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halkboard SE" w:hAnsi="Chalkboard SE"/>
        </w:rPr>
        <w:id w:val="1314218744"/>
        <w:docPartObj>
          <w:docPartGallery w:val="Cover Pages"/>
          <w:docPartUnique/>
        </w:docPartObj>
      </w:sdtPr>
      <w:sdtContent>
        <w:p w14:paraId="3151AD74" w14:textId="77777777" w:rsidR="00E671A4" w:rsidRDefault="00E671A4">
          <w:pPr>
            <w:rPr>
              <w:rFonts w:ascii="Chalkboard SE" w:eastAsiaTheme="majorEastAsia" w:hAnsi="Chalkboard SE" w:cstheme="majorBidi"/>
              <w:color w:val="731C3F" w:themeColor="accent1"/>
              <w:sz w:val="40"/>
              <w:szCs w:val="32"/>
            </w:rPr>
          </w:pPr>
          <w:r w:rsidRPr="00E671A4">
            <w:rPr>
              <w:rFonts w:ascii="Chalkboard SE" w:eastAsiaTheme="majorEastAsia" w:hAnsi="Chalkboard SE" w:cstheme="majorBidi"/>
              <w:noProof/>
              <w:color w:val="731C3F" w:themeColor="accent1"/>
              <w:sz w:val="40"/>
              <w:szCs w:val="32"/>
              <w:lang w:eastAsia="zh-CN"/>
            </w:rPr>
            <mc:AlternateContent>
              <mc:Choice Requires="wps">
                <w:drawing>
                  <wp:anchor distT="0" distB="0" distL="114300" distR="114300" simplePos="0" relativeHeight="251661312" behindDoc="0" locked="0" layoutInCell="1" allowOverlap="1" wp14:anchorId="09BB057E" wp14:editId="66CE65A6">
                    <wp:simplePos x="0" y="0"/>
                    <wp:positionH relativeFrom="page">
                      <wp:align>center</wp:align>
                    </wp:positionH>
                    <wp:positionV relativeFrom="page">
                      <wp:align>center</wp:align>
                    </wp:positionV>
                    <wp:extent cx="1712890" cy="3840480"/>
                    <wp:effectExtent l="0" t="0" r="1270" b="0"/>
                    <wp:wrapNone/>
                    <wp:docPr id="1390" name="Text Box 139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214C5E"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25932" w14:paraId="49332CC1" w14:textId="77777777">
                                  <w:trPr>
                                    <w:jc w:val="center"/>
                                  </w:trPr>
                                  <w:tc>
                                    <w:tcPr>
                                      <w:tcW w:w="2568" w:type="pct"/>
                                      <w:vAlign w:val="center"/>
                                    </w:tcPr>
                                    <w:p w14:paraId="23A3E8E6" w14:textId="77777777" w:rsidR="00225932" w:rsidRDefault="00225932">
                                      <w:pPr>
                                        <w:jc w:val="right"/>
                                      </w:pPr>
                                      <w:r>
                                        <w:rPr>
                                          <w:noProof/>
                                        </w:rPr>
                                        <w:drawing>
                                          <wp:inline distT="0" distB="0" distL="0" distR="0" wp14:anchorId="562927E7" wp14:editId="03ECA190">
                                            <wp:extent cx="3065006" cy="2301783"/>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2301783"/>
                                                    </a:xfrm>
                                                    <a:prstGeom prst="rect">
                                                      <a:avLst/>
                                                    </a:prstGeom>
                                                  </pic:spPr>
                                                </pic:pic>
                                              </a:graphicData>
                                            </a:graphic>
                                          </wp:inline>
                                        </w:drawing>
                                      </w:r>
                                    </w:p>
                                    <w:sdt>
                                      <w:sdtPr>
                                        <w:rPr>
                                          <w:rFonts w:ascii="Chalkboard SE" w:hAnsi="Chalkboard SE"/>
                                          <w:caps/>
                                          <w:color w:val="0070C0"/>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22A8AC8" w14:textId="77777777" w:rsidR="00225932" w:rsidRPr="00E671A4" w:rsidRDefault="00225932" w:rsidP="00E671A4">
                                          <w:pPr>
                                            <w:pStyle w:val="NoSpacing"/>
                                            <w:spacing w:line="312" w:lineRule="auto"/>
                                            <w:jc w:val="center"/>
                                            <w:rPr>
                                              <w:rFonts w:ascii="Chalkboard SE" w:hAnsi="Chalkboard SE"/>
                                              <w:caps/>
                                              <w:color w:val="0070C0"/>
                                              <w:sz w:val="72"/>
                                              <w:szCs w:val="72"/>
                                            </w:rPr>
                                          </w:pPr>
                                          <w:r w:rsidRPr="00E671A4">
                                            <w:rPr>
                                              <w:rFonts w:ascii="Chalkboard SE" w:hAnsi="Chalkboard SE"/>
                                              <w:caps/>
                                              <w:color w:val="0070C0"/>
                                              <w:sz w:val="72"/>
                                              <w:szCs w:val="72"/>
                                            </w:rPr>
                                            <w:t>YEAR 9 MEASUREMENT</w:t>
                                          </w:r>
                                        </w:p>
                                      </w:sdtContent>
                                    </w:sdt>
                                    <w:sdt>
                                      <w:sdtPr>
                                        <w:rPr>
                                          <w:rFonts w:ascii="Chalkboard SE" w:hAnsi="Chalkboard SE"/>
                                          <w:color w:val="F32755" w:themeColor="text2" w:themeTint="80"/>
                                          <w:sz w:val="24"/>
                                          <w:szCs w:val="24"/>
                                          <w:u w:val="single"/>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51B0296" w14:textId="77777777" w:rsidR="00225932" w:rsidRDefault="00225932">
                                          <w:pPr>
                                            <w:jc w:val="right"/>
                                            <w:rPr>
                                              <w:sz w:val="24"/>
                                              <w:szCs w:val="24"/>
                                            </w:rPr>
                                          </w:pPr>
                                          <w:r w:rsidRPr="00E671A4">
                                            <w:rPr>
                                              <w:rFonts w:ascii="Chalkboard SE" w:hAnsi="Chalkboard SE"/>
                                              <w:color w:val="F32755" w:themeColor="text2" w:themeTint="80"/>
                                              <w:sz w:val="24"/>
                                              <w:szCs w:val="24"/>
                                              <w:u w:val="single"/>
                                            </w:rPr>
                                            <w:t>NOTES BOOKLET</w:t>
                                          </w:r>
                                        </w:p>
                                      </w:sdtContent>
                                    </w:sdt>
                                  </w:tc>
                                  <w:tc>
                                    <w:tcPr>
                                      <w:tcW w:w="2432" w:type="pct"/>
                                      <w:vAlign w:val="center"/>
                                    </w:tcPr>
                                    <w:p w14:paraId="483EE57F" w14:textId="77777777" w:rsidR="00225932" w:rsidRDefault="00225932">
                                      <w:pPr>
                                        <w:rPr>
                                          <w:color w:val="000000" w:themeColor="text1"/>
                                        </w:rPr>
                                      </w:pPr>
                                      <w:r>
                                        <w:rPr>
                                          <w:color w:val="000000" w:themeColor="text1"/>
                                        </w:rPr>
                                        <w:t xml:space="preserve">NAME: </w:t>
                                      </w: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Content>
                                          <w:r>
                                            <w:rPr>
                                              <w:color w:val="000000" w:themeColor="text1"/>
                                            </w:rPr>
                                            <w:t xml:space="preserve">     </w:t>
                                          </w:r>
                                        </w:sdtContent>
                                      </w:sdt>
                                    </w:p>
                                    <w:sdt>
                                      <w:sdtPr>
                                        <w:rPr>
                                          <w:color w:val="214C5E" w:themeColor="accent2"/>
                                          <w:sz w:val="26"/>
                                          <w:szCs w:val="26"/>
                                        </w:r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Content>
                                        <w:p w14:paraId="2FF70B09" w14:textId="77777777" w:rsidR="00225932" w:rsidRDefault="00225932">
                                          <w:pPr>
                                            <w:pStyle w:val="NoSpacing"/>
                                            <w:rPr>
                                              <w:color w:val="214C5E" w:themeColor="accent2"/>
                                              <w:sz w:val="26"/>
                                              <w:szCs w:val="26"/>
                                            </w:rPr>
                                          </w:pPr>
                                          <w:r>
                                            <w:rPr>
                                              <w:color w:val="214C5E" w:themeColor="accent2"/>
                                              <w:sz w:val="26"/>
                                              <w:szCs w:val="26"/>
                                            </w:rPr>
                                            <w:t xml:space="preserve">     </w:t>
                                          </w:r>
                                        </w:p>
                                      </w:sdtContent>
                                    </w:sdt>
                                    <w:p w14:paraId="336F2034" w14:textId="77777777" w:rsidR="00225932" w:rsidRDefault="00225932">
                                      <w:pPr>
                                        <w:pStyle w:val="NoSpacing"/>
                                      </w:pPr>
                                      <w:sdt>
                                        <w:sdtPr>
                                          <w:rPr>
                                            <w:color w:val="37030F"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37030F" w:themeColor="text2"/>
                                            </w:rPr>
                                            <w:t>YEAR 9 STANDARD MATHS 2020</w:t>
                                          </w:r>
                                        </w:sdtContent>
                                      </w:sdt>
                                    </w:p>
                                  </w:tc>
                                </w:tr>
                              </w:tbl>
                              <w:p w14:paraId="4B48B4FD" w14:textId="77777777" w:rsidR="00225932" w:rsidRDefault="0022593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9BB057E" id="_x0000_t202" coordsize="21600,21600" o:spt="202" path="m,l,21600r21600,l21600,xe">
                    <v:stroke joinstyle="miter"/>
                    <v:path gradientshapeok="t" o:connecttype="rect"/>
                  </v:shapetype>
                  <v:shape id="Text Box 1390"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" fillcolor="white [3201]" stroked="f" strokeweight=".5pt">
                    <v:textbox inset="0,0,0,0">
                      <w:txbxContent>
                        <w:tbl>
                          <w:tblPr>
                            <w:tblW w:w="5000" w:type="pct"/>
                            <w:jc w:val="center"/>
                            <w:tblBorders>
                              <w:insideV w:val="single" w:sz="12" w:space="0" w:color="214C5E"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25932" w14:paraId="49332CC1" w14:textId="77777777">
                            <w:trPr>
                              <w:jc w:val="center"/>
                            </w:trPr>
                            <w:tc>
                              <w:tcPr>
                                <w:tcW w:w="2568" w:type="pct"/>
                                <w:vAlign w:val="center"/>
                              </w:tcPr>
                              <w:p w14:paraId="23A3E8E6" w14:textId="77777777" w:rsidR="00225932" w:rsidRDefault="00225932">
                                <w:pPr>
                                  <w:jc w:val="right"/>
                                </w:pPr>
                                <w:r>
                                  <w:rPr>
                                    <w:noProof/>
                                  </w:rPr>
                                  <w:drawing>
                                    <wp:inline distT="0" distB="0" distL="0" distR="0" wp14:anchorId="562927E7" wp14:editId="03ECA190">
                                      <wp:extent cx="3065006" cy="2301783"/>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2301783"/>
                                              </a:xfrm>
                                              <a:prstGeom prst="rect">
                                                <a:avLst/>
                                              </a:prstGeom>
                                            </pic:spPr>
                                          </pic:pic>
                                        </a:graphicData>
                                      </a:graphic>
                                    </wp:inline>
                                  </w:drawing>
                                </w:r>
                              </w:p>
                              <w:sdt>
                                <w:sdtPr>
                                  <w:rPr>
                                    <w:rFonts w:ascii="Chalkboard SE" w:hAnsi="Chalkboard SE"/>
                                    <w:caps/>
                                    <w:color w:val="0070C0"/>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22A8AC8" w14:textId="77777777" w:rsidR="00225932" w:rsidRPr="00E671A4" w:rsidRDefault="00225932" w:rsidP="00E671A4">
                                    <w:pPr>
                                      <w:pStyle w:val="NoSpacing"/>
                                      <w:spacing w:line="312" w:lineRule="auto"/>
                                      <w:jc w:val="center"/>
                                      <w:rPr>
                                        <w:rFonts w:ascii="Chalkboard SE" w:hAnsi="Chalkboard SE"/>
                                        <w:caps/>
                                        <w:color w:val="0070C0"/>
                                        <w:sz w:val="72"/>
                                        <w:szCs w:val="72"/>
                                      </w:rPr>
                                    </w:pPr>
                                    <w:r w:rsidRPr="00E671A4">
                                      <w:rPr>
                                        <w:rFonts w:ascii="Chalkboard SE" w:hAnsi="Chalkboard SE"/>
                                        <w:caps/>
                                        <w:color w:val="0070C0"/>
                                        <w:sz w:val="72"/>
                                        <w:szCs w:val="72"/>
                                      </w:rPr>
                                      <w:t>YEAR 9 MEASUREMENT</w:t>
                                    </w:r>
                                  </w:p>
                                </w:sdtContent>
                              </w:sdt>
                              <w:sdt>
                                <w:sdtPr>
                                  <w:rPr>
                                    <w:rFonts w:ascii="Chalkboard SE" w:hAnsi="Chalkboard SE"/>
                                    <w:color w:val="F32755" w:themeColor="text2" w:themeTint="80"/>
                                    <w:sz w:val="24"/>
                                    <w:szCs w:val="24"/>
                                    <w:u w:val="single"/>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51B0296" w14:textId="77777777" w:rsidR="00225932" w:rsidRDefault="00225932">
                                    <w:pPr>
                                      <w:jc w:val="right"/>
                                      <w:rPr>
                                        <w:sz w:val="24"/>
                                        <w:szCs w:val="24"/>
                                      </w:rPr>
                                    </w:pPr>
                                    <w:r w:rsidRPr="00E671A4">
                                      <w:rPr>
                                        <w:rFonts w:ascii="Chalkboard SE" w:hAnsi="Chalkboard SE"/>
                                        <w:color w:val="F32755" w:themeColor="text2" w:themeTint="80"/>
                                        <w:sz w:val="24"/>
                                        <w:szCs w:val="24"/>
                                        <w:u w:val="single"/>
                                      </w:rPr>
                                      <w:t>NOTES BOOKLET</w:t>
                                    </w:r>
                                  </w:p>
                                </w:sdtContent>
                              </w:sdt>
                            </w:tc>
                            <w:tc>
                              <w:tcPr>
                                <w:tcW w:w="2432" w:type="pct"/>
                                <w:vAlign w:val="center"/>
                              </w:tcPr>
                              <w:p w14:paraId="483EE57F" w14:textId="77777777" w:rsidR="00225932" w:rsidRDefault="00225932">
                                <w:pPr>
                                  <w:rPr>
                                    <w:color w:val="000000" w:themeColor="text1"/>
                                  </w:rPr>
                                </w:pPr>
                                <w:r>
                                  <w:rPr>
                                    <w:color w:val="000000" w:themeColor="text1"/>
                                  </w:rPr>
                                  <w:t xml:space="preserve">NAME: </w:t>
                                </w: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Content>
                                    <w:r>
                                      <w:rPr>
                                        <w:color w:val="000000" w:themeColor="text1"/>
                                      </w:rPr>
                                      <w:t xml:space="preserve">     </w:t>
                                    </w:r>
                                  </w:sdtContent>
                                </w:sdt>
                              </w:p>
                              <w:sdt>
                                <w:sdtPr>
                                  <w:rPr>
                                    <w:color w:val="214C5E" w:themeColor="accent2"/>
                                    <w:sz w:val="26"/>
                                    <w:szCs w:val="26"/>
                                  </w:r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Content>
                                  <w:p w14:paraId="2FF70B09" w14:textId="77777777" w:rsidR="00225932" w:rsidRDefault="00225932">
                                    <w:pPr>
                                      <w:pStyle w:val="NoSpacing"/>
                                      <w:rPr>
                                        <w:color w:val="214C5E" w:themeColor="accent2"/>
                                        <w:sz w:val="26"/>
                                        <w:szCs w:val="26"/>
                                      </w:rPr>
                                    </w:pPr>
                                    <w:r>
                                      <w:rPr>
                                        <w:color w:val="214C5E" w:themeColor="accent2"/>
                                        <w:sz w:val="26"/>
                                        <w:szCs w:val="26"/>
                                      </w:rPr>
                                      <w:t xml:space="preserve">     </w:t>
                                    </w:r>
                                  </w:p>
                                </w:sdtContent>
                              </w:sdt>
                              <w:p w14:paraId="336F2034" w14:textId="77777777" w:rsidR="00225932" w:rsidRDefault="00225932">
                                <w:pPr>
                                  <w:pStyle w:val="NoSpacing"/>
                                </w:pPr>
                                <w:sdt>
                                  <w:sdtPr>
                                    <w:rPr>
                                      <w:color w:val="37030F"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37030F" w:themeColor="text2"/>
                                      </w:rPr>
                                      <w:t>YEAR 9 STANDARD MATHS 2020</w:t>
                                    </w:r>
                                  </w:sdtContent>
                                </w:sdt>
                              </w:p>
                            </w:tc>
                          </w:tr>
                        </w:tbl>
                        <w:p w14:paraId="4B48B4FD" w14:textId="77777777" w:rsidR="00225932" w:rsidRDefault="00225932"/>
                      </w:txbxContent>
                    </v:textbox>
                    <w10:wrap anchorx="page" anchory="page"/>
                  </v:shape>
                </w:pict>
              </mc:Fallback>
            </mc:AlternateContent>
          </w:r>
          <w:r>
            <w:rPr>
              <w:rFonts w:ascii="Chalkboard SE" w:hAnsi="Chalkboard SE"/>
            </w:rPr>
            <w:br w:type="page"/>
          </w:r>
        </w:p>
      </w:sdtContent>
    </w:sdt>
    <w:p w14:paraId="25781189" w14:textId="77777777" w:rsidR="00607FC1" w:rsidRPr="00E671A4" w:rsidRDefault="00607FC1" w:rsidP="00607FC1">
      <w:pPr>
        <w:pStyle w:val="Heading1"/>
        <w:rPr>
          <w:rFonts w:ascii="Chalkboard SE" w:hAnsi="Chalkboard SE"/>
        </w:rPr>
      </w:pPr>
      <w:r w:rsidRPr="00E671A4">
        <w:rPr>
          <w:rFonts w:ascii="Chalkboard SE" w:hAnsi="Chalkboard SE"/>
        </w:rPr>
        <w:lastRenderedPageBreak/>
        <w:t>Year 9 Measurement</w:t>
      </w:r>
      <w:r w:rsidR="00E671A4" w:rsidRPr="00E671A4">
        <w:rPr>
          <w:rFonts w:ascii="Chalkboard SE" w:hAnsi="Chalkboard SE"/>
        </w:rPr>
        <w:t xml:space="preserve"> 2020</w:t>
      </w:r>
      <w:r w:rsidR="00E671A4">
        <w:rPr>
          <w:rFonts w:ascii="Chalkboard SE" w:hAnsi="Chalkboard SE"/>
        </w:rPr>
        <w:t xml:space="preserve"> </w:t>
      </w:r>
    </w:p>
    <w:p w14:paraId="0A4578CF" w14:textId="77777777" w:rsidR="00AE6E08" w:rsidRPr="00E671A4" w:rsidRDefault="00607FC1">
      <w:pPr>
        <w:pStyle w:val="Heading2"/>
        <w:rPr>
          <w:color w:val="CF3C77" w:themeColor="accent4" w:themeTint="99"/>
        </w:rPr>
      </w:pPr>
      <w:r w:rsidRPr="00E671A4">
        <w:rPr>
          <w:rFonts w:eastAsia="Times New Roman" w:cs="Times New Roman"/>
          <w:noProof/>
          <w:color w:val="CF3C77" w:themeColor="accent4" w:themeTint="99"/>
          <w:sz w:val="24"/>
          <w:szCs w:val="24"/>
          <w:lang w:val="en-AU" w:eastAsia="en-US"/>
        </w:rPr>
        <w:drawing>
          <wp:anchor distT="0" distB="0" distL="114300" distR="114300" simplePos="0" relativeHeight="251658240" behindDoc="0" locked="0" layoutInCell="1" allowOverlap="1" wp14:anchorId="171E77F6" wp14:editId="06ECC601">
            <wp:simplePos x="0" y="0"/>
            <wp:positionH relativeFrom="column">
              <wp:posOffset>3429635</wp:posOffset>
            </wp:positionH>
            <wp:positionV relativeFrom="paragraph">
              <wp:posOffset>149860</wp:posOffset>
            </wp:positionV>
            <wp:extent cx="2449830" cy="1639570"/>
            <wp:effectExtent l="0" t="0" r="1270" b="0"/>
            <wp:wrapSquare wrapText="bothSides"/>
            <wp:docPr id="1" name="Picture 1"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983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1A4">
        <w:rPr>
          <w:color w:val="CF3C77" w:themeColor="accent4" w:themeTint="99"/>
        </w:rPr>
        <w:t>5A Length and Perimeter</w:t>
      </w:r>
    </w:p>
    <w:p w14:paraId="6B43C0DA" w14:textId="77777777" w:rsidR="00AD511D" w:rsidRDefault="00607FC1" w:rsidP="00607FC1">
      <w:r w:rsidRPr="00607FC1">
        <w:rPr>
          <w:rFonts w:eastAsia="Times New Roman" w:cs="Times New Roman"/>
          <w:color w:val="000000"/>
          <w:sz w:val="21"/>
          <w:szCs w:val="21"/>
          <w:lang w:val="en-AU" w:eastAsia="en-US"/>
        </w:rPr>
        <w:t>Length is at the foundation of measurement from which the concepts of perimeter, circumference, area and volume are developed. From the use of the royal cubit (distance from tip of middle finger to the elbow) used by the ancient Egyptians to the calculation of pi (</w:t>
      </w:r>
      <w:r w:rsidRPr="00420851">
        <w:rPr>
          <w:rFonts w:ascii="Cambria Math" w:eastAsia="Times New Roman" w:hAnsi="Cambria Math" w:cs="Cambria Math"/>
          <w:color w:val="000000"/>
          <w:sz w:val="23"/>
          <w:szCs w:val="23"/>
          <w:bdr w:val="none" w:sz="0" w:space="0" w:color="auto" w:frame="1"/>
          <w:lang w:val="en-AU" w:eastAsia="en-US"/>
        </w:rPr>
        <w:t>𝜋</w:t>
      </w:r>
      <w:r w:rsidRPr="00607FC1">
        <w:rPr>
          <w:rFonts w:eastAsia="Times New Roman" w:cs="Times New Roman"/>
          <w:color w:val="000000"/>
          <w:sz w:val="21"/>
          <w:szCs w:val="21"/>
          <w:lang w:val="en-AU" w:eastAsia="en-US"/>
        </w:rPr>
        <w:t>) by modern computers, units of length have helped to create the world in which we live.</w:t>
      </w:r>
      <w:r w:rsidRPr="00420851">
        <w:t xml:space="preserve"> </w:t>
      </w:r>
    </w:p>
    <w:p w14:paraId="26384DFB" w14:textId="73220CD5" w:rsidR="00607FC1" w:rsidRPr="00AD511D" w:rsidRDefault="00AD511D" w:rsidP="00607FC1">
      <w:pPr>
        <w:rPr>
          <w:rFonts w:eastAsia="Times New Roman" w:cs="Times New Roman"/>
          <w:color w:val="auto"/>
          <w:sz w:val="20"/>
          <w:szCs w:val="20"/>
          <w:lang w:val="en-AU" w:eastAsia="en-US"/>
        </w:rPr>
      </w:pPr>
      <w:r w:rsidRPr="00AD511D">
        <w:rPr>
          <w:rFonts w:eastAsia="Times New Roman" w:cs="Times New Roman"/>
          <w:i/>
          <w:color w:val="auto"/>
          <w:sz w:val="20"/>
          <w:szCs w:val="20"/>
          <w:lang w:val="en-AU" w:eastAsia="en-US"/>
        </w:rPr>
        <w:t>* Courtesy of Year 9 Cambridge textbook.</w:t>
      </w:r>
      <w:r w:rsidR="00607FC1" w:rsidRPr="00AD511D">
        <w:rPr>
          <w:rFonts w:eastAsia="Times New Roman" w:cs="Times New Roman"/>
          <w:color w:val="auto"/>
          <w:sz w:val="20"/>
          <w:szCs w:val="20"/>
          <w:lang w:val="en-AU" w:eastAsia="en-US"/>
        </w:rPr>
        <w:fldChar w:fldCharType="begin"/>
      </w:r>
      <w:r w:rsidR="00607FC1" w:rsidRPr="00AD511D">
        <w:rPr>
          <w:rFonts w:eastAsia="Times New Roman" w:cs="Times New Roman"/>
          <w:color w:val="auto"/>
          <w:sz w:val="20"/>
          <w:szCs w:val="20"/>
          <w:lang w:val="en-AU" w:eastAsia="en-US"/>
        </w:rPr>
        <w:instrText xml:space="preserve"> INCLUDEPICTURE "https://cdn.edjin.com/upload/RESOURCE/IMAGE/253162.png" \* MERGEFORMATINET </w:instrText>
      </w:r>
      <w:r w:rsidR="00607FC1" w:rsidRPr="00AD511D">
        <w:rPr>
          <w:rFonts w:eastAsia="Times New Roman" w:cs="Times New Roman"/>
          <w:color w:val="auto"/>
          <w:sz w:val="20"/>
          <w:szCs w:val="20"/>
          <w:lang w:val="en-AU" w:eastAsia="en-US"/>
        </w:rPr>
        <w:fldChar w:fldCharType="end"/>
      </w:r>
    </w:p>
    <w:p w14:paraId="0E625107" w14:textId="77777777" w:rsidR="00AD511D" w:rsidRDefault="00AD511D" w:rsidP="00607FC1"/>
    <w:p w14:paraId="7BC7B9A3" w14:textId="62359824" w:rsidR="00607FC1" w:rsidRDefault="0049106F" w:rsidP="00AD511D">
      <w:pPr>
        <w:spacing w:after="0" w:line="240" w:lineRule="auto"/>
        <w:jc w:val="center"/>
        <w:rPr>
          <w:rFonts w:ascii="Times New Roman" w:eastAsia="Times New Roman" w:hAnsi="Times New Roman" w:cs="Times New Roman"/>
          <w:color w:val="auto"/>
          <w:sz w:val="24"/>
          <w:szCs w:val="24"/>
          <w:lang w:val="en-AU" w:eastAsia="en-US"/>
        </w:rPr>
      </w:pPr>
      <w:r w:rsidRPr="0049106F">
        <w:rPr>
          <w:rFonts w:ascii="Times New Roman" w:eastAsia="Times New Roman" w:hAnsi="Times New Roman" w:cs="Times New Roman"/>
          <w:color w:val="auto"/>
          <w:sz w:val="24"/>
          <w:szCs w:val="24"/>
          <w:lang w:val="en-AU" w:eastAsia="en-US"/>
        </w:rPr>
        <w:fldChar w:fldCharType="begin"/>
      </w:r>
      <w:r w:rsidRPr="0049106F">
        <w:rPr>
          <w:rFonts w:ascii="Times New Roman" w:eastAsia="Times New Roman" w:hAnsi="Times New Roman" w:cs="Times New Roman"/>
          <w:color w:val="auto"/>
          <w:sz w:val="24"/>
          <w:szCs w:val="24"/>
          <w:lang w:val="en-AU" w:eastAsia="en-US"/>
        </w:rPr>
        <w:instrText xml:space="preserve"> INCLUDEPICTURE "https://i.pinimg.com/originals/59/9b/ed/599bed9b0924a9f9e3d0e6e2788b9cd3.jpg" \* MERGEFORMATINET </w:instrText>
      </w:r>
      <w:r w:rsidRPr="0049106F">
        <w:rPr>
          <w:rFonts w:ascii="Times New Roman" w:eastAsia="Times New Roman" w:hAnsi="Times New Roman" w:cs="Times New Roman"/>
          <w:color w:val="auto"/>
          <w:sz w:val="24"/>
          <w:szCs w:val="24"/>
          <w:lang w:val="en-AU" w:eastAsia="en-US"/>
        </w:rPr>
        <w:fldChar w:fldCharType="separate"/>
      </w:r>
      <w:r w:rsidRPr="0049106F">
        <w:rPr>
          <w:rFonts w:ascii="Times New Roman" w:eastAsia="Times New Roman" w:hAnsi="Times New Roman" w:cs="Times New Roman"/>
          <w:noProof/>
          <w:color w:val="auto"/>
          <w:sz w:val="24"/>
          <w:szCs w:val="24"/>
          <w:lang w:val="en-AU" w:eastAsia="en-US"/>
        </w:rPr>
        <w:drawing>
          <wp:inline distT="0" distB="0" distL="0" distR="0" wp14:anchorId="477D5F01" wp14:editId="7C7E2780">
            <wp:extent cx="3282462" cy="2316480"/>
            <wp:effectExtent l="0" t="0" r="0" b="0"/>
            <wp:docPr id="130" name="Picture 130" descr="Converting Metric Units | Converting metric units, Measu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verting Metric Units | Converting metric units, Measuremen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5347" cy="2360859"/>
                    </a:xfrm>
                    <a:prstGeom prst="rect">
                      <a:avLst/>
                    </a:prstGeom>
                    <a:noFill/>
                    <a:ln>
                      <a:noFill/>
                    </a:ln>
                  </pic:spPr>
                </pic:pic>
              </a:graphicData>
            </a:graphic>
          </wp:inline>
        </w:drawing>
      </w:r>
      <w:r w:rsidRPr="0049106F">
        <w:rPr>
          <w:rFonts w:ascii="Times New Roman" w:eastAsia="Times New Roman" w:hAnsi="Times New Roman" w:cs="Times New Roman"/>
          <w:color w:val="auto"/>
          <w:sz w:val="24"/>
          <w:szCs w:val="24"/>
          <w:lang w:val="en-AU" w:eastAsia="en-US"/>
        </w:rPr>
        <w:fldChar w:fldCharType="end"/>
      </w:r>
    </w:p>
    <w:p w14:paraId="3D1A7BB7" w14:textId="79F27E86" w:rsidR="00AD511D" w:rsidRDefault="00AD511D" w:rsidP="002B791F">
      <w:pPr>
        <w:spacing w:after="0" w:line="240" w:lineRule="auto"/>
        <w:rPr>
          <w:rFonts w:ascii="Times New Roman" w:eastAsia="Times New Roman" w:hAnsi="Times New Roman" w:cs="Times New Roman"/>
          <w:color w:val="auto"/>
          <w:sz w:val="24"/>
          <w:szCs w:val="24"/>
          <w:lang w:val="en-AU" w:eastAsia="en-US"/>
        </w:rPr>
      </w:pPr>
    </w:p>
    <w:p w14:paraId="49641E67" w14:textId="037FE1E0" w:rsidR="00AD511D" w:rsidRPr="00E654A2" w:rsidRDefault="002B791F" w:rsidP="00AD511D">
      <w:pPr>
        <w:kinsoku w:val="0"/>
        <w:overflowPunct w:val="0"/>
        <w:autoSpaceDE w:val="0"/>
        <w:autoSpaceDN w:val="0"/>
        <w:adjustRightInd w:val="0"/>
        <w:spacing w:after="0" w:line="240" w:lineRule="auto"/>
        <w:rPr>
          <w:rFonts w:cstheme="minorHAnsi"/>
          <w:b/>
          <w:color w:val="FFFFFF" w:themeColor="background1"/>
          <w:sz w:val="28"/>
          <w:szCs w:val="28"/>
        </w:rPr>
      </w:pPr>
      <w:r w:rsidRPr="008F1E9C">
        <w:rPr>
          <w:rFonts w:cstheme="minorHAnsi"/>
          <w:b/>
          <w:color w:val="FFFFFF" w:themeColor="background1"/>
          <w:sz w:val="28"/>
          <w:szCs w:val="28"/>
          <w:highlight w:val="darkCyan"/>
        </w:rPr>
        <w:t xml:space="preserve">Example 1: </w:t>
      </w:r>
      <w:r w:rsidR="00AD511D" w:rsidRPr="008F1E9C">
        <w:rPr>
          <w:rFonts w:cstheme="minorHAnsi"/>
          <w:b/>
          <w:color w:val="FFFFFF" w:themeColor="background1"/>
          <w:sz w:val="28"/>
          <w:szCs w:val="28"/>
          <w:highlight w:val="darkCyan"/>
        </w:rPr>
        <w:t>Convert the measurements into the units given in brackets</w:t>
      </w:r>
    </w:p>
    <w:tbl>
      <w:tblPr>
        <w:tblW w:w="0" w:type="auto"/>
        <w:tblInd w:w="622" w:type="dxa"/>
        <w:tblLayout w:type="fixed"/>
        <w:tblCellMar>
          <w:left w:w="0" w:type="dxa"/>
          <w:right w:w="0" w:type="dxa"/>
        </w:tblCellMar>
        <w:tblLook w:val="0000" w:firstRow="0" w:lastRow="0" w:firstColumn="0" w:lastColumn="0" w:noHBand="0" w:noVBand="0"/>
      </w:tblPr>
      <w:tblGrid>
        <w:gridCol w:w="241"/>
        <w:gridCol w:w="1889"/>
        <w:gridCol w:w="998"/>
        <w:gridCol w:w="1845"/>
        <w:gridCol w:w="2280"/>
      </w:tblGrid>
      <w:tr w:rsidR="00AD511D" w:rsidRPr="006B3F25" w14:paraId="4239E6BA" w14:textId="77777777" w:rsidTr="00E02ADC">
        <w:trPr>
          <w:trHeight w:val="269"/>
        </w:trPr>
        <w:tc>
          <w:tcPr>
            <w:tcW w:w="241" w:type="dxa"/>
            <w:tcBorders>
              <w:top w:val="none" w:sz="6" w:space="0" w:color="auto"/>
              <w:left w:val="none" w:sz="6" w:space="0" w:color="auto"/>
              <w:bottom w:val="none" w:sz="6" w:space="0" w:color="auto"/>
              <w:right w:val="none" w:sz="6" w:space="0" w:color="auto"/>
            </w:tcBorders>
          </w:tcPr>
          <w:p w14:paraId="20EF413E" w14:textId="77777777" w:rsidR="00AD511D" w:rsidRPr="006B3F25" w:rsidRDefault="00AD511D" w:rsidP="00E02ADC">
            <w:pPr>
              <w:kinsoku w:val="0"/>
              <w:overflowPunct w:val="0"/>
              <w:autoSpaceDE w:val="0"/>
              <w:autoSpaceDN w:val="0"/>
              <w:adjustRightInd w:val="0"/>
              <w:spacing w:after="0" w:line="250" w:lineRule="exact"/>
              <w:ind w:left="50"/>
              <w:rPr>
                <w:rFonts w:cstheme="minorHAnsi"/>
                <w:b/>
                <w:bCs/>
                <w:color w:val="E23D2D"/>
                <w:w w:val="66"/>
                <w:sz w:val="22"/>
                <w:szCs w:val="22"/>
              </w:rPr>
            </w:pPr>
            <w:r w:rsidRPr="006B3F25">
              <w:rPr>
                <w:rFonts w:cstheme="minorHAnsi"/>
                <w:b/>
                <w:bCs/>
                <w:color w:val="E23D2D"/>
                <w:w w:val="66"/>
                <w:sz w:val="22"/>
                <w:szCs w:val="22"/>
              </w:rPr>
              <w:t>a</w:t>
            </w:r>
          </w:p>
        </w:tc>
        <w:tc>
          <w:tcPr>
            <w:tcW w:w="1889" w:type="dxa"/>
            <w:tcBorders>
              <w:top w:val="none" w:sz="6" w:space="0" w:color="auto"/>
              <w:left w:val="none" w:sz="6" w:space="0" w:color="auto"/>
              <w:bottom w:val="none" w:sz="6" w:space="0" w:color="auto"/>
              <w:right w:val="none" w:sz="6" w:space="0" w:color="auto"/>
            </w:tcBorders>
          </w:tcPr>
          <w:p w14:paraId="15A6A99D" w14:textId="77777777" w:rsidR="00AD511D" w:rsidRPr="006B3F25" w:rsidRDefault="00AD511D" w:rsidP="00E02ADC">
            <w:pPr>
              <w:kinsoku w:val="0"/>
              <w:overflowPunct w:val="0"/>
              <w:autoSpaceDE w:val="0"/>
              <w:autoSpaceDN w:val="0"/>
              <w:adjustRightInd w:val="0"/>
              <w:spacing w:after="0" w:line="250" w:lineRule="exact"/>
              <w:ind w:left="89"/>
              <w:rPr>
                <w:rFonts w:cstheme="minorHAnsi"/>
                <w:color w:val="231F20"/>
                <w:sz w:val="20"/>
                <w:szCs w:val="20"/>
              </w:rPr>
            </w:pPr>
            <w:r w:rsidRPr="006B3F25">
              <w:rPr>
                <w:rFonts w:cstheme="minorHAnsi"/>
                <w:color w:val="231F20"/>
                <w:sz w:val="20"/>
                <w:szCs w:val="20"/>
              </w:rPr>
              <w:t>5 cm (mm)</w:t>
            </w:r>
          </w:p>
        </w:tc>
        <w:tc>
          <w:tcPr>
            <w:tcW w:w="998" w:type="dxa"/>
            <w:tcBorders>
              <w:top w:val="none" w:sz="6" w:space="0" w:color="auto"/>
              <w:left w:val="none" w:sz="6" w:space="0" w:color="auto"/>
              <w:bottom w:val="none" w:sz="6" w:space="0" w:color="auto"/>
              <w:right w:val="none" w:sz="6" w:space="0" w:color="auto"/>
            </w:tcBorders>
          </w:tcPr>
          <w:p w14:paraId="35C5A774" w14:textId="77777777" w:rsidR="00AD511D" w:rsidRPr="006B3F25" w:rsidRDefault="00AD511D" w:rsidP="00E02ADC">
            <w:pPr>
              <w:kinsoku w:val="0"/>
              <w:overflowPunct w:val="0"/>
              <w:autoSpaceDE w:val="0"/>
              <w:autoSpaceDN w:val="0"/>
              <w:adjustRightInd w:val="0"/>
              <w:spacing w:after="0" w:line="250" w:lineRule="exact"/>
              <w:ind w:right="87"/>
              <w:jc w:val="right"/>
              <w:rPr>
                <w:rFonts w:cstheme="minorHAnsi"/>
                <w:b/>
                <w:bCs/>
                <w:color w:val="E23D2D"/>
                <w:w w:val="69"/>
                <w:sz w:val="22"/>
                <w:szCs w:val="22"/>
              </w:rPr>
            </w:pPr>
            <w:r w:rsidRPr="006B3F25">
              <w:rPr>
                <w:rFonts w:cstheme="minorHAnsi"/>
                <w:b/>
                <w:bCs/>
                <w:color w:val="E23D2D"/>
                <w:w w:val="69"/>
                <w:sz w:val="22"/>
                <w:szCs w:val="22"/>
              </w:rPr>
              <w:t>b</w:t>
            </w:r>
          </w:p>
        </w:tc>
        <w:tc>
          <w:tcPr>
            <w:tcW w:w="1845" w:type="dxa"/>
            <w:tcBorders>
              <w:top w:val="none" w:sz="6" w:space="0" w:color="auto"/>
              <w:left w:val="none" w:sz="6" w:space="0" w:color="auto"/>
              <w:bottom w:val="none" w:sz="6" w:space="0" w:color="auto"/>
              <w:right w:val="none" w:sz="6" w:space="0" w:color="auto"/>
            </w:tcBorders>
          </w:tcPr>
          <w:p w14:paraId="7AB5E88D" w14:textId="77777777" w:rsidR="00AD511D" w:rsidRPr="006B3F25" w:rsidRDefault="00AD511D" w:rsidP="00E02ADC">
            <w:pPr>
              <w:kinsoku w:val="0"/>
              <w:overflowPunct w:val="0"/>
              <w:autoSpaceDE w:val="0"/>
              <w:autoSpaceDN w:val="0"/>
              <w:adjustRightInd w:val="0"/>
              <w:spacing w:after="0" w:line="250" w:lineRule="exact"/>
              <w:ind w:left="88"/>
              <w:rPr>
                <w:rFonts w:cstheme="minorHAnsi"/>
                <w:color w:val="231F20"/>
                <w:sz w:val="20"/>
                <w:szCs w:val="20"/>
              </w:rPr>
            </w:pPr>
            <w:r w:rsidRPr="006B3F25">
              <w:rPr>
                <w:rFonts w:cstheme="minorHAnsi"/>
                <w:color w:val="231F20"/>
                <w:sz w:val="20"/>
                <w:szCs w:val="20"/>
              </w:rPr>
              <w:t>2.8 m (cm)</w:t>
            </w:r>
          </w:p>
        </w:tc>
        <w:tc>
          <w:tcPr>
            <w:tcW w:w="2280" w:type="dxa"/>
            <w:tcBorders>
              <w:top w:val="none" w:sz="6" w:space="0" w:color="auto"/>
              <w:left w:val="none" w:sz="6" w:space="0" w:color="auto"/>
              <w:bottom w:val="none" w:sz="6" w:space="0" w:color="auto"/>
              <w:right w:val="none" w:sz="6" w:space="0" w:color="auto"/>
            </w:tcBorders>
          </w:tcPr>
          <w:p w14:paraId="2FA75A24" w14:textId="77777777" w:rsidR="00AD511D" w:rsidRPr="006B3F25" w:rsidRDefault="00AD511D" w:rsidP="00E02ADC">
            <w:pPr>
              <w:kinsoku w:val="0"/>
              <w:overflowPunct w:val="0"/>
              <w:autoSpaceDE w:val="0"/>
              <w:autoSpaceDN w:val="0"/>
              <w:adjustRightInd w:val="0"/>
              <w:spacing w:after="0" w:line="250" w:lineRule="exact"/>
              <w:ind w:right="48"/>
              <w:jc w:val="right"/>
              <w:rPr>
                <w:rFonts w:cstheme="minorHAnsi"/>
                <w:color w:val="231F20"/>
                <w:sz w:val="20"/>
                <w:szCs w:val="20"/>
              </w:rPr>
            </w:pPr>
            <w:r w:rsidRPr="006B3F25">
              <w:rPr>
                <w:rFonts w:cstheme="minorHAnsi"/>
                <w:b/>
                <w:bCs/>
                <w:color w:val="E23D2D"/>
                <w:sz w:val="22"/>
                <w:szCs w:val="22"/>
              </w:rPr>
              <w:t xml:space="preserve">c </w:t>
            </w:r>
            <w:r w:rsidRPr="006B3F25">
              <w:rPr>
                <w:rFonts w:cstheme="minorHAnsi"/>
                <w:color w:val="231F20"/>
                <w:sz w:val="20"/>
                <w:szCs w:val="20"/>
              </w:rPr>
              <w:t>521 mm (cm)</w:t>
            </w:r>
          </w:p>
        </w:tc>
      </w:tr>
      <w:tr w:rsidR="00AD511D" w:rsidRPr="006B3F25" w14:paraId="424B6A30" w14:textId="77777777" w:rsidTr="00E02ADC">
        <w:trPr>
          <w:trHeight w:val="269"/>
        </w:trPr>
        <w:tc>
          <w:tcPr>
            <w:tcW w:w="241" w:type="dxa"/>
            <w:tcBorders>
              <w:top w:val="none" w:sz="6" w:space="0" w:color="auto"/>
              <w:left w:val="none" w:sz="6" w:space="0" w:color="auto"/>
              <w:bottom w:val="none" w:sz="6" w:space="0" w:color="auto"/>
              <w:right w:val="none" w:sz="6" w:space="0" w:color="auto"/>
            </w:tcBorders>
          </w:tcPr>
          <w:p w14:paraId="42554AA2" w14:textId="77777777" w:rsidR="00AD511D" w:rsidRPr="006B3F25" w:rsidRDefault="00AD511D" w:rsidP="00E02ADC">
            <w:pPr>
              <w:kinsoku w:val="0"/>
              <w:overflowPunct w:val="0"/>
              <w:autoSpaceDE w:val="0"/>
              <w:autoSpaceDN w:val="0"/>
              <w:adjustRightInd w:val="0"/>
              <w:spacing w:after="0" w:line="250" w:lineRule="exact"/>
              <w:ind w:left="50"/>
              <w:rPr>
                <w:rFonts w:cstheme="minorHAnsi"/>
                <w:b/>
                <w:bCs/>
                <w:color w:val="E23D2D"/>
                <w:w w:val="69"/>
                <w:sz w:val="22"/>
                <w:szCs w:val="22"/>
              </w:rPr>
            </w:pPr>
            <w:r w:rsidRPr="006B3F25">
              <w:rPr>
                <w:rFonts w:cstheme="minorHAnsi"/>
                <w:b/>
                <w:bCs/>
                <w:color w:val="E23D2D"/>
                <w:w w:val="69"/>
                <w:sz w:val="22"/>
                <w:szCs w:val="22"/>
              </w:rPr>
              <w:t>d</w:t>
            </w:r>
          </w:p>
        </w:tc>
        <w:tc>
          <w:tcPr>
            <w:tcW w:w="1889" w:type="dxa"/>
            <w:tcBorders>
              <w:top w:val="none" w:sz="6" w:space="0" w:color="auto"/>
              <w:left w:val="none" w:sz="6" w:space="0" w:color="auto"/>
              <w:bottom w:val="none" w:sz="6" w:space="0" w:color="auto"/>
              <w:right w:val="none" w:sz="6" w:space="0" w:color="auto"/>
            </w:tcBorders>
          </w:tcPr>
          <w:p w14:paraId="5D1CF341" w14:textId="77777777" w:rsidR="00AD511D" w:rsidRPr="006B3F25" w:rsidRDefault="00AD511D" w:rsidP="00E02ADC">
            <w:pPr>
              <w:kinsoku w:val="0"/>
              <w:overflowPunct w:val="0"/>
              <w:autoSpaceDE w:val="0"/>
              <w:autoSpaceDN w:val="0"/>
              <w:adjustRightInd w:val="0"/>
              <w:spacing w:after="0" w:line="250" w:lineRule="exact"/>
              <w:ind w:left="89"/>
              <w:rPr>
                <w:rFonts w:cstheme="minorHAnsi"/>
                <w:color w:val="231F20"/>
                <w:sz w:val="20"/>
                <w:szCs w:val="20"/>
              </w:rPr>
            </w:pPr>
            <w:r w:rsidRPr="006B3F25">
              <w:rPr>
                <w:rFonts w:cstheme="minorHAnsi"/>
                <w:color w:val="231F20"/>
                <w:sz w:val="20"/>
                <w:szCs w:val="20"/>
              </w:rPr>
              <w:t>83.7 cm (m)</w:t>
            </w:r>
          </w:p>
        </w:tc>
        <w:tc>
          <w:tcPr>
            <w:tcW w:w="998" w:type="dxa"/>
            <w:tcBorders>
              <w:top w:val="none" w:sz="6" w:space="0" w:color="auto"/>
              <w:left w:val="none" w:sz="6" w:space="0" w:color="auto"/>
              <w:bottom w:val="none" w:sz="6" w:space="0" w:color="auto"/>
              <w:right w:val="none" w:sz="6" w:space="0" w:color="auto"/>
            </w:tcBorders>
          </w:tcPr>
          <w:p w14:paraId="3AACEC9D" w14:textId="77777777" w:rsidR="00AD511D" w:rsidRPr="006B3F25" w:rsidRDefault="00AD511D" w:rsidP="00E02ADC">
            <w:pPr>
              <w:kinsoku w:val="0"/>
              <w:overflowPunct w:val="0"/>
              <w:autoSpaceDE w:val="0"/>
              <w:autoSpaceDN w:val="0"/>
              <w:adjustRightInd w:val="0"/>
              <w:spacing w:after="0" w:line="250" w:lineRule="exact"/>
              <w:ind w:right="95"/>
              <w:jc w:val="right"/>
              <w:rPr>
                <w:rFonts w:cstheme="minorHAnsi"/>
                <w:b/>
                <w:bCs/>
                <w:color w:val="E23D2D"/>
                <w:w w:val="63"/>
                <w:sz w:val="22"/>
                <w:szCs w:val="22"/>
              </w:rPr>
            </w:pPr>
            <w:r w:rsidRPr="006B3F25">
              <w:rPr>
                <w:rFonts w:cstheme="minorHAnsi"/>
                <w:b/>
                <w:bCs/>
                <w:color w:val="E23D2D"/>
                <w:w w:val="63"/>
                <w:sz w:val="22"/>
                <w:szCs w:val="22"/>
              </w:rPr>
              <w:t>e</w:t>
            </w:r>
          </w:p>
        </w:tc>
        <w:tc>
          <w:tcPr>
            <w:tcW w:w="1845" w:type="dxa"/>
            <w:tcBorders>
              <w:top w:val="none" w:sz="6" w:space="0" w:color="auto"/>
              <w:left w:val="none" w:sz="6" w:space="0" w:color="auto"/>
              <w:bottom w:val="none" w:sz="6" w:space="0" w:color="auto"/>
              <w:right w:val="none" w:sz="6" w:space="0" w:color="auto"/>
            </w:tcBorders>
          </w:tcPr>
          <w:p w14:paraId="16FE215F" w14:textId="77777777" w:rsidR="00AD511D" w:rsidRPr="006B3F25" w:rsidRDefault="00AD511D" w:rsidP="00E02ADC">
            <w:pPr>
              <w:kinsoku w:val="0"/>
              <w:overflowPunct w:val="0"/>
              <w:autoSpaceDE w:val="0"/>
              <w:autoSpaceDN w:val="0"/>
              <w:adjustRightInd w:val="0"/>
              <w:spacing w:after="0" w:line="250" w:lineRule="exact"/>
              <w:ind w:left="88"/>
              <w:rPr>
                <w:rFonts w:cstheme="minorHAnsi"/>
                <w:color w:val="231F20"/>
                <w:sz w:val="20"/>
                <w:szCs w:val="20"/>
              </w:rPr>
            </w:pPr>
            <w:r w:rsidRPr="006B3F25">
              <w:rPr>
                <w:rFonts w:cstheme="minorHAnsi"/>
                <w:color w:val="231F20"/>
                <w:sz w:val="20"/>
                <w:szCs w:val="20"/>
              </w:rPr>
              <w:t>4.6 km (m)</w:t>
            </w:r>
          </w:p>
        </w:tc>
        <w:tc>
          <w:tcPr>
            <w:tcW w:w="2280" w:type="dxa"/>
            <w:tcBorders>
              <w:top w:val="none" w:sz="6" w:space="0" w:color="auto"/>
              <w:left w:val="none" w:sz="6" w:space="0" w:color="auto"/>
              <w:bottom w:val="none" w:sz="6" w:space="0" w:color="auto"/>
              <w:right w:val="none" w:sz="6" w:space="0" w:color="auto"/>
            </w:tcBorders>
          </w:tcPr>
          <w:p w14:paraId="2E53074A" w14:textId="77777777" w:rsidR="00AD511D" w:rsidRPr="006B3F25" w:rsidRDefault="00AD511D" w:rsidP="00E02ADC">
            <w:pPr>
              <w:kinsoku w:val="0"/>
              <w:overflowPunct w:val="0"/>
              <w:autoSpaceDE w:val="0"/>
              <w:autoSpaceDN w:val="0"/>
              <w:adjustRightInd w:val="0"/>
              <w:spacing w:after="0" w:line="250" w:lineRule="exact"/>
              <w:ind w:right="93"/>
              <w:jc w:val="right"/>
              <w:rPr>
                <w:rFonts w:cstheme="minorHAnsi"/>
                <w:color w:val="231F20"/>
                <w:sz w:val="20"/>
                <w:szCs w:val="20"/>
              </w:rPr>
            </w:pPr>
            <w:r w:rsidRPr="006B3F25">
              <w:rPr>
                <w:rFonts w:cstheme="minorHAnsi"/>
                <w:b/>
                <w:bCs/>
                <w:color w:val="E23D2D"/>
                <w:sz w:val="22"/>
                <w:szCs w:val="22"/>
              </w:rPr>
              <w:t xml:space="preserve">f </w:t>
            </w:r>
            <w:r w:rsidRPr="006B3F25">
              <w:rPr>
                <w:rFonts w:cstheme="minorHAnsi"/>
                <w:color w:val="231F20"/>
                <w:sz w:val="20"/>
                <w:szCs w:val="20"/>
              </w:rPr>
              <w:t>2170 m (km)</w:t>
            </w:r>
          </w:p>
        </w:tc>
      </w:tr>
    </w:tbl>
    <w:p w14:paraId="749E12E9" w14:textId="77777777" w:rsidR="00AD511D" w:rsidRPr="00AD511D" w:rsidRDefault="00AD511D" w:rsidP="00AD511D">
      <w:pPr>
        <w:spacing w:after="0" w:line="240" w:lineRule="auto"/>
        <w:jc w:val="center"/>
        <w:rPr>
          <w:rFonts w:ascii="Times New Roman" w:eastAsia="Times New Roman" w:hAnsi="Times New Roman" w:cs="Times New Roman"/>
          <w:color w:val="auto"/>
          <w:sz w:val="24"/>
          <w:szCs w:val="24"/>
          <w:lang w:val="en-AU" w:eastAsia="en-US"/>
        </w:rPr>
      </w:pPr>
    </w:p>
    <w:p w14:paraId="3829AFAE" w14:textId="41A9BEF3" w:rsidR="00E671A4" w:rsidRDefault="00E671A4" w:rsidP="00E671A4">
      <w:pPr>
        <w:pStyle w:val="ListParagraph"/>
        <w:kinsoku w:val="0"/>
        <w:overflowPunct w:val="0"/>
        <w:ind w:left="110"/>
        <w:rPr>
          <w:rFonts w:cs="Times"/>
          <w:sz w:val="20"/>
          <w:szCs w:val="20"/>
        </w:rPr>
      </w:pPr>
    </w:p>
    <w:p w14:paraId="280F4566" w14:textId="6CE61AB7" w:rsidR="008F1E9C" w:rsidRDefault="008F1E9C" w:rsidP="00E671A4">
      <w:pPr>
        <w:pStyle w:val="ListParagraph"/>
        <w:kinsoku w:val="0"/>
        <w:overflowPunct w:val="0"/>
        <w:ind w:left="110"/>
        <w:rPr>
          <w:rFonts w:cs="Times"/>
          <w:sz w:val="20"/>
          <w:szCs w:val="20"/>
        </w:rPr>
      </w:pPr>
    </w:p>
    <w:p w14:paraId="529BD551" w14:textId="3F536190" w:rsidR="008F1E9C" w:rsidRDefault="008F1E9C" w:rsidP="00E671A4">
      <w:pPr>
        <w:pStyle w:val="ListParagraph"/>
        <w:kinsoku w:val="0"/>
        <w:overflowPunct w:val="0"/>
        <w:ind w:left="110"/>
        <w:rPr>
          <w:rFonts w:cs="Times"/>
          <w:sz w:val="20"/>
          <w:szCs w:val="20"/>
        </w:rPr>
      </w:pPr>
    </w:p>
    <w:p w14:paraId="7CD2A2AE" w14:textId="37B7F774" w:rsidR="008F1E9C" w:rsidRDefault="008F1E9C" w:rsidP="00E671A4">
      <w:pPr>
        <w:pStyle w:val="ListParagraph"/>
        <w:kinsoku w:val="0"/>
        <w:overflowPunct w:val="0"/>
        <w:ind w:left="110"/>
        <w:rPr>
          <w:rFonts w:cs="Times"/>
          <w:sz w:val="20"/>
          <w:szCs w:val="20"/>
        </w:rPr>
      </w:pPr>
    </w:p>
    <w:p w14:paraId="279CFBED" w14:textId="4C798452" w:rsidR="008F1E9C" w:rsidRDefault="008F1E9C" w:rsidP="00E671A4">
      <w:pPr>
        <w:pStyle w:val="ListParagraph"/>
        <w:kinsoku w:val="0"/>
        <w:overflowPunct w:val="0"/>
        <w:ind w:left="110"/>
        <w:rPr>
          <w:rFonts w:cs="Times"/>
          <w:sz w:val="20"/>
          <w:szCs w:val="20"/>
        </w:rPr>
      </w:pPr>
    </w:p>
    <w:p w14:paraId="6CD613BB" w14:textId="6BBFD3E2" w:rsidR="008F1E9C" w:rsidRDefault="008F1E9C" w:rsidP="00E671A4">
      <w:pPr>
        <w:pStyle w:val="ListParagraph"/>
        <w:kinsoku w:val="0"/>
        <w:overflowPunct w:val="0"/>
        <w:ind w:left="110"/>
        <w:rPr>
          <w:rFonts w:cs="Times"/>
          <w:sz w:val="20"/>
          <w:szCs w:val="20"/>
        </w:rPr>
      </w:pPr>
    </w:p>
    <w:p w14:paraId="3930751F" w14:textId="1309EF05" w:rsidR="008F1E9C" w:rsidRDefault="008F1E9C" w:rsidP="00E671A4">
      <w:pPr>
        <w:pStyle w:val="ListParagraph"/>
        <w:kinsoku w:val="0"/>
        <w:overflowPunct w:val="0"/>
        <w:ind w:left="110"/>
        <w:rPr>
          <w:rFonts w:cs="Times"/>
          <w:sz w:val="20"/>
          <w:szCs w:val="20"/>
        </w:rPr>
      </w:pPr>
    </w:p>
    <w:p w14:paraId="7F23549A" w14:textId="09718438" w:rsidR="008F1E9C" w:rsidRDefault="008F1E9C" w:rsidP="00E671A4">
      <w:pPr>
        <w:pStyle w:val="ListParagraph"/>
        <w:kinsoku w:val="0"/>
        <w:overflowPunct w:val="0"/>
        <w:ind w:left="110"/>
        <w:rPr>
          <w:rFonts w:cs="Times"/>
          <w:sz w:val="20"/>
          <w:szCs w:val="20"/>
        </w:rPr>
      </w:pPr>
    </w:p>
    <w:p w14:paraId="62EA1DF3" w14:textId="4A8BE9AA" w:rsidR="008F1E9C" w:rsidRDefault="008F1E9C" w:rsidP="00E671A4">
      <w:pPr>
        <w:pStyle w:val="ListParagraph"/>
        <w:kinsoku w:val="0"/>
        <w:overflowPunct w:val="0"/>
        <w:ind w:left="110"/>
        <w:rPr>
          <w:rFonts w:cs="Times"/>
          <w:sz w:val="20"/>
          <w:szCs w:val="20"/>
        </w:rPr>
      </w:pPr>
    </w:p>
    <w:p w14:paraId="748FF84B" w14:textId="523557C5" w:rsidR="008F1E9C" w:rsidRDefault="008F1E9C" w:rsidP="00E671A4">
      <w:pPr>
        <w:pStyle w:val="ListParagraph"/>
        <w:kinsoku w:val="0"/>
        <w:overflowPunct w:val="0"/>
        <w:ind w:left="110"/>
        <w:rPr>
          <w:rFonts w:cs="Times"/>
          <w:sz w:val="20"/>
          <w:szCs w:val="20"/>
        </w:rPr>
      </w:pPr>
    </w:p>
    <w:p w14:paraId="5638FA42" w14:textId="7818F96F" w:rsidR="008F1E9C" w:rsidRDefault="008F1E9C" w:rsidP="008F1E9C">
      <w:pPr>
        <w:pStyle w:val="ListParagraph"/>
        <w:kinsoku w:val="0"/>
        <w:overflowPunct w:val="0"/>
        <w:rPr>
          <w:rFonts w:cs="Times"/>
          <w:sz w:val="20"/>
          <w:szCs w:val="20"/>
        </w:rPr>
      </w:pPr>
      <w:r>
        <w:rPr>
          <w:rFonts w:cs="Times"/>
          <w:noProof/>
          <w:sz w:val="20"/>
          <w:szCs w:val="20"/>
        </w:rPr>
        <w:lastRenderedPageBreak/>
        <mc:AlternateContent>
          <mc:Choice Requires="wpg">
            <w:drawing>
              <wp:inline distT="0" distB="0" distL="0" distR="0" wp14:anchorId="5A5C6069" wp14:editId="4DA96F20">
                <wp:extent cx="5418455" cy="110363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8455" cy="1103630"/>
                          <a:chOff x="0" y="0"/>
                          <a:chExt cx="8533" cy="1738"/>
                        </a:xfrm>
                      </wpg:grpSpPr>
                      <wps:wsp>
                        <wps:cNvPr id="21" name="Freeform 11"/>
                        <wps:cNvSpPr>
                          <a:spLocks/>
                        </wps:cNvSpPr>
                        <wps:spPr bwMode="auto">
                          <a:xfrm>
                            <a:off x="0" y="0"/>
                            <a:ext cx="8533" cy="1738"/>
                          </a:xfrm>
                          <a:custGeom>
                            <a:avLst/>
                            <a:gdLst>
                              <a:gd name="T0" fmla="*/ 0 w 8533"/>
                              <a:gd name="T1" fmla="*/ 1737 h 1738"/>
                              <a:gd name="T2" fmla="*/ 8532 w 8533"/>
                              <a:gd name="T3" fmla="*/ 1737 h 1738"/>
                              <a:gd name="T4" fmla="*/ 8532 w 8533"/>
                              <a:gd name="T5" fmla="*/ 1737 h 1738"/>
                              <a:gd name="T6" fmla="*/ 8532 w 8533"/>
                              <a:gd name="T7" fmla="*/ 0 h 1738"/>
                              <a:gd name="T8" fmla="*/ 0 w 8533"/>
                              <a:gd name="T9" fmla="*/ 0 h 1738"/>
                              <a:gd name="T10" fmla="*/ 0 w 8533"/>
                              <a:gd name="T11" fmla="*/ 0 h 1738"/>
                              <a:gd name="T12" fmla="*/ 0 w 8533"/>
                              <a:gd name="T13" fmla="*/ 1737 h 1738"/>
                            </a:gdLst>
                            <a:ahLst/>
                            <a:cxnLst>
                              <a:cxn ang="0">
                                <a:pos x="T0" y="T1"/>
                              </a:cxn>
                              <a:cxn ang="0">
                                <a:pos x="T2" y="T3"/>
                              </a:cxn>
                              <a:cxn ang="0">
                                <a:pos x="T4" y="T5"/>
                              </a:cxn>
                              <a:cxn ang="0">
                                <a:pos x="T6" y="T7"/>
                              </a:cxn>
                              <a:cxn ang="0">
                                <a:pos x="T8" y="T9"/>
                              </a:cxn>
                              <a:cxn ang="0">
                                <a:pos x="T10" y="T11"/>
                              </a:cxn>
                              <a:cxn ang="0">
                                <a:pos x="T12" y="T13"/>
                              </a:cxn>
                            </a:cxnLst>
                            <a:rect l="0" t="0" r="r" b="b"/>
                            <a:pathLst>
                              <a:path w="8533" h="1738">
                                <a:moveTo>
                                  <a:pt x="0" y="1737"/>
                                </a:moveTo>
                                <a:lnTo>
                                  <a:pt x="8532" y="1737"/>
                                </a:lnTo>
                                <a:lnTo>
                                  <a:pt x="8532" y="1737"/>
                                </a:lnTo>
                                <a:lnTo>
                                  <a:pt x="8532" y="0"/>
                                </a:lnTo>
                                <a:lnTo>
                                  <a:pt x="0" y="0"/>
                                </a:lnTo>
                                <a:lnTo>
                                  <a:pt x="0" y="0"/>
                                </a:lnTo>
                                <a:lnTo>
                                  <a:pt x="0" y="1737"/>
                                </a:lnTo>
                                <a:close/>
                              </a:path>
                            </a:pathLst>
                          </a:custGeom>
                          <a:solidFill>
                            <a:srgbClr val="FFF7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
                        <wps:cNvSpPr>
                          <a:spLocks/>
                        </wps:cNvSpPr>
                        <wps:spPr bwMode="auto">
                          <a:xfrm>
                            <a:off x="5999" y="270"/>
                            <a:ext cx="960" cy="1014"/>
                          </a:xfrm>
                          <a:custGeom>
                            <a:avLst/>
                            <a:gdLst>
                              <a:gd name="T0" fmla="*/ 480 w 960"/>
                              <a:gd name="T1" fmla="*/ 0 h 1014"/>
                              <a:gd name="T2" fmla="*/ 960 w 960"/>
                              <a:gd name="T3" fmla="*/ 1013 h 1014"/>
                              <a:gd name="T4" fmla="*/ 0 w 960"/>
                              <a:gd name="T5" fmla="*/ 1013 h 1014"/>
                              <a:gd name="T6" fmla="*/ 480 w 960"/>
                              <a:gd name="T7" fmla="*/ 0 h 1014"/>
                            </a:gdLst>
                            <a:ahLst/>
                            <a:cxnLst>
                              <a:cxn ang="0">
                                <a:pos x="T0" y="T1"/>
                              </a:cxn>
                              <a:cxn ang="0">
                                <a:pos x="T2" y="T3"/>
                              </a:cxn>
                              <a:cxn ang="0">
                                <a:pos x="T4" y="T5"/>
                              </a:cxn>
                              <a:cxn ang="0">
                                <a:pos x="T6" y="T7"/>
                              </a:cxn>
                            </a:cxnLst>
                            <a:rect l="0" t="0" r="r" b="b"/>
                            <a:pathLst>
                              <a:path w="960" h="1014">
                                <a:moveTo>
                                  <a:pt x="480" y="0"/>
                                </a:moveTo>
                                <a:lnTo>
                                  <a:pt x="960" y="1013"/>
                                </a:lnTo>
                                <a:lnTo>
                                  <a:pt x="0" y="1013"/>
                                </a:lnTo>
                                <a:lnTo>
                                  <a:pt x="480" y="0"/>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 name="Group 13"/>
                        <wpg:cNvGrpSpPr>
                          <a:grpSpLocks/>
                        </wpg:cNvGrpSpPr>
                        <wpg:grpSpPr bwMode="auto">
                          <a:xfrm>
                            <a:off x="-1408" y="2963"/>
                            <a:ext cx="616" cy="88"/>
                            <a:chOff x="-1408" y="2963"/>
                            <a:chExt cx="616" cy="88"/>
                          </a:xfrm>
                        </wpg:grpSpPr>
                        <wps:wsp>
                          <wps:cNvPr id="24" name="Freeform 14"/>
                          <wps:cNvSpPr>
                            <a:spLocks/>
                          </wps:cNvSpPr>
                          <wps:spPr bwMode="auto">
                            <a:xfrm>
                              <a:off x="-1408" y="2963"/>
                              <a:ext cx="616" cy="88"/>
                            </a:xfrm>
                            <a:custGeom>
                              <a:avLst/>
                              <a:gdLst>
                                <a:gd name="T0" fmla="*/ 7688 w 616"/>
                                <a:gd name="T1" fmla="*/ -2132 h 88"/>
                                <a:gd name="T2" fmla="*/ 7579 w 616"/>
                                <a:gd name="T3" fmla="*/ -2183 h 88"/>
                              </a:gdLst>
                              <a:ahLst/>
                              <a:cxnLst>
                                <a:cxn ang="0">
                                  <a:pos x="T0" y="T1"/>
                                </a:cxn>
                                <a:cxn ang="0">
                                  <a:pos x="T2" y="T3"/>
                                </a:cxn>
                              </a:cxnLst>
                              <a:rect l="0" t="0" r="r" b="b"/>
                              <a:pathLst>
                                <a:path w="616" h="88">
                                  <a:moveTo>
                                    <a:pt x="7688" y="-2132"/>
                                  </a:moveTo>
                                  <a:lnTo>
                                    <a:pt x="7579" y="-218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5"/>
                          <wps:cNvSpPr>
                            <a:spLocks/>
                          </wps:cNvSpPr>
                          <wps:spPr bwMode="auto">
                            <a:xfrm>
                              <a:off x="-1408" y="2963"/>
                              <a:ext cx="616" cy="88"/>
                            </a:xfrm>
                            <a:custGeom>
                              <a:avLst/>
                              <a:gdLst>
                                <a:gd name="T0" fmla="*/ 7705 w 616"/>
                                <a:gd name="T1" fmla="*/ -2168 h 88"/>
                                <a:gd name="T2" fmla="*/ 7596 w 616"/>
                                <a:gd name="T3" fmla="*/ -2219 h 88"/>
                              </a:gdLst>
                              <a:ahLst/>
                              <a:cxnLst>
                                <a:cxn ang="0">
                                  <a:pos x="T0" y="T1"/>
                                </a:cxn>
                                <a:cxn ang="0">
                                  <a:pos x="T2" y="T3"/>
                                </a:cxn>
                              </a:cxnLst>
                              <a:rect l="0" t="0" r="r" b="b"/>
                              <a:pathLst>
                                <a:path w="616" h="88">
                                  <a:moveTo>
                                    <a:pt x="7705" y="-2168"/>
                                  </a:moveTo>
                                  <a:lnTo>
                                    <a:pt x="7596" y="-221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6"/>
                          <wps:cNvSpPr>
                            <a:spLocks/>
                          </wps:cNvSpPr>
                          <wps:spPr bwMode="auto">
                            <a:xfrm>
                              <a:off x="-1408" y="2963"/>
                              <a:ext cx="616" cy="88"/>
                            </a:xfrm>
                            <a:custGeom>
                              <a:avLst/>
                              <a:gdLst>
                                <a:gd name="T0" fmla="*/ 8086 w 616"/>
                                <a:gd name="T1" fmla="*/ -2132 h 88"/>
                                <a:gd name="T2" fmla="*/ 8195 w 616"/>
                                <a:gd name="T3" fmla="*/ -2183 h 88"/>
                              </a:gdLst>
                              <a:ahLst/>
                              <a:cxnLst>
                                <a:cxn ang="0">
                                  <a:pos x="T0" y="T1"/>
                                </a:cxn>
                                <a:cxn ang="0">
                                  <a:pos x="T2" y="T3"/>
                                </a:cxn>
                              </a:cxnLst>
                              <a:rect l="0" t="0" r="r" b="b"/>
                              <a:pathLst>
                                <a:path w="616" h="88">
                                  <a:moveTo>
                                    <a:pt x="8086" y="-2132"/>
                                  </a:moveTo>
                                  <a:lnTo>
                                    <a:pt x="8195" y="-218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7"/>
                          <wps:cNvSpPr>
                            <a:spLocks/>
                          </wps:cNvSpPr>
                          <wps:spPr bwMode="auto">
                            <a:xfrm>
                              <a:off x="-1408" y="2963"/>
                              <a:ext cx="616" cy="88"/>
                            </a:xfrm>
                            <a:custGeom>
                              <a:avLst/>
                              <a:gdLst>
                                <a:gd name="T0" fmla="*/ 8069 w 616"/>
                                <a:gd name="T1" fmla="*/ -2168 h 88"/>
                                <a:gd name="T2" fmla="*/ 8178 w 616"/>
                                <a:gd name="T3" fmla="*/ -2219 h 88"/>
                              </a:gdLst>
                              <a:ahLst/>
                              <a:cxnLst>
                                <a:cxn ang="0">
                                  <a:pos x="T0" y="T1"/>
                                </a:cxn>
                                <a:cxn ang="0">
                                  <a:pos x="T2" y="T3"/>
                                </a:cxn>
                              </a:cxnLst>
                              <a:rect l="0" t="0" r="r" b="b"/>
                              <a:pathLst>
                                <a:path w="616" h="88">
                                  <a:moveTo>
                                    <a:pt x="8069" y="-2168"/>
                                  </a:moveTo>
                                  <a:lnTo>
                                    <a:pt x="8178" y="-221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Text Box 18"/>
                        <wps:cNvSpPr txBox="1">
                          <a:spLocks noChangeArrowheads="1"/>
                        </wps:cNvSpPr>
                        <wps:spPr bwMode="auto">
                          <a:xfrm>
                            <a:off x="280" y="193"/>
                            <a:ext cx="4563"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41A69" w14:textId="77777777" w:rsidR="00225932" w:rsidRDefault="00225932" w:rsidP="008F1E9C">
                              <w:pPr>
                                <w:pStyle w:val="ListParagraph"/>
                                <w:numPr>
                                  <w:ilvl w:val="0"/>
                                  <w:numId w:val="6"/>
                                </w:numPr>
                                <w:tabs>
                                  <w:tab w:val="left" w:pos="280"/>
                                </w:tabs>
                                <w:kinsoku w:val="0"/>
                                <w:overflowPunct w:val="0"/>
                                <w:spacing w:line="243" w:lineRule="exact"/>
                                <w:rPr>
                                  <w:rFonts w:cs="Times"/>
                                  <w:color w:val="231F20"/>
                                  <w:sz w:val="20"/>
                                  <w:szCs w:val="20"/>
                                </w:rPr>
                              </w:pPr>
                              <w:r>
                                <w:rPr>
                                  <w:rFonts w:cs="Times"/>
                                  <w:b/>
                                  <w:bCs/>
                                  <w:color w:val="231F20"/>
                                  <w:sz w:val="20"/>
                                  <w:szCs w:val="20"/>
                                </w:rPr>
                                <w:t xml:space="preserve">Perimeter </w:t>
                              </w:r>
                              <w:r>
                                <w:rPr>
                                  <w:rFonts w:cs="Times"/>
                                  <w:color w:val="231F20"/>
                                  <w:sz w:val="20"/>
                                  <w:szCs w:val="20"/>
                                </w:rPr>
                                <w:t>is the distance around the outside</w:t>
                              </w:r>
                              <w:r>
                                <w:rPr>
                                  <w:rFonts w:cs="Times"/>
                                  <w:color w:val="231F20"/>
                                  <w:spacing w:val="-2"/>
                                  <w:sz w:val="20"/>
                                  <w:szCs w:val="20"/>
                                </w:rPr>
                                <w:t xml:space="preserve"> </w:t>
                              </w:r>
                              <w:r>
                                <w:rPr>
                                  <w:rFonts w:cs="Times"/>
                                  <w:color w:val="231F20"/>
                                  <w:sz w:val="20"/>
                                  <w:szCs w:val="20"/>
                                </w:rPr>
                                <w:t>of</w:t>
                              </w:r>
                            </w:p>
                            <w:p w14:paraId="38F62A3A" w14:textId="77777777" w:rsidR="00225932" w:rsidRDefault="00225932" w:rsidP="008F1E9C">
                              <w:pPr>
                                <w:pStyle w:val="ListParagraph"/>
                                <w:kinsoku w:val="0"/>
                                <w:overflowPunct w:val="0"/>
                                <w:spacing w:line="280" w:lineRule="exact"/>
                                <w:ind w:left="279"/>
                                <w:rPr>
                                  <w:rFonts w:cs="Times"/>
                                  <w:color w:val="231F20"/>
                                  <w:sz w:val="20"/>
                                  <w:szCs w:val="20"/>
                                </w:rPr>
                              </w:pPr>
                              <w:r>
                                <w:rPr>
                                  <w:rFonts w:cs="Times"/>
                                  <w:color w:val="231F20"/>
                                  <w:sz w:val="20"/>
                                  <w:szCs w:val="20"/>
                                </w:rPr>
                                <w:t>a closed shape.</w:t>
                              </w:r>
                            </w:p>
                            <w:p w14:paraId="56BEC51E" w14:textId="77777777" w:rsidR="00225932" w:rsidRDefault="00225932" w:rsidP="008F1E9C">
                              <w:pPr>
                                <w:pStyle w:val="ListParagraph"/>
                                <w:numPr>
                                  <w:ilvl w:val="1"/>
                                  <w:numId w:val="6"/>
                                </w:numPr>
                                <w:tabs>
                                  <w:tab w:val="left" w:pos="560"/>
                                </w:tabs>
                                <w:kinsoku w:val="0"/>
                                <w:overflowPunct w:val="0"/>
                                <w:spacing w:line="269" w:lineRule="exact"/>
                                <w:ind w:hanging="281"/>
                                <w:rPr>
                                  <w:rFonts w:cs="Times"/>
                                  <w:color w:val="231F20"/>
                                  <w:sz w:val="20"/>
                                  <w:szCs w:val="20"/>
                                </w:rPr>
                              </w:pPr>
                              <w:r>
                                <w:rPr>
                                  <w:rFonts w:cs="Times"/>
                                  <w:color w:val="231F20"/>
                                  <w:sz w:val="20"/>
                                  <w:szCs w:val="20"/>
                                </w:rPr>
                                <w:t>Sides with the same markings are of equal length.</w:t>
                              </w:r>
                            </w:p>
                          </w:txbxContent>
                        </wps:txbx>
                        <wps:bodyPr rot="0" vert="horz" wrap="square" lIns="0" tIns="0" rIns="0" bIns="0" anchor="t" anchorCtr="0" upright="1">
                          <a:noAutofit/>
                        </wps:bodyPr>
                      </wps:wsp>
                      <wps:wsp>
                        <wps:cNvPr id="29" name="Text Box 19"/>
                        <wps:cNvSpPr txBox="1">
                          <a:spLocks noChangeArrowheads="1"/>
                        </wps:cNvSpPr>
                        <wps:spPr bwMode="auto">
                          <a:xfrm>
                            <a:off x="6835" y="626"/>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CE5C4" w14:textId="77777777" w:rsidR="00225932" w:rsidRDefault="00225932" w:rsidP="008F1E9C">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5 cm</w:t>
                              </w:r>
                            </w:p>
                          </w:txbxContent>
                        </wps:txbx>
                        <wps:bodyPr rot="0" vert="horz" wrap="square" lIns="0" tIns="0" rIns="0" bIns="0" anchor="t" anchorCtr="0" upright="1">
                          <a:noAutofit/>
                        </wps:bodyPr>
                      </wps:wsp>
                      <wps:wsp>
                        <wps:cNvPr id="30" name="Text Box 20"/>
                        <wps:cNvSpPr txBox="1">
                          <a:spLocks noChangeArrowheads="1"/>
                        </wps:cNvSpPr>
                        <wps:spPr bwMode="auto">
                          <a:xfrm>
                            <a:off x="7321" y="257"/>
                            <a:ext cx="952"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7AF24" w14:textId="77777777" w:rsidR="00225932" w:rsidRDefault="00225932" w:rsidP="008F1E9C">
                              <w:pPr>
                                <w:pStyle w:val="ListParagraph"/>
                                <w:kinsoku w:val="0"/>
                                <w:overflowPunct w:val="0"/>
                                <w:spacing w:before="17" w:line="242" w:lineRule="exact"/>
                                <w:ind w:right="18"/>
                                <w:jc w:val="center"/>
                                <w:rPr>
                                  <w:rFonts w:ascii="Arial Narrow" w:hAnsi="Arial Narrow" w:cs="Arial Narrow"/>
                                  <w:color w:val="231F20"/>
                                  <w:spacing w:val="-16"/>
                                  <w:w w:val="110"/>
                                  <w:sz w:val="20"/>
                                  <w:szCs w:val="20"/>
                                </w:rPr>
                              </w:pPr>
                              <w:r>
                                <w:rPr>
                                  <w:rFonts w:ascii="Arial Narrow" w:hAnsi="Arial Narrow" w:cs="Arial Narrow"/>
                                  <w:i/>
                                  <w:iCs/>
                                  <w:color w:val="231F20"/>
                                  <w:w w:val="110"/>
                                  <w:sz w:val="20"/>
                                  <w:szCs w:val="20"/>
                                </w:rPr>
                                <w:t>P</w:t>
                              </w:r>
                              <w:r>
                                <w:rPr>
                                  <w:rFonts w:ascii="Arial Narrow" w:hAnsi="Arial Narrow" w:cs="Arial Narrow"/>
                                  <w:i/>
                                  <w:iCs/>
                                  <w:color w:val="231F20"/>
                                  <w:spacing w:val="-26"/>
                                  <w:w w:val="110"/>
                                  <w:sz w:val="20"/>
                                  <w:szCs w:val="20"/>
                                </w:rPr>
                                <w:t xml:space="preserve"> </w:t>
                              </w:r>
                              <w:r>
                                <w:rPr>
                                  <w:rFonts w:ascii="Symbol" w:hAnsi="Symbol" w:cs="Symbol"/>
                                  <w:color w:val="231F20"/>
                                  <w:w w:val="110"/>
                                  <w:sz w:val="20"/>
                                  <w:szCs w:val="20"/>
                                </w:rPr>
                                <w:t></w:t>
                              </w:r>
                              <w:r>
                                <w:rPr>
                                  <w:rFonts w:ascii="Symbol" w:hAnsi="Symbol" w:cs="Symbol"/>
                                  <w:color w:val="231F20"/>
                                  <w:spacing w:val="-30"/>
                                  <w:w w:val="110"/>
                                  <w:sz w:val="20"/>
                                  <w:szCs w:val="20"/>
                                </w:rPr>
                                <w:t></w:t>
                              </w:r>
                              <w:r>
                                <w:rPr>
                                  <w:rFonts w:ascii="Arial Narrow" w:hAnsi="Arial Narrow" w:cs="Arial Narrow"/>
                                  <w:color w:val="231F20"/>
                                  <w:w w:val="110"/>
                                  <w:sz w:val="20"/>
                                  <w:szCs w:val="20"/>
                                </w:rPr>
                                <w:t>2</w:t>
                              </w:r>
                              <w:r>
                                <w:rPr>
                                  <w:rFonts w:ascii="Arial Narrow" w:hAnsi="Arial Narrow" w:cs="Arial Narrow"/>
                                  <w:color w:val="231F20"/>
                                  <w:spacing w:val="-26"/>
                                  <w:w w:val="110"/>
                                  <w:sz w:val="20"/>
                                  <w:szCs w:val="20"/>
                                </w:rPr>
                                <w:t xml:space="preserve"> </w:t>
                              </w:r>
                              <w:r>
                                <w:rPr>
                                  <w:rFonts w:ascii="Symbol" w:hAnsi="Symbol" w:cs="Symbol"/>
                                  <w:color w:val="231F20"/>
                                  <w:w w:val="110"/>
                                  <w:sz w:val="20"/>
                                  <w:szCs w:val="20"/>
                                </w:rPr>
                                <w:t></w:t>
                              </w:r>
                              <w:r>
                                <w:rPr>
                                  <w:rFonts w:ascii="Symbol" w:hAnsi="Symbol" w:cs="Symbol"/>
                                  <w:color w:val="231F20"/>
                                  <w:spacing w:val="-30"/>
                                  <w:w w:val="110"/>
                                  <w:sz w:val="20"/>
                                  <w:szCs w:val="20"/>
                                </w:rPr>
                                <w:t></w:t>
                              </w:r>
                              <w:r>
                                <w:rPr>
                                  <w:rFonts w:ascii="Arial Narrow" w:hAnsi="Arial Narrow" w:cs="Arial Narrow"/>
                                  <w:color w:val="231F20"/>
                                  <w:w w:val="110"/>
                                  <w:sz w:val="20"/>
                                  <w:szCs w:val="20"/>
                                </w:rPr>
                                <w:t>5</w:t>
                              </w:r>
                              <w:r>
                                <w:rPr>
                                  <w:rFonts w:ascii="Arial Narrow" w:hAnsi="Arial Narrow" w:cs="Arial Narrow"/>
                                  <w:color w:val="231F20"/>
                                  <w:spacing w:val="-25"/>
                                  <w:w w:val="110"/>
                                  <w:sz w:val="20"/>
                                  <w:szCs w:val="20"/>
                                </w:rPr>
                                <w:t xml:space="preserve"> </w:t>
                              </w:r>
                              <w:r>
                                <w:rPr>
                                  <w:rFonts w:ascii="Symbol" w:hAnsi="Symbol" w:cs="Symbol"/>
                                  <w:color w:val="231F20"/>
                                  <w:w w:val="110"/>
                                  <w:sz w:val="20"/>
                                  <w:szCs w:val="20"/>
                                </w:rPr>
                                <w:t></w:t>
                              </w:r>
                              <w:r>
                                <w:rPr>
                                  <w:rFonts w:ascii="Symbol" w:hAnsi="Symbol" w:cs="Symbol"/>
                                  <w:color w:val="231F20"/>
                                  <w:spacing w:val="-31"/>
                                  <w:w w:val="110"/>
                                  <w:sz w:val="20"/>
                                  <w:szCs w:val="20"/>
                                </w:rPr>
                                <w:t></w:t>
                              </w:r>
                              <w:r>
                                <w:rPr>
                                  <w:rFonts w:ascii="Arial Narrow" w:hAnsi="Arial Narrow" w:cs="Arial Narrow"/>
                                  <w:color w:val="231F20"/>
                                  <w:spacing w:val="-16"/>
                                  <w:w w:val="110"/>
                                  <w:sz w:val="20"/>
                                  <w:szCs w:val="20"/>
                                </w:rPr>
                                <w:t>3</w:t>
                              </w:r>
                            </w:p>
                            <w:p w14:paraId="6ED6B97D" w14:textId="77777777" w:rsidR="00225932" w:rsidRDefault="00225932" w:rsidP="008F1E9C">
                              <w:pPr>
                                <w:pStyle w:val="ListParagraph"/>
                                <w:kinsoku w:val="0"/>
                                <w:overflowPunct w:val="0"/>
                                <w:spacing w:line="241" w:lineRule="exact"/>
                                <w:ind w:right="24"/>
                                <w:jc w:val="center"/>
                                <w:rPr>
                                  <w:rFonts w:ascii="Arial Narrow" w:hAnsi="Arial Narrow" w:cs="Arial Narrow"/>
                                  <w:color w:val="231F20"/>
                                  <w:w w:val="110"/>
                                  <w:sz w:val="20"/>
                                  <w:szCs w:val="20"/>
                                </w:rPr>
                              </w:pPr>
                              <w:r>
                                <w:rPr>
                                  <w:rFonts w:ascii="Symbol" w:hAnsi="Symbol" w:cs="Symbol"/>
                                  <w:color w:val="231F20"/>
                                  <w:w w:val="110"/>
                                  <w:sz w:val="20"/>
                                  <w:szCs w:val="20"/>
                                </w:rPr>
                                <w:t></w:t>
                              </w:r>
                              <w:r>
                                <w:rPr>
                                  <w:rFonts w:ascii="Symbol" w:hAnsi="Symbol" w:cs="Symbol"/>
                                  <w:color w:val="231F20"/>
                                  <w:w w:val="110"/>
                                  <w:sz w:val="20"/>
                                  <w:szCs w:val="20"/>
                                </w:rPr>
                                <w:t></w:t>
                              </w:r>
                              <w:r>
                                <w:rPr>
                                  <w:rFonts w:ascii="Arial Narrow" w:hAnsi="Arial Narrow" w:cs="Arial Narrow"/>
                                  <w:color w:val="231F20"/>
                                  <w:w w:val="110"/>
                                  <w:sz w:val="20"/>
                                  <w:szCs w:val="20"/>
                                </w:rPr>
                                <w:t>13 cm</w:t>
                              </w:r>
                            </w:p>
                          </w:txbxContent>
                        </wps:txbx>
                        <wps:bodyPr rot="0" vert="horz" wrap="square" lIns="0" tIns="0" rIns="0" bIns="0" anchor="t" anchorCtr="0" upright="1">
                          <a:noAutofit/>
                        </wps:bodyPr>
                      </wps:wsp>
                      <wps:wsp>
                        <wps:cNvPr id="31" name="Text Box 21"/>
                        <wps:cNvSpPr txBox="1">
                          <a:spLocks noChangeArrowheads="1"/>
                        </wps:cNvSpPr>
                        <wps:spPr bwMode="auto">
                          <a:xfrm>
                            <a:off x="6282" y="1315"/>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40508" w14:textId="77777777" w:rsidR="00225932" w:rsidRDefault="00225932" w:rsidP="008F1E9C">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cm</w:t>
                              </w:r>
                            </w:p>
                          </w:txbxContent>
                        </wps:txbx>
                        <wps:bodyPr rot="0" vert="horz" wrap="square" lIns="0" tIns="0" rIns="0" bIns="0" anchor="t" anchorCtr="0" upright="1">
                          <a:noAutofit/>
                        </wps:bodyPr>
                      </wps:wsp>
                    </wpg:wgp>
                  </a:graphicData>
                </a:graphic>
              </wp:inline>
            </w:drawing>
          </mc:Choice>
          <mc:Fallback>
            <w:pict>
              <v:group w14:anchorId="5A5C6069" id="Group 20" o:spid="_x0000_s1027" style="width:426.65pt;height:86.9pt;mso-position-horizontal-relative:char;mso-position-vertical-relative:line" coordsize="8533,1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">
                <v:shape id="Freeform 11" o:spid="_x0000_s1028" style="position:absolute;width:8533;height:1738;visibility:visible;mso-wrap-style:square;v-text-anchor:top" coordsize="8533,1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" path="m,1737r8532,l8532,1737,8532,,,,,,,1737xe" fillcolor="#fff7e5" stroked="f">
                  <v:path arrowok="t" o:connecttype="custom" o:connectlocs="0,1737;8532,1737;8532,1737;8532,0;0,0;0,0;0,1737" o:connectangles="0,0,0,0,0,0,0"/>
                </v:shape>
                <v:shape id="Freeform 12" o:spid="_x0000_s1029" style="position:absolute;left:5999;top:270;width:960;height:1014;visibility:visible;mso-wrap-style:square;v-text-anchor:top" coordsize="960,1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" path="m480,l960,1013,,1013,480,xe" filled="f" strokecolor="#25408f" strokeweight="1pt">
                  <v:path arrowok="t" o:connecttype="custom" o:connectlocs="480,0;960,1013;0,1013;480,0" o:connectangles="0,0,0,0"/>
                </v:shape>
                <v:group id="Group 13" o:spid="_x0000_s1030" style="position:absolute;left:-1408;top:2963;width:616;height:88" coordorigin="-1408,2963" coordsize="61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Freeform 14" o:spid="_x0000_s1031" style="position:absolute;left:-1408;top:2963;width:616;height:88;visibility:visible;mso-wrap-style:square;v-text-anchor:top" coordsize="61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" path="m7688,-2132r-109,-51e" filled="f" strokecolor="#231f20" strokeweight=".5pt">
                    <v:path arrowok="t" o:connecttype="custom" o:connectlocs="7688,-2132;7579,-2183" o:connectangles="0,0"/>
                  </v:shape>
                  <v:shape id="Freeform 15" o:spid="_x0000_s1032" style="position:absolute;left:-1408;top:2963;width:616;height:88;visibility:visible;mso-wrap-style:square;v-text-anchor:top" coordsize="61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" path="m7705,-2168r-109,-51e" filled="f" strokecolor="#231f20" strokeweight=".5pt">
                    <v:path arrowok="t" o:connecttype="custom" o:connectlocs="7705,-2168;7596,-2219" o:connectangles="0,0"/>
                  </v:shape>
                  <v:shape id="Freeform 16" o:spid="_x0000_s1033" style="position:absolute;left:-1408;top:2963;width:616;height:88;visibility:visible;mso-wrap-style:square;v-text-anchor:top" coordsize="61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" path="m8086,-2132r109,-51e" filled="f" strokecolor="#231f20" strokeweight=".5pt">
                    <v:path arrowok="t" o:connecttype="custom" o:connectlocs="8086,-2132;8195,-2183" o:connectangles="0,0"/>
                  </v:shape>
                  <v:shape id="Freeform 17" o:spid="_x0000_s1034" style="position:absolute;left:-1408;top:2963;width:616;height:88;visibility:visible;mso-wrap-style:square;v-text-anchor:top" coordsize="61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" path="m8069,-2168r109,-51e" filled="f" strokecolor="#231f20" strokeweight=".5pt">
                    <v:path arrowok="t" o:connecttype="custom" o:connectlocs="8069,-2168;8178,-2219" o:connectangles="0,0"/>
                  </v:shape>
                </v:group>
                <v:shape id="Text Box 18" o:spid="_x0000_s1035" type="#_x0000_t202" style="position:absolute;left:280;top:193;width:4563;height: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14:paraId="7A841A69" w14:textId="77777777" w:rsidR="00225932" w:rsidRDefault="00225932" w:rsidP="008F1E9C">
                        <w:pPr>
                          <w:pStyle w:val="ListParagraph"/>
                          <w:numPr>
                            <w:ilvl w:val="0"/>
                            <w:numId w:val="6"/>
                          </w:numPr>
                          <w:tabs>
                            <w:tab w:val="left" w:pos="280"/>
                          </w:tabs>
                          <w:kinsoku w:val="0"/>
                          <w:overflowPunct w:val="0"/>
                          <w:spacing w:line="243" w:lineRule="exact"/>
                          <w:rPr>
                            <w:rFonts w:cs="Times"/>
                            <w:color w:val="231F20"/>
                            <w:sz w:val="20"/>
                            <w:szCs w:val="20"/>
                          </w:rPr>
                        </w:pPr>
                        <w:r>
                          <w:rPr>
                            <w:rFonts w:cs="Times"/>
                            <w:b/>
                            <w:bCs/>
                            <w:color w:val="231F20"/>
                            <w:sz w:val="20"/>
                            <w:szCs w:val="20"/>
                          </w:rPr>
                          <w:t xml:space="preserve">Perimeter </w:t>
                        </w:r>
                        <w:r>
                          <w:rPr>
                            <w:rFonts w:cs="Times"/>
                            <w:color w:val="231F20"/>
                            <w:sz w:val="20"/>
                            <w:szCs w:val="20"/>
                          </w:rPr>
                          <w:t>is the distance around the outside</w:t>
                        </w:r>
                        <w:r>
                          <w:rPr>
                            <w:rFonts w:cs="Times"/>
                            <w:color w:val="231F20"/>
                            <w:spacing w:val="-2"/>
                            <w:sz w:val="20"/>
                            <w:szCs w:val="20"/>
                          </w:rPr>
                          <w:t xml:space="preserve"> </w:t>
                        </w:r>
                        <w:r>
                          <w:rPr>
                            <w:rFonts w:cs="Times"/>
                            <w:color w:val="231F20"/>
                            <w:sz w:val="20"/>
                            <w:szCs w:val="20"/>
                          </w:rPr>
                          <w:t>of</w:t>
                        </w:r>
                      </w:p>
                      <w:p w14:paraId="38F62A3A" w14:textId="77777777" w:rsidR="00225932" w:rsidRDefault="00225932" w:rsidP="008F1E9C">
                        <w:pPr>
                          <w:pStyle w:val="ListParagraph"/>
                          <w:kinsoku w:val="0"/>
                          <w:overflowPunct w:val="0"/>
                          <w:spacing w:line="280" w:lineRule="exact"/>
                          <w:ind w:left="279"/>
                          <w:rPr>
                            <w:rFonts w:cs="Times"/>
                            <w:color w:val="231F20"/>
                            <w:sz w:val="20"/>
                            <w:szCs w:val="20"/>
                          </w:rPr>
                        </w:pPr>
                        <w:r>
                          <w:rPr>
                            <w:rFonts w:cs="Times"/>
                            <w:color w:val="231F20"/>
                            <w:sz w:val="20"/>
                            <w:szCs w:val="20"/>
                          </w:rPr>
                          <w:t>a closed shape.</w:t>
                        </w:r>
                      </w:p>
                      <w:p w14:paraId="56BEC51E" w14:textId="77777777" w:rsidR="00225932" w:rsidRDefault="00225932" w:rsidP="008F1E9C">
                        <w:pPr>
                          <w:pStyle w:val="ListParagraph"/>
                          <w:numPr>
                            <w:ilvl w:val="1"/>
                            <w:numId w:val="6"/>
                          </w:numPr>
                          <w:tabs>
                            <w:tab w:val="left" w:pos="560"/>
                          </w:tabs>
                          <w:kinsoku w:val="0"/>
                          <w:overflowPunct w:val="0"/>
                          <w:spacing w:line="269" w:lineRule="exact"/>
                          <w:ind w:hanging="281"/>
                          <w:rPr>
                            <w:rFonts w:cs="Times"/>
                            <w:color w:val="231F20"/>
                            <w:sz w:val="20"/>
                            <w:szCs w:val="20"/>
                          </w:rPr>
                        </w:pPr>
                        <w:r>
                          <w:rPr>
                            <w:rFonts w:cs="Times"/>
                            <w:color w:val="231F20"/>
                            <w:sz w:val="20"/>
                            <w:szCs w:val="20"/>
                          </w:rPr>
                          <w:t>Sides with the same markings are of equal length.</w:t>
                        </w:r>
                      </w:p>
                    </w:txbxContent>
                  </v:textbox>
                </v:shape>
                <v:shape id="Text Box 19" o:spid="_x0000_s1036" type="#_x0000_t202" style="position:absolute;left:6835;top:626;width:4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F9CE5C4" w14:textId="77777777" w:rsidR="00225932" w:rsidRDefault="00225932" w:rsidP="008F1E9C">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5 cm</w:t>
                        </w:r>
                      </w:p>
                    </w:txbxContent>
                  </v:textbox>
                </v:shape>
                <v:shape id="Text Box 20" o:spid="_x0000_s1037" type="#_x0000_t202" style="position:absolute;left:7321;top:257;width:952;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1107AF24" w14:textId="77777777" w:rsidR="00225932" w:rsidRDefault="00225932" w:rsidP="008F1E9C">
                        <w:pPr>
                          <w:pStyle w:val="ListParagraph"/>
                          <w:kinsoku w:val="0"/>
                          <w:overflowPunct w:val="0"/>
                          <w:spacing w:before="17" w:line="242" w:lineRule="exact"/>
                          <w:ind w:right="18"/>
                          <w:jc w:val="center"/>
                          <w:rPr>
                            <w:rFonts w:ascii="Arial Narrow" w:hAnsi="Arial Narrow" w:cs="Arial Narrow"/>
                            <w:color w:val="231F20"/>
                            <w:spacing w:val="-16"/>
                            <w:w w:val="110"/>
                            <w:sz w:val="20"/>
                            <w:szCs w:val="20"/>
                          </w:rPr>
                        </w:pPr>
                        <w:r>
                          <w:rPr>
                            <w:rFonts w:ascii="Arial Narrow" w:hAnsi="Arial Narrow" w:cs="Arial Narrow"/>
                            <w:i/>
                            <w:iCs/>
                            <w:color w:val="231F20"/>
                            <w:w w:val="110"/>
                            <w:sz w:val="20"/>
                            <w:szCs w:val="20"/>
                          </w:rPr>
                          <w:t>P</w:t>
                        </w:r>
                        <w:r>
                          <w:rPr>
                            <w:rFonts w:ascii="Arial Narrow" w:hAnsi="Arial Narrow" w:cs="Arial Narrow"/>
                            <w:i/>
                            <w:iCs/>
                            <w:color w:val="231F20"/>
                            <w:spacing w:val="-26"/>
                            <w:w w:val="110"/>
                            <w:sz w:val="20"/>
                            <w:szCs w:val="20"/>
                          </w:rPr>
                          <w:t xml:space="preserve"> </w:t>
                        </w:r>
                        <w:r>
                          <w:rPr>
                            <w:rFonts w:ascii="Symbol" w:hAnsi="Symbol" w:cs="Symbol"/>
                            <w:color w:val="231F20"/>
                            <w:w w:val="110"/>
                            <w:sz w:val="20"/>
                            <w:szCs w:val="20"/>
                          </w:rPr>
                          <w:t></w:t>
                        </w:r>
                        <w:r>
                          <w:rPr>
                            <w:rFonts w:ascii="Symbol" w:hAnsi="Symbol" w:cs="Symbol"/>
                            <w:color w:val="231F20"/>
                            <w:spacing w:val="-30"/>
                            <w:w w:val="110"/>
                            <w:sz w:val="20"/>
                            <w:szCs w:val="20"/>
                          </w:rPr>
                          <w:t></w:t>
                        </w:r>
                        <w:r>
                          <w:rPr>
                            <w:rFonts w:ascii="Arial Narrow" w:hAnsi="Arial Narrow" w:cs="Arial Narrow"/>
                            <w:color w:val="231F20"/>
                            <w:w w:val="110"/>
                            <w:sz w:val="20"/>
                            <w:szCs w:val="20"/>
                          </w:rPr>
                          <w:t>2</w:t>
                        </w:r>
                        <w:r>
                          <w:rPr>
                            <w:rFonts w:ascii="Arial Narrow" w:hAnsi="Arial Narrow" w:cs="Arial Narrow"/>
                            <w:color w:val="231F20"/>
                            <w:spacing w:val="-26"/>
                            <w:w w:val="110"/>
                            <w:sz w:val="20"/>
                            <w:szCs w:val="20"/>
                          </w:rPr>
                          <w:t xml:space="preserve"> </w:t>
                        </w:r>
                        <w:r>
                          <w:rPr>
                            <w:rFonts w:ascii="Symbol" w:hAnsi="Symbol" w:cs="Symbol"/>
                            <w:color w:val="231F20"/>
                            <w:w w:val="110"/>
                            <w:sz w:val="20"/>
                            <w:szCs w:val="20"/>
                          </w:rPr>
                          <w:t></w:t>
                        </w:r>
                        <w:r>
                          <w:rPr>
                            <w:rFonts w:ascii="Symbol" w:hAnsi="Symbol" w:cs="Symbol"/>
                            <w:color w:val="231F20"/>
                            <w:spacing w:val="-30"/>
                            <w:w w:val="110"/>
                            <w:sz w:val="20"/>
                            <w:szCs w:val="20"/>
                          </w:rPr>
                          <w:t></w:t>
                        </w:r>
                        <w:r>
                          <w:rPr>
                            <w:rFonts w:ascii="Arial Narrow" w:hAnsi="Arial Narrow" w:cs="Arial Narrow"/>
                            <w:color w:val="231F20"/>
                            <w:w w:val="110"/>
                            <w:sz w:val="20"/>
                            <w:szCs w:val="20"/>
                          </w:rPr>
                          <w:t>5</w:t>
                        </w:r>
                        <w:r>
                          <w:rPr>
                            <w:rFonts w:ascii="Arial Narrow" w:hAnsi="Arial Narrow" w:cs="Arial Narrow"/>
                            <w:color w:val="231F20"/>
                            <w:spacing w:val="-25"/>
                            <w:w w:val="110"/>
                            <w:sz w:val="20"/>
                            <w:szCs w:val="20"/>
                          </w:rPr>
                          <w:t xml:space="preserve"> </w:t>
                        </w:r>
                        <w:r>
                          <w:rPr>
                            <w:rFonts w:ascii="Symbol" w:hAnsi="Symbol" w:cs="Symbol"/>
                            <w:color w:val="231F20"/>
                            <w:w w:val="110"/>
                            <w:sz w:val="20"/>
                            <w:szCs w:val="20"/>
                          </w:rPr>
                          <w:t></w:t>
                        </w:r>
                        <w:r>
                          <w:rPr>
                            <w:rFonts w:ascii="Symbol" w:hAnsi="Symbol" w:cs="Symbol"/>
                            <w:color w:val="231F20"/>
                            <w:spacing w:val="-31"/>
                            <w:w w:val="110"/>
                            <w:sz w:val="20"/>
                            <w:szCs w:val="20"/>
                          </w:rPr>
                          <w:t></w:t>
                        </w:r>
                        <w:r>
                          <w:rPr>
                            <w:rFonts w:ascii="Arial Narrow" w:hAnsi="Arial Narrow" w:cs="Arial Narrow"/>
                            <w:color w:val="231F20"/>
                            <w:spacing w:val="-16"/>
                            <w:w w:val="110"/>
                            <w:sz w:val="20"/>
                            <w:szCs w:val="20"/>
                          </w:rPr>
                          <w:t>3</w:t>
                        </w:r>
                      </w:p>
                      <w:p w14:paraId="6ED6B97D" w14:textId="77777777" w:rsidR="00225932" w:rsidRDefault="00225932" w:rsidP="008F1E9C">
                        <w:pPr>
                          <w:pStyle w:val="ListParagraph"/>
                          <w:kinsoku w:val="0"/>
                          <w:overflowPunct w:val="0"/>
                          <w:spacing w:line="241" w:lineRule="exact"/>
                          <w:ind w:right="24"/>
                          <w:jc w:val="center"/>
                          <w:rPr>
                            <w:rFonts w:ascii="Arial Narrow" w:hAnsi="Arial Narrow" w:cs="Arial Narrow"/>
                            <w:color w:val="231F20"/>
                            <w:w w:val="110"/>
                            <w:sz w:val="20"/>
                            <w:szCs w:val="20"/>
                          </w:rPr>
                        </w:pPr>
                        <w:r>
                          <w:rPr>
                            <w:rFonts w:ascii="Symbol" w:hAnsi="Symbol" w:cs="Symbol"/>
                            <w:color w:val="231F20"/>
                            <w:w w:val="110"/>
                            <w:sz w:val="20"/>
                            <w:szCs w:val="20"/>
                          </w:rPr>
                          <w:t></w:t>
                        </w:r>
                        <w:r>
                          <w:rPr>
                            <w:rFonts w:ascii="Symbol" w:hAnsi="Symbol" w:cs="Symbol"/>
                            <w:color w:val="231F20"/>
                            <w:w w:val="110"/>
                            <w:sz w:val="20"/>
                            <w:szCs w:val="20"/>
                          </w:rPr>
                          <w:t></w:t>
                        </w:r>
                        <w:r>
                          <w:rPr>
                            <w:rFonts w:ascii="Arial Narrow" w:hAnsi="Arial Narrow" w:cs="Arial Narrow"/>
                            <w:color w:val="231F20"/>
                            <w:w w:val="110"/>
                            <w:sz w:val="20"/>
                            <w:szCs w:val="20"/>
                          </w:rPr>
                          <w:t>13 cm</w:t>
                        </w:r>
                      </w:p>
                    </w:txbxContent>
                  </v:textbox>
                </v:shape>
                <v:shape id="Text Box 21" o:spid="_x0000_s1038" type="#_x0000_t202" style="position:absolute;left:6282;top:1315;width:4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14:paraId="3D240508" w14:textId="77777777" w:rsidR="00225932" w:rsidRDefault="00225932" w:rsidP="008F1E9C">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cm</w:t>
                        </w:r>
                      </w:p>
                    </w:txbxContent>
                  </v:textbox>
                </v:shape>
                <w10:anchorlock/>
              </v:group>
            </w:pict>
          </mc:Fallback>
        </mc:AlternateContent>
      </w:r>
    </w:p>
    <w:p w14:paraId="63750A97" w14:textId="77777777" w:rsidR="008F1E9C" w:rsidRDefault="008F1E9C" w:rsidP="00E671A4">
      <w:pPr>
        <w:pStyle w:val="ListParagraph"/>
        <w:kinsoku w:val="0"/>
        <w:overflowPunct w:val="0"/>
        <w:ind w:left="110"/>
        <w:rPr>
          <w:rFonts w:cs="Times"/>
          <w:sz w:val="20"/>
          <w:szCs w:val="20"/>
        </w:rPr>
      </w:pPr>
    </w:p>
    <w:p w14:paraId="32457DA7" w14:textId="3C08DEC4" w:rsidR="00E671A4" w:rsidRDefault="00E671A4" w:rsidP="00E671A4">
      <w:pPr>
        <w:pStyle w:val="ListParagraph"/>
        <w:kinsoku w:val="0"/>
        <w:overflowPunct w:val="0"/>
        <w:ind w:left="110"/>
        <w:rPr>
          <w:rFonts w:cs="Times"/>
          <w:sz w:val="20"/>
          <w:szCs w:val="20"/>
        </w:rPr>
      </w:pPr>
      <w:r>
        <w:rPr>
          <w:rFonts w:cs="Times"/>
          <w:noProof/>
          <w:sz w:val="20"/>
          <w:szCs w:val="20"/>
        </w:rPr>
        <mc:AlternateContent>
          <mc:Choice Requires="wpg">
            <w:drawing>
              <wp:inline distT="0" distB="0" distL="0" distR="0" wp14:anchorId="19D58701" wp14:editId="2FA90343">
                <wp:extent cx="5411470" cy="2073910"/>
                <wp:effectExtent l="0" t="0" r="0" b="0"/>
                <wp:docPr id="1391"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2073910"/>
                          <a:chOff x="0" y="0"/>
                          <a:chExt cx="8522" cy="3266"/>
                        </a:xfrm>
                      </wpg:grpSpPr>
                      <wps:wsp>
                        <wps:cNvPr id="1392" name="Freeform 1392"/>
                        <wps:cNvSpPr>
                          <a:spLocks/>
                        </wps:cNvSpPr>
                        <wps:spPr bwMode="auto">
                          <a:xfrm>
                            <a:off x="0" y="400"/>
                            <a:ext cx="8522" cy="2866"/>
                          </a:xfrm>
                          <a:custGeom>
                            <a:avLst/>
                            <a:gdLst>
                              <a:gd name="T0" fmla="*/ 0 w 8522"/>
                              <a:gd name="T1" fmla="*/ 2865 h 2866"/>
                              <a:gd name="T2" fmla="*/ 8521 w 8522"/>
                              <a:gd name="T3" fmla="*/ 2865 h 2866"/>
                              <a:gd name="T4" fmla="*/ 8521 w 8522"/>
                              <a:gd name="T5" fmla="*/ 2865 h 2866"/>
                              <a:gd name="T6" fmla="*/ 8521 w 8522"/>
                              <a:gd name="T7" fmla="*/ 0 h 2866"/>
                              <a:gd name="T8" fmla="*/ 0 w 8522"/>
                              <a:gd name="T9" fmla="*/ 0 h 2866"/>
                              <a:gd name="T10" fmla="*/ 0 w 8522"/>
                              <a:gd name="T11" fmla="*/ 0 h 2866"/>
                              <a:gd name="T12" fmla="*/ 0 w 8522"/>
                              <a:gd name="T13" fmla="*/ 2865 h 2866"/>
                            </a:gdLst>
                            <a:ahLst/>
                            <a:cxnLst>
                              <a:cxn ang="0">
                                <a:pos x="T0" y="T1"/>
                              </a:cxn>
                              <a:cxn ang="0">
                                <a:pos x="T2" y="T3"/>
                              </a:cxn>
                              <a:cxn ang="0">
                                <a:pos x="T4" y="T5"/>
                              </a:cxn>
                              <a:cxn ang="0">
                                <a:pos x="T6" y="T7"/>
                              </a:cxn>
                              <a:cxn ang="0">
                                <a:pos x="T8" y="T9"/>
                              </a:cxn>
                              <a:cxn ang="0">
                                <a:pos x="T10" y="T11"/>
                              </a:cxn>
                              <a:cxn ang="0">
                                <a:pos x="T12" y="T13"/>
                              </a:cxn>
                            </a:cxnLst>
                            <a:rect l="0" t="0" r="r" b="b"/>
                            <a:pathLst>
                              <a:path w="8522" h="2866">
                                <a:moveTo>
                                  <a:pt x="0" y="2865"/>
                                </a:moveTo>
                                <a:lnTo>
                                  <a:pt x="8521" y="2865"/>
                                </a:lnTo>
                                <a:lnTo>
                                  <a:pt x="8521" y="2865"/>
                                </a:lnTo>
                                <a:lnTo>
                                  <a:pt x="8521" y="0"/>
                                </a:lnTo>
                                <a:lnTo>
                                  <a:pt x="0" y="0"/>
                                </a:lnTo>
                                <a:lnTo>
                                  <a:pt x="0" y="0"/>
                                </a:lnTo>
                                <a:lnTo>
                                  <a:pt x="0" y="2865"/>
                                </a:lnTo>
                                <a:close/>
                              </a:path>
                            </a:pathLst>
                          </a:custGeom>
                          <a:solidFill>
                            <a:srgbClr val="EDE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393"/>
                        <wps:cNvSpPr>
                          <a:spLocks/>
                        </wps:cNvSpPr>
                        <wps:spPr bwMode="auto">
                          <a:xfrm>
                            <a:off x="0" y="0"/>
                            <a:ext cx="8522" cy="420"/>
                          </a:xfrm>
                          <a:custGeom>
                            <a:avLst/>
                            <a:gdLst>
                              <a:gd name="T0" fmla="*/ 8521 w 8522"/>
                              <a:gd name="T1" fmla="*/ 0 h 420"/>
                              <a:gd name="T2" fmla="*/ 161 w 8522"/>
                              <a:gd name="T3" fmla="*/ 0 h 420"/>
                              <a:gd name="T4" fmla="*/ 57 w 8522"/>
                              <a:gd name="T5" fmla="*/ 2 h 420"/>
                              <a:gd name="T6" fmla="*/ 3 w 8522"/>
                              <a:gd name="T7" fmla="*/ 22 h 420"/>
                              <a:gd name="T8" fmla="*/ 0 w 8522"/>
                              <a:gd name="T9" fmla="*/ 32 h 420"/>
                              <a:gd name="T10" fmla="*/ 0 w 8522"/>
                              <a:gd name="T11" fmla="*/ 420 h 420"/>
                              <a:gd name="T12" fmla="*/ 8521 w 8522"/>
                              <a:gd name="T13" fmla="*/ 420 h 420"/>
                              <a:gd name="T14" fmla="*/ 8521 w 8522"/>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22" h="420">
                                <a:moveTo>
                                  <a:pt x="8521" y="0"/>
                                </a:moveTo>
                                <a:lnTo>
                                  <a:pt x="161" y="0"/>
                                </a:lnTo>
                                <a:lnTo>
                                  <a:pt x="57" y="2"/>
                                </a:lnTo>
                                <a:lnTo>
                                  <a:pt x="3" y="22"/>
                                </a:lnTo>
                                <a:lnTo>
                                  <a:pt x="0" y="32"/>
                                </a:lnTo>
                                <a:lnTo>
                                  <a:pt x="0" y="420"/>
                                </a:lnTo>
                                <a:lnTo>
                                  <a:pt x="8521" y="420"/>
                                </a:lnTo>
                                <a:lnTo>
                                  <a:pt x="8521" y="0"/>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394"/>
                        <wps:cNvSpPr>
                          <a:spLocks/>
                        </wps:cNvSpPr>
                        <wps:spPr bwMode="auto">
                          <a:xfrm>
                            <a:off x="0" y="420"/>
                            <a:ext cx="8522" cy="40"/>
                          </a:xfrm>
                          <a:custGeom>
                            <a:avLst/>
                            <a:gdLst>
                              <a:gd name="T0" fmla="*/ 0 w 8522"/>
                              <a:gd name="T1" fmla="*/ 40 h 40"/>
                              <a:gd name="T2" fmla="*/ 8521 w 8522"/>
                              <a:gd name="T3" fmla="*/ 40 h 40"/>
                              <a:gd name="T4" fmla="*/ 8521 w 8522"/>
                              <a:gd name="T5" fmla="*/ 0 h 40"/>
                              <a:gd name="T6" fmla="*/ 0 w 8522"/>
                              <a:gd name="T7" fmla="*/ 0 h 40"/>
                              <a:gd name="T8" fmla="*/ 0 w 8522"/>
                              <a:gd name="T9" fmla="*/ 40 h 40"/>
                            </a:gdLst>
                            <a:ahLst/>
                            <a:cxnLst>
                              <a:cxn ang="0">
                                <a:pos x="T0" y="T1"/>
                              </a:cxn>
                              <a:cxn ang="0">
                                <a:pos x="T2" y="T3"/>
                              </a:cxn>
                              <a:cxn ang="0">
                                <a:pos x="T4" y="T5"/>
                              </a:cxn>
                              <a:cxn ang="0">
                                <a:pos x="T6" y="T7"/>
                              </a:cxn>
                              <a:cxn ang="0">
                                <a:pos x="T8" y="T9"/>
                              </a:cxn>
                            </a:cxnLst>
                            <a:rect l="0" t="0" r="r" b="b"/>
                            <a:pathLst>
                              <a:path w="8522" h="40">
                                <a:moveTo>
                                  <a:pt x="0" y="40"/>
                                </a:moveTo>
                                <a:lnTo>
                                  <a:pt x="8521" y="40"/>
                                </a:lnTo>
                                <a:lnTo>
                                  <a:pt x="8521"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395"/>
                        <wps:cNvSpPr>
                          <a:spLocks/>
                        </wps:cNvSpPr>
                        <wps:spPr bwMode="auto">
                          <a:xfrm>
                            <a:off x="601" y="1084"/>
                            <a:ext cx="140" cy="140"/>
                          </a:xfrm>
                          <a:custGeom>
                            <a:avLst/>
                            <a:gdLst>
                              <a:gd name="T0" fmla="*/ 140 w 140"/>
                              <a:gd name="T1" fmla="*/ 139 h 140"/>
                              <a:gd name="T2" fmla="*/ 0 w 140"/>
                              <a:gd name="T3" fmla="*/ 139 h 140"/>
                              <a:gd name="T4" fmla="*/ 0 w 140"/>
                              <a:gd name="T5" fmla="*/ 0 h 140"/>
                              <a:gd name="T6" fmla="*/ 140 w 140"/>
                              <a:gd name="T7" fmla="*/ 0 h 140"/>
                              <a:gd name="T8" fmla="*/ 140 w 140"/>
                              <a:gd name="T9" fmla="*/ 139 h 140"/>
                            </a:gdLst>
                            <a:ahLst/>
                            <a:cxnLst>
                              <a:cxn ang="0">
                                <a:pos x="T0" y="T1"/>
                              </a:cxn>
                              <a:cxn ang="0">
                                <a:pos x="T2" y="T3"/>
                              </a:cxn>
                              <a:cxn ang="0">
                                <a:pos x="T4" y="T5"/>
                              </a:cxn>
                              <a:cxn ang="0">
                                <a:pos x="T6" y="T7"/>
                              </a:cxn>
                              <a:cxn ang="0">
                                <a:pos x="T8" y="T9"/>
                              </a:cxn>
                            </a:cxnLst>
                            <a:rect l="0" t="0" r="r" b="b"/>
                            <a:pathLst>
                              <a:path w="140" h="140">
                                <a:moveTo>
                                  <a:pt x="140" y="139"/>
                                </a:moveTo>
                                <a:lnTo>
                                  <a:pt x="0" y="139"/>
                                </a:lnTo>
                                <a:lnTo>
                                  <a:pt x="0" y="0"/>
                                </a:lnTo>
                                <a:lnTo>
                                  <a:pt x="140" y="0"/>
                                </a:lnTo>
                                <a:lnTo>
                                  <a:pt x="140" y="139"/>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1396"/>
                        <wps:cNvSpPr>
                          <a:spLocks/>
                        </wps:cNvSpPr>
                        <wps:spPr bwMode="auto">
                          <a:xfrm>
                            <a:off x="1898" y="1084"/>
                            <a:ext cx="140" cy="140"/>
                          </a:xfrm>
                          <a:custGeom>
                            <a:avLst/>
                            <a:gdLst>
                              <a:gd name="T0" fmla="*/ 140 w 140"/>
                              <a:gd name="T1" fmla="*/ 139 h 140"/>
                              <a:gd name="T2" fmla="*/ 0 w 140"/>
                              <a:gd name="T3" fmla="*/ 139 h 140"/>
                              <a:gd name="T4" fmla="*/ 0 w 140"/>
                              <a:gd name="T5" fmla="*/ 0 h 140"/>
                              <a:gd name="T6" fmla="*/ 140 w 140"/>
                              <a:gd name="T7" fmla="*/ 0 h 140"/>
                              <a:gd name="T8" fmla="*/ 140 w 140"/>
                              <a:gd name="T9" fmla="*/ 139 h 140"/>
                            </a:gdLst>
                            <a:ahLst/>
                            <a:cxnLst>
                              <a:cxn ang="0">
                                <a:pos x="T0" y="T1"/>
                              </a:cxn>
                              <a:cxn ang="0">
                                <a:pos x="T2" y="T3"/>
                              </a:cxn>
                              <a:cxn ang="0">
                                <a:pos x="T4" y="T5"/>
                              </a:cxn>
                              <a:cxn ang="0">
                                <a:pos x="T6" y="T7"/>
                              </a:cxn>
                              <a:cxn ang="0">
                                <a:pos x="T8" y="T9"/>
                              </a:cxn>
                            </a:cxnLst>
                            <a:rect l="0" t="0" r="r" b="b"/>
                            <a:pathLst>
                              <a:path w="140" h="140">
                                <a:moveTo>
                                  <a:pt x="140" y="139"/>
                                </a:moveTo>
                                <a:lnTo>
                                  <a:pt x="0" y="139"/>
                                </a:lnTo>
                                <a:lnTo>
                                  <a:pt x="0" y="0"/>
                                </a:lnTo>
                                <a:lnTo>
                                  <a:pt x="140" y="0"/>
                                </a:lnTo>
                                <a:lnTo>
                                  <a:pt x="140" y="139"/>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1397"/>
                        <wps:cNvSpPr>
                          <a:spLocks/>
                        </wps:cNvSpPr>
                        <wps:spPr bwMode="auto">
                          <a:xfrm>
                            <a:off x="601" y="1794"/>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1398"/>
                        <wps:cNvSpPr>
                          <a:spLocks/>
                        </wps:cNvSpPr>
                        <wps:spPr bwMode="auto">
                          <a:xfrm>
                            <a:off x="1898" y="1794"/>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1399"/>
                        <wps:cNvSpPr>
                          <a:spLocks/>
                        </wps:cNvSpPr>
                        <wps:spPr bwMode="auto">
                          <a:xfrm>
                            <a:off x="601" y="1084"/>
                            <a:ext cx="1438" cy="851"/>
                          </a:xfrm>
                          <a:custGeom>
                            <a:avLst/>
                            <a:gdLst>
                              <a:gd name="T0" fmla="*/ 1437 w 1438"/>
                              <a:gd name="T1" fmla="*/ 850 h 851"/>
                              <a:gd name="T2" fmla="*/ 0 w 1438"/>
                              <a:gd name="T3" fmla="*/ 850 h 851"/>
                              <a:gd name="T4" fmla="*/ 0 w 1438"/>
                              <a:gd name="T5" fmla="*/ 0 h 851"/>
                              <a:gd name="T6" fmla="*/ 1437 w 1438"/>
                              <a:gd name="T7" fmla="*/ 0 h 851"/>
                              <a:gd name="T8" fmla="*/ 1437 w 1438"/>
                              <a:gd name="T9" fmla="*/ 850 h 851"/>
                            </a:gdLst>
                            <a:ahLst/>
                            <a:cxnLst>
                              <a:cxn ang="0">
                                <a:pos x="T0" y="T1"/>
                              </a:cxn>
                              <a:cxn ang="0">
                                <a:pos x="T2" y="T3"/>
                              </a:cxn>
                              <a:cxn ang="0">
                                <a:pos x="T4" y="T5"/>
                              </a:cxn>
                              <a:cxn ang="0">
                                <a:pos x="T6" y="T7"/>
                              </a:cxn>
                              <a:cxn ang="0">
                                <a:pos x="T8" y="T9"/>
                              </a:cxn>
                            </a:cxnLst>
                            <a:rect l="0" t="0" r="r" b="b"/>
                            <a:pathLst>
                              <a:path w="1438" h="851">
                                <a:moveTo>
                                  <a:pt x="1437" y="850"/>
                                </a:moveTo>
                                <a:lnTo>
                                  <a:pt x="0" y="850"/>
                                </a:lnTo>
                                <a:lnTo>
                                  <a:pt x="0" y="0"/>
                                </a:lnTo>
                                <a:lnTo>
                                  <a:pt x="1437" y="0"/>
                                </a:lnTo>
                                <a:lnTo>
                                  <a:pt x="1437" y="850"/>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Freeform 1400"/>
                        <wps:cNvSpPr>
                          <a:spLocks/>
                        </wps:cNvSpPr>
                        <wps:spPr bwMode="auto">
                          <a:xfrm>
                            <a:off x="1299" y="1874"/>
                            <a:ext cx="20" cy="120"/>
                          </a:xfrm>
                          <a:custGeom>
                            <a:avLst/>
                            <a:gdLst>
                              <a:gd name="T0" fmla="*/ 0 w 20"/>
                              <a:gd name="T1" fmla="*/ 0 h 120"/>
                              <a:gd name="T2" fmla="*/ 0 w 20"/>
                              <a:gd name="T3" fmla="*/ 119 h 120"/>
                            </a:gdLst>
                            <a:ahLst/>
                            <a:cxnLst>
                              <a:cxn ang="0">
                                <a:pos x="T0" y="T1"/>
                              </a:cxn>
                              <a:cxn ang="0">
                                <a:pos x="T2" y="T3"/>
                              </a:cxn>
                            </a:cxnLst>
                            <a:rect l="0" t="0" r="r" b="b"/>
                            <a:pathLst>
                              <a:path w="20" h="120">
                                <a:moveTo>
                                  <a:pt x="0" y="0"/>
                                </a:moveTo>
                                <a:lnTo>
                                  <a:pt x="0" y="11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1401"/>
                        <wps:cNvSpPr>
                          <a:spLocks/>
                        </wps:cNvSpPr>
                        <wps:spPr bwMode="auto">
                          <a:xfrm>
                            <a:off x="1339" y="1874"/>
                            <a:ext cx="20" cy="120"/>
                          </a:xfrm>
                          <a:custGeom>
                            <a:avLst/>
                            <a:gdLst>
                              <a:gd name="T0" fmla="*/ 0 w 20"/>
                              <a:gd name="T1" fmla="*/ 0 h 120"/>
                              <a:gd name="T2" fmla="*/ 0 w 20"/>
                              <a:gd name="T3" fmla="*/ 119 h 120"/>
                            </a:gdLst>
                            <a:ahLst/>
                            <a:cxnLst>
                              <a:cxn ang="0">
                                <a:pos x="T0" y="T1"/>
                              </a:cxn>
                              <a:cxn ang="0">
                                <a:pos x="T2" y="T3"/>
                              </a:cxn>
                            </a:cxnLst>
                            <a:rect l="0" t="0" r="r" b="b"/>
                            <a:pathLst>
                              <a:path w="20" h="120">
                                <a:moveTo>
                                  <a:pt x="0" y="0"/>
                                </a:moveTo>
                                <a:lnTo>
                                  <a:pt x="0" y="11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1402"/>
                        <wps:cNvSpPr>
                          <a:spLocks/>
                        </wps:cNvSpPr>
                        <wps:spPr bwMode="auto">
                          <a:xfrm>
                            <a:off x="1299" y="1024"/>
                            <a:ext cx="20" cy="120"/>
                          </a:xfrm>
                          <a:custGeom>
                            <a:avLst/>
                            <a:gdLst>
                              <a:gd name="T0" fmla="*/ 0 w 20"/>
                              <a:gd name="T1" fmla="*/ 0 h 120"/>
                              <a:gd name="T2" fmla="*/ 0 w 20"/>
                              <a:gd name="T3" fmla="*/ 120 h 120"/>
                            </a:gdLst>
                            <a:ahLst/>
                            <a:cxnLst>
                              <a:cxn ang="0">
                                <a:pos x="T0" y="T1"/>
                              </a:cxn>
                              <a:cxn ang="0">
                                <a:pos x="T2" y="T3"/>
                              </a:cxn>
                            </a:cxnLst>
                            <a:rect l="0" t="0" r="r" b="b"/>
                            <a:pathLst>
                              <a:path w="20" h="120">
                                <a:moveTo>
                                  <a:pt x="0" y="0"/>
                                </a:moveTo>
                                <a:lnTo>
                                  <a:pt x="0" y="12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1403"/>
                        <wps:cNvSpPr>
                          <a:spLocks/>
                        </wps:cNvSpPr>
                        <wps:spPr bwMode="auto">
                          <a:xfrm>
                            <a:off x="1339" y="1024"/>
                            <a:ext cx="20" cy="120"/>
                          </a:xfrm>
                          <a:custGeom>
                            <a:avLst/>
                            <a:gdLst>
                              <a:gd name="T0" fmla="*/ 0 w 20"/>
                              <a:gd name="T1" fmla="*/ 0 h 120"/>
                              <a:gd name="T2" fmla="*/ 0 w 20"/>
                              <a:gd name="T3" fmla="*/ 120 h 120"/>
                            </a:gdLst>
                            <a:ahLst/>
                            <a:cxnLst>
                              <a:cxn ang="0">
                                <a:pos x="T0" y="T1"/>
                              </a:cxn>
                              <a:cxn ang="0">
                                <a:pos x="T2" y="T3"/>
                              </a:cxn>
                            </a:cxnLst>
                            <a:rect l="0" t="0" r="r" b="b"/>
                            <a:pathLst>
                              <a:path w="20" h="120">
                                <a:moveTo>
                                  <a:pt x="0" y="0"/>
                                </a:moveTo>
                                <a:lnTo>
                                  <a:pt x="0" y="12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1404"/>
                        <wps:cNvSpPr>
                          <a:spLocks/>
                        </wps:cNvSpPr>
                        <wps:spPr bwMode="auto">
                          <a:xfrm>
                            <a:off x="1978" y="1509"/>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1405"/>
                        <wps:cNvSpPr>
                          <a:spLocks/>
                        </wps:cNvSpPr>
                        <wps:spPr bwMode="auto">
                          <a:xfrm>
                            <a:off x="541" y="1509"/>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Freeform 1406"/>
                        <wps:cNvSpPr>
                          <a:spLocks/>
                        </wps:cNvSpPr>
                        <wps:spPr bwMode="auto">
                          <a:xfrm>
                            <a:off x="6188" y="2428"/>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1407"/>
                        <wps:cNvSpPr>
                          <a:spLocks/>
                        </wps:cNvSpPr>
                        <wps:spPr bwMode="auto">
                          <a:xfrm>
                            <a:off x="6188" y="2601"/>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1408"/>
                        <wps:cNvSpPr>
                          <a:spLocks/>
                        </wps:cNvSpPr>
                        <wps:spPr bwMode="auto">
                          <a:xfrm>
                            <a:off x="5201" y="1266"/>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1409"/>
                        <wps:cNvSpPr>
                          <a:spLocks/>
                        </wps:cNvSpPr>
                        <wps:spPr bwMode="auto">
                          <a:xfrm>
                            <a:off x="5644" y="1266"/>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1410"/>
                        <wps:cNvSpPr>
                          <a:spLocks/>
                        </wps:cNvSpPr>
                        <wps:spPr bwMode="auto">
                          <a:xfrm>
                            <a:off x="5201" y="2601"/>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1411"/>
                        <wps:cNvSpPr>
                          <a:spLocks/>
                        </wps:cNvSpPr>
                        <wps:spPr bwMode="auto">
                          <a:xfrm>
                            <a:off x="5201" y="1266"/>
                            <a:ext cx="1128" cy="1476"/>
                          </a:xfrm>
                          <a:custGeom>
                            <a:avLst/>
                            <a:gdLst>
                              <a:gd name="T0" fmla="*/ 1127 w 1128"/>
                              <a:gd name="T1" fmla="*/ 1475 h 1476"/>
                              <a:gd name="T2" fmla="*/ 0 w 1128"/>
                              <a:gd name="T3" fmla="*/ 1475 h 1476"/>
                              <a:gd name="T4" fmla="*/ 0 w 1128"/>
                              <a:gd name="T5" fmla="*/ 0 h 1476"/>
                              <a:gd name="T6" fmla="*/ 583 w 1128"/>
                              <a:gd name="T7" fmla="*/ 0 h 1476"/>
                              <a:gd name="T8" fmla="*/ 583 w 1128"/>
                              <a:gd name="T9" fmla="*/ 1162 h 1476"/>
                              <a:gd name="T10" fmla="*/ 1127 w 1128"/>
                              <a:gd name="T11" fmla="*/ 1162 h 1476"/>
                              <a:gd name="T12" fmla="*/ 1127 w 1128"/>
                              <a:gd name="T13" fmla="*/ 1475 h 1476"/>
                            </a:gdLst>
                            <a:ahLst/>
                            <a:cxnLst>
                              <a:cxn ang="0">
                                <a:pos x="T0" y="T1"/>
                              </a:cxn>
                              <a:cxn ang="0">
                                <a:pos x="T2" y="T3"/>
                              </a:cxn>
                              <a:cxn ang="0">
                                <a:pos x="T4" y="T5"/>
                              </a:cxn>
                              <a:cxn ang="0">
                                <a:pos x="T6" y="T7"/>
                              </a:cxn>
                              <a:cxn ang="0">
                                <a:pos x="T8" y="T9"/>
                              </a:cxn>
                              <a:cxn ang="0">
                                <a:pos x="T10" y="T11"/>
                              </a:cxn>
                              <a:cxn ang="0">
                                <a:pos x="T12" y="T13"/>
                              </a:cxn>
                            </a:cxnLst>
                            <a:rect l="0" t="0" r="r" b="b"/>
                            <a:pathLst>
                              <a:path w="1128" h="1476">
                                <a:moveTo>
                                  <a:pt x="1127" y="1475"/>
                                </a:moveTo>
                                <a:lnTo>
                                  <a:pt x="0" y="1475"/>
                                </a:lnTo>
                                <a:lnTo>
                                  <a:pt x="0" y="0"/>
                                </a:lnTo>
                                <a:lnTo>
                                  <a:pt x="583" y="0"/>
                                </a:lnTo>
                                <a:lnTo>
                                  <a:pt x="583" y="1162"/>
                                </a:lnTo>
                                <a:lnTo>
                                  <a:pt x="1127" y="1162"/>
                                </a:lnTo>
                                <a:lnTo>
                                  <a:pt x="1127" y="1475"/>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Freeform 1412"/>
                        <wps:cNvSpPr>
                          <a:spLocks/>
                        </wps:cNvSpPr>
                        <wps:spPr bwMode="auto">
                          <a:xfrm>
                            <a:off x="5724" y="1871"/>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1413"/>
                        <wps:cNvSpPr>
                          <a:spLocks/>
                        </wps:cNvSpPr>
                        <wps:spPr bwMode="auto">
                          <a:xfrm>
                            <a:off x="5724" y="1831"/>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1414"/>
                        <wps:cNvSpPr>
                          <a:spLocks/>
                        </wps:cNvSpPr>
                        <wps:spPr bwMode="auto">
                          <a:xfrm>
                            <a:off x="5784" y="2681"/>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1415"/>
                        <wps:cNvSpPr>
                          <a:spLocks/>
                        </wps:cNvSpPr>
                        <wps:spPr bwMode="auto">
                          <a:xfrm>
                            <a:off x="5744" y="2681"/>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Text Box 1416"/>
                        <wps:cNvSpPr txBox="1">
                          <a:spLocks noChangeArrowheads="1"/>
                        </wps:cNvSpPr>
                        <wps:spPr bwMode="auto">
                          <a:xfrm>
                            <a:off x="0" y="0"/>
                            <a:ext cx="8522"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FE677" w14:textId="0600ABF2" w:rsidR="00225932" w:rsidRDefault="00225932" w:rsidP="00E671A4">
                              <w:pPr>
                                <w:pStyle w:val="ListParagraph"/>
                                <w:kinsoku w:val="0"/>
                                <w:overflowPunct w:val="0"/>
                                <w:spacing w:before="69"/>
                                <w:ind w:left="261"/>
                                <w:rPr>
                                  <w:rFonts w:ascii="Helvetica" w:hAnsi="Helvetica" w:cs="Helvetica"/>
                                  <w:b/>
                                  <w:bCs/>
                                  <w:color w:val="FFFFFF" w:themeColor="background1"/>
                                  <w:lang w:val="en-AU"/>
                                </w:rPr>
                              </w:pPr>
                              <w:r>
                                <w:rPr>
                                  <w:rFonts w:ascii="Helvetica" w:hAnsi="Helvetica" w:cs="Helvetica"/>
                                  <w:b/>
                                  <w:bCs/>
                                  <w:color w:val="FFFFFF" w:themeColor="background1"/>
                                  <w:lang w:val="en-AU"/>
                                </w:rPr>
                                <w:t xml:space="preserve">Example 2: </w:t>
                              </w:r>
                              <w:hyperlink r:id="rId11" w:anchor="/resources/video/100219/" w:history="1">
                                <w:r w:rsidRPr="00D93938">
                                  <w:rPr>
                                    <w:rStyle w:val="Hyperlink"/>
                                    <w:rFonts w:ascii="Helvetica" w:hAnsi="Helvetica" w:cs="Helvetica"/>
                                    <w:b/>
                                    <w:bCs/>
                                    <w:lang w:val="en-AU"/>
                                  </w:rPr>
                                  <w:t>Finding perimeter of simple shapes</w:t>
                                </w:r>
                              </w:hyperlink>
                            </w:p>
                            <w:p w14:paraId="2F19E3B7" w14:textId="77777777" w:rsidR="00225932" w:rsidRPr="00E02ADC" w:rsidRDefault="00225932" w:rsidP="00E671A4">
                              <w:pPr>
                                <w:pStyle w:val="ListParagraph"/>
                                <w:kinsoku w:val="0"/>
                                <w:overflowPunct w:val="0"/>
                                <w:spacing w:before="69"/>
                                <w:ind w:left="261"/>
                                <w:rPr>
                                  <w:rFonts w:ascii="Helvetica" w:hAnsi="Helvetica" w:cs="Helvetica"/>
                                  <w:b/>
                                  <w:bCs/>
                                  <w:color w:val="FFFFFF" w:themeColor="background1"/>
                                  <w:lang w:val="en-AU"/>
                                </w:rPr>
                              </w:pPr>
                            </w:p>
                          </w:txbxContent>
                        </wps:txbx>
                        <wps:bodyPr rot="0" vert="horz" wrap="square" lIns="0" tIns="0" rIns="0" bIns="0" anchor="t" anchorCtr="0" upright="1">
                          <a:noAutofit/>
                        </wps:bodyPr>
                      </wps:wsp>
                      <wps:wsp>
                        <wps:cNvPr id="1417" name="Text Box 1417"/>
                        <wps:cNvSpPr txBox="1">
                          <a:spLocks noChangeArrowheads="1"/>
                        </wps:cNvSpPr>
                        <wps:spPr bwMode="auto">
                          <a:xfrm>
                            <a:off x="1117" y="2007"/>
                            <a:ext cx="4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131DE" w14:textId="77777777" w:rsidR="00225932" w:rsidRDefault="00225932" w:rsidP="00E671A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18 m</w:t>
                              </w:r>
                            </w:p>
                          </w:txbxContent>
                        </wps:txbx>
                        <wps:bodyPr rot="0" vert="horz" wrap="square" lIns="0" tIns="0" rIns="0" bIns="0" anchor="t" anchorCtr="0" upright="1">
                          <a:noAutofit/>
                        </wps:bodyPr>
                      </wps:wsp>
                      <wps:wsp>
                        <wps:cNvPr id="1418" name="Text Box 1418"/>
                        <wps:cNvSpPr txBox="1">
                          <a:spLocks noChangeArrowheads="1"/>
                        </wps:cNvSpPr>
                        <wps:spPr bwMode="auto">
                          <a:xfrm>
                            <a:off x="4731" y="1734"/>
                            <a:ext cx="159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C35A7" w14:textId="424C393B" w:rsidR="00225932" w:rsidRDefault="00225932" w:rsidP="00E671A4">
                              <w:pPr>
                                <w:pStyle w:val="ListParagraph"/>
                                <w:kinsoku w:val="0"/>
                                <w:overflowPunct w:val="0"/>
                                <w:spacing w:line="223" w:lineRule="exact"/>
                                <w:rPr>
                                  <w:rFonts w:ascii="Arial Narrow" w:hAnsi="Arial Narrow" w:cs="Arial Narrow"/>
                                  <w:color w:val="231F20"/>
                                  <w:w w:val="110"/>
                                  <w:sz w:val="20"/>
                                  <w:szCs w:val="20"/>
                                </w:rPr>
                              </w:pPr>
                              <w:r>
                                <w:rPr>
                                  <w:rFonts w:ascii="Arial Narrow" w:hAnsi="Arial Narrow" w:cs="Arial Narrow"/>
                                  <w:color w:val="231F20"/>
                                  <w:w w:val="110"/>
                                  <w:sz w:val="20"/>
                                  <w:szCs w:val="20"/>
                                </w:rPr>
                                <w:t>6 cm               5 cm</w:t>
                              </w:r>
                            </w:p>
                          </w:txbxContent>
                        </wps:txbx>
                        <wps:bodyPr rot="0" vert="horz" wrap="square" lIns="0" tIns="0" rIns="0" bIns="0" anchor="t" anchorCtr="0" upright="1">
                          <a:noAutofit/>
                        </wps:bodyPr>
                      </wps:wsp>
                      <wps:wsp>
                        <wps:cNvPr id="1419" name="Text Box 1419"/>
                        <wps:cNvSpPr txBox="1">
                          <a:spLocks noChangeArrowheads="1"/>
                        </wps:cNvSpPr>
                        <wps:spPr bwMode="auto">
                          <a:xfrm>
                            <a:off x="5296" y="1017"/>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D4E0A" w14:textId="77777777" w:rsidR="00225932" w:rsidRDefault="00225932" w:rsidP="00E671A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cm</w:t>
                              </w:r>
                            </w:p>
                          </w:txbxContent>
                        </wps:txbx>
                        <wps:bodyPr rot="0" vert="horz" wrap="square" lIns="0" tIns="0" rIns="0" bIns="0" anchor="t" anchorCtr="0" upright="1">
                          <a:noAutofit/>
                        </wps:bodyPr>
                      </wps:wsp>
                      <wps:wsp>
                        <wps:cNvPr id="1420" name="Text Box 1420"/>
                        <wps:cNvSpPr txBox="1">
                          <a:spLocks noChangeArrowheads="1"/>
                        </wps:cNvSpPr>
                        <wps:spPr bwMode="auto">
                          <a:xfrm>
                            <a:off x="4451" y="947"/>
                            <a:ext cx="11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66CA6" w14:textId="77777777" w:rsidR="00225932" w:rsidRDefault="00225932" w:rsidP="00E671A4">
                              <w:pPr>
                                <w:pStyle w:val="ListParagraph"/>
                                <w:kinsoku w:val="0"/>
                                <w:overflowPunct w:val="0"/>
                                <w:spacing w:line="236" w:lineRule="exact"/>
                                <w:rPr>
                                  <w:rFonts w:ascii="Arial Black" w:hAnsi="Arial Black" w:cs="Arial Black"/>
                                  <w:b/>
                                  <w:bCs/>
                                  <w:color w:val="E23D2D"/>
                                  <w:w w:val="69"/>
                                  <w:sz w:val="20"/>
                                  <w:szCs w:val="20"/>
                                </w:rPr>
                              </w:pPr>
                              <w:r>
                                <w:rPr>
                                  <w:rFonts w:ascii="Arial Black" w:hAnsi="Arial Black" w:cs="Arial Black"/>
                                  <w:b/>
                                  <w:bCs/>
                                  <w:color w:val="E23D2D"/>
                                  <w:w w:val="69"/>
                                  <w:sz w:val="20"/>
                                  <w:szCs w:val="20"/>
                                </w:rPr>
                                <w:t>b</w:t>
                              </w:r>
                            </w:p>
                          </w:txbxContent>
                        </wps:txbx>
                        <wps:bodyPr rot="0" vert="horz" wrap="square" lIns="0" tIns="0" rIns="0" bIns="0" anchor="t" anchorCtr="0" upright="1">
                          <a:noAutofit/>
                        </wps:bodyPr>
                      </wps:wsp>
                      <wps:wsp>
                        <wps:cNvPr id="1421" name="Text Box 1421"/>
                        <wps:cNvSpPr txBox="1">
                          <a:spLocks noChangeArrowheads="1"/>
                        </wps:cNvSpPr>
                        <wps:spPr bwMode="auto">
                          <a:xfrm>
                            <a:off x="261" y="680"/>
                            <a:ext cx="4098"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1156D" w14:textId="77777777" w:rsidR="00225932" w:rsidRDefault="00225932" w:rsidP="00E671A4">
                              <w:pPr>
                                <w:pStyle w:val="ListParagraph"/>
                                <w:kinsoku w:val="0"/>
                                <w:overflowPunct w:val="0"/>
                                <w:spacing w:line="252" w:lineRule="exact"/>
                                <w:rPr>
                                  <w:rFonts w:cs="Times"/>
                                  <w:color w:val="231F20"/>
                                  <w:sz w:val="20"/>
                                  <w:szCs w:val="20"/>
                                </w:rPr>
                              </w:pPr>
                              <w:r>
                                <w:rPr>
                                  <w:rFonts w:cs="Times"/>
                                  <w:color w:val="231F20"/>
                                  <w:sz w:val="20"/>
                                  <w:szCs w:val="20"/>
                                </w:rPr>
                                <w:t>Find the perimeter of each of the following shapes.</w:t>
                              </w:r>
                            </w:p>
                            <w:p w14:paraId="4ADFC8DE" w14:textId="77777777" w:rsidR="00225932" w:rsidRDefault="00225932" w:rsidP="00E671A4">
                              <w:pPr>
                                <w:pStyle w:val="ListParagraph"/>
                                <w:kinsoku w:val="0"/>
                                <w:overflowPunct w:val="0"/>
                                <w:spacing w:line="269" w:lineRule="exact"/>
                                <w:rPr>
                                  <w:rFonts w:ascii="Arial Black" w:hAnsi="Arial Black" w:cs="Arial Black"/>
                                  <w:b/>
                                  <w:bCs/>
                                  <w:color w:val="E23D2D"/>
                                  <w:w w:val="66"/>
                                  <w:sz w:val="20"/>
                                  <w:szCs w:val="20"/>
                                </w:rPr>
                              </w:pPr>
                              <w:r>
                                <w:rPr>
                                  <w:rFonts w:ascii="Arial Black" w:hAnsi="Arial Black" w:cs="Arial Black"/>
                                  <w:b/>
                                  <w:bCs/>
                                  <w:color w:val="E23D2D"/>
                                  <w:w w:val="66"/>
                                  <w:sz w:val="20"/>
                                  <w:szCs w:val="20"/>
                                </w:rPr>
                                <w:t>a</w:t>
                              </w:r>
                            </w:p>
                            <w:p w14:paraId="0629D76D" w14:textId="77777777" w:rsidR="00225932" w:rsidRDefault="00225932" w:rsidP="00E671A4">
                              <w:pPr>
                                <w:pStyle w:val="ListParagraph"/>
                                <w:kinsoku w:val="0"/>
                                <w:overflowPunct w:val="0"/>
                                <w:spacing w:before="163"/>
                                <w:ind w:left="1875" w:right="1780"/>
                                <w:jc w:val="center"/>
                                <w:rPr>
                                  <w:rFonts w:ascii="Arial Narrow" w:hAnsi="Arial Narrow" w:cs="Arial Narrow"/>
                                  <w:color w:val="231F20"/>
                                  <w:w w:val="110"/>
                                  <w:sz w:val="20"/>
                                  <w:szCs w:val="20"/>
                                </w:rPr>
                              </w:pPr>
                              <w:r>
                                <w:rPr>
                                  <w:rFonts w:ascii="Arial Narrow" w:hAnsi="Arial Narrow" w:cs="Arial Narrow"/>
                                  <w:color w:val="231F20"/>
                                  <w:w w:val="110"/>
                                  <w:sz w:val="20"/>
                                  <w:szCs w:val="20"/>
                                </w:rPr>
                                <w:t>12 m</w:t>
                              </w:r>
                            </w:p>
                          </w:txbxContent>
                        </wps:txbx>
                        <wps:bodyPr rot="0" vert="horz" wrap="square" lIns="0" tIns="0" rIns="0" bIns="0" anchor="t" anchorCtr="0" upright="1">
                          <a:noAutofit/>
                        </wps:bodyPr>
                      </wps:wsp>
                    </wpg:wgp>
                  </a:graphicData>
                </a:graphic>
              </wp:inline>
            </w:drawing>
          </mc:Choice>
          <mc:Fallback>
            <w:pict>
              <v:group w14:anchorId="19D58701" id="Group 1391" o:spid="_x0000_s1039" style="width:426.1pt;height:163.3pt;mso-position-horizontal-relative:char;mso-position-vertical-relative:line" coordsize="8522,3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">
                <v:shape id="Freeform 1392" o:spid="_x0000_s1040" style="position:absolute;top:400;width:8522;height:2866;visibility:visible;mso-wrap-style:square;v-text-anchor:top" coordsize="8522,2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" path="m,2865r8521,l8521,2865,8521,,,,,,,2865xe" fillcolor="#ede5e1" stroked="f">
                  <v:path arrowok="t" o:connecttype="custom" o:connectlocs="0,2865;8521,2865;8521,2865;8521,0;0,0;0,0;0,2865" o:connectangles="0,0,0,0,0,0,0"/>
                </v:shape>
                <v:shape id="Freeform 1393" o:spid="_x0000_s1041" style="position:absolute;width:8522;height:420;visibility:visible;mso-wrap-style:square;v-text-anchor:top" coordsize="852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" path="m8521,l161,,57,2,3,22,,32,,420r8521,l8521,xe" fillcolor="#c8aba2" stroked="f">
                  <v:path arrowok="t" o:connecttype="custom" o:connectlocs="8521,0;161,0;57,2;3,22;0,32;0,420;8521,420;8521,0" o:connectangles="0,0,0,0,0,0,0,0"/>
                </v:shape>
                <v:shape id="Freeform 1394" o:spid="_x0000_s1042" style="position:absolute;top:420;width:8522;height:40;visibility:visible;mso-wrap-style:square;v-text-anchor:top" coordsize="85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" path="m,40r8521,l8521,,,,,40xe" stroked="f">
                  <v:path arrowok="t" o:connecttype="custom" o:connectlocs="0,40;8521,40;8521,0;0,0;0,40" o:connectangles="0,0,0,0,0"/>
                </v:shape>
                <v:shape id="Freeform 1395" o:spid="_x0000_s1043" style="position:absolute;left:601;top:1084;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" path="m140,139l,139,,,140,r,139xe" filled="f" strokecolor="#231f20" strokeweight=".5pt">
                  <v:path arrowok="t" o:connecttype="custom" o:connectlocs="140,139;0,139;0,0;140,0;140,139" o:connectangles="0,0,0,0,0"/>
                </v:shape>
                <v:shape id="Freeform 1396" o:spid="_x0000_s1044" style="position:absolute;left:1898;top:1084;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" path="m140,139l,139,,,140,r,139xe" filled="f" strokecolor="#231f20" strokeweight=".5pt">
                  <v:path arrowok="t" o:connecttype="custom" o:connectlocs="140,139;0,139;0,0;140,0;140,139" o:connectangles="0,0,0,0,0"/>
                </v:shape>
                <v:shape id="Freeform 1397" o:spid="_x0000_s1045" style="position:absolute;left:601;top:1794;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" path="m140,140l,140,,,140,r,140xe" filled="f" strokecolor="#231f20" strokeweight=".5pt">
                  <v:path arrowok="t" o:connecttype="custom" o:connectlocs="140,140;0,140;0,0;140,0;140,140" o:connectangles="0,0,0,0,0"/>
                </v:shape>
                <v:shape id="Freeform 1398" o:spid="_x0000_s1046" style="position:absolute;left:1898;top:1794;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" path="m140,140l,140,,,140,r,140xe" filled="f" strokecolor="#231f20" strokeweight=".5pt">
                  <v:path arrowok="t" o:connecttype="custom" o:connectlocs="140,140;0,140;0,0;140,0;140,140" o:connectangles="0,0,0,0,0"/>
                </v:shape>
                <v:shape id="Freeform 1399" o:spid="_x0000_s1047" style="position:absolute;left:601;top:1084;width:1438;height:851;visibility:visible;mso-wrap-style:square;v-text-anchor:top" coordsize="1438,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" path="m1437,850l,850,,,1437,r,850xe" filled="f" strokecolor="#25408f" strokeweight="1pt">
                  <v:path arrowok="t" o:connecttype="custom" o:connectlocs="1437,850;0,850;0,0;1437,0;1437,850" o:connectangles="0,0,0,0,0"/>
                </v:shape>
                <v:shape id="Freeform 1400" o:spid="_x0000_s1048" style="position:absolute;left:1299;top:1874;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" path="m,l,119e" filled="f" strokecolor="#231f20" strokeweight=".5pt">
                  <v:path arrowok="t" o:connecttype="custom" o:connectlocs="0,0;0,119" o:connectangles="0,0"/>
                </v:shape>
                <v:shape id="Freeform 1401" o:spid="_x0000_s1049" style="position:absolute;left:1339;top:1874;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" path="m,l,119e" filled="f" strokecolor="#231f20" strokeweight=".5pt">
                  <v:path arrowok="t" o:connecttype="custom" o:connectlocs="0,0;0,119" o:connectangles="0,0"/>
                </v:shape>
                <v:shape id="Freeform 1402" o:spid="_x0000_s1050" style="position:absolute;left:1299;top:1024;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" path="m,l,120e" filled="f" strokecolor="#231f20" strokeweight=".5pt">
                  <v:path arrowok="t" o:connecttype="custom" o:connectlocs="0,0;0,120" o:connectangles="0,0"/>
                </v:shape>
                <v:shape id="Freeform 1403" o:spid="_x0000_s1051" style="position:absolute;left:1339;top:1024;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" path="m,l,120e" filled="f" strokecolor="#231f20" strokeweight=".5pt">
                  <v:path arrowok="t" o:connecttype="custom" o:connectlocs="0,0;0,120" o:connectangles="0,0"/>
                </v:shape>
                <v:shape id="Freeform 1404" o:spid="_x0000_s1052" style="position:absolute;left:1978;top:1509;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" path="m,l120,e" filled="f" strokecolor="#231f20" strokeweight=".5pt">
                  <v:path arrowok="t" o:connecttype="custom" o:connectlocs="0,0;120,0" o:connectangles="0,0"/>
                </v:shape>
                <v:shape id="Freeform 1405" o:spid="_x0000_s1053" style="position:absolute;left:541;top:1509;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" path="m,l120,e" filled="f" strokecolor="#231f20" strokeweight=".5pt">
                  <v:path arrowok="t" o:connecttype="custom" o:connectlocs="0,0;120,0" o:connectangles="0,0"/>
                </v:shape>
                <v:shape id="Freeform 1406" o:spid="_x0000_s1054" style="position:absolute;left:6188;top:2428;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" path="m140,140l,140,,,140,r,140xe" filled="f" strokecolor="#231f20" strokeweight=".5pt">
                  <v:path arrowok="t" o:connecttype="custom" o:connectlocs="140,140;0,140;0,0;140,0;140,140" o:connectangles="0,0,0,0,0"/>
                </v:shape>
                <v:shape id="Freeform 1407" o:spid="_x0000_s1055" style="position:absolute;left:6188;top:2601;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" path="m140,140l,140,,,140,r,140xe" filled="f" strokecolor="#231f20" strokeweight=".5pt">
                  <v:path arrowok="t" o:connecttype="custom" o:connectlocs="140,140;0,140;0,0;140,0;140,140" o:connectangles="0,0,0,0,0"/>
                </v:shape>
                <v:shape id="Freeform 1408" o:spid="_x0000_s1056" style="position:absolute;left:5201;top:1266;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" path="m140,140l,140,,,140,r,140xe" filled="f" strokecolor="#231f20" strokeweight=".5pt">
                  <v:path arrowok="t" o:connecttype="custom" o:connectlocs="140,140;0,140;0,0;140,0;140,140" o:connectangles="0,0,0,0,0"/>
                </v:shape>
                <v:shape id="Freeform 1409" o:spid="_x0000_s1057" style="position:absolute;left:5644;top:1266;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" path="m140,140l,140,,,140,r,140xe" filled="f" strokecolor="#231f20" strokeweight=".5pt">
                  <v:path arrowok="t" o:connecttype="custom" o:connectlocs="140,140;0,140;0,0;140,0;140,140" o:connectangles="0,0,0,0,0"/>
                </v:shape>
                <v:shape id="Freeform 1410" o:spid="_x0000_s1058" style="position:absolute;left:5201;top:2601;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" path="m140,140l,140,,,140,r,140xe" filled="f" strokecolor="#231f20" strokeweight=".5pt">
                  <v:path arrowok="t" o:connecttype="custom" o:connectlocs="140,140;0,140;0,0;140,0;140,140" o:connectangles="0,0,0,0,0"/>
                </v:shape>
                <v:shape id="Freeform 1411" o:spid="_x0000_s1059" style="position:absolute;left:5201;top:1266;width:1128;height:1476;visibility:visible;mso-wrap-style:square;v-text-anchor:top" coordsize="1128,1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" path="m1127,1475l,1475,,,583,r,1162l1127,1162r,313xe" filled="f" strokecolor="#25408f" strokeweight="1pt">
                  <v:path arrowok="t" o:connecttype="custom" o:connectlocs="1127,1475;0,1475;0,0;583,0;583,1162;1127,1162;1127,1475" o:connectangles="0,0,0,0,0,0,0"/>
                </v:shape>
                <v:shape id="Freeform 1412" o:spid="_x0000_s1060" style="position:absolute;left:5724;top:1871;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" path="m,l120,e" filled="f" strokecolor="#231f20" strokeweight=".5pt">
                  <v:path arrowok="t" o:connecttype="custom" o:connectlocs="0,0;120,0" o:connectangles="0,0"/>
                </v:shape>
                <v:shape id="Freeform 1413" o:spid="_x0000_s1061" style="position:absolute;left:5724;top:1831;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" path="m,l120,e" filled="f" strokecolor="#231f20" strokeweight=".5pt">
                  <v:path arrowok="t" o:connecttype="custom" o:connectlocs="0,0;120,0" o:connectangles="0,0"/>
                </v:shape>
                <v:shape id="Freeform 1414" o:spid="_x0000_s1062" style="position:absolute;left:5784;top:2681;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" path="m,120l,e" filled="f" strokecolor="#231f20" strokeweight=".5pt">
                  <v:path arrowok="t" o:connecttype="custom" o:connectlocs="0,120;0,0" o:connectangles="0,0"/>
                </v:shape>
                <v:shape id="Freeform 1415" o:spid="_x0000_s1063" style="position:absolute;left:5744;top:2681;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" path="m,120l,e" filled="f" strokecolor="#231f20" strokeweight=".5pt">
                  <v:path arrowok="t" o:connecttype="custom" o:connectlocs="0,120;0,0" o:connectangles="0,0"/>
                </v:shape>
                <v:shape id="Text Box 1416" o:spid="_x0000_s1064" type="#_x0000_t202" style="position:absolute;width:8522;height:3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" filled="f" stroked="f">
                  <v:textbox inset="0,0,0,0">
                    <w:txbxContent>
                      <w:p w14:paraId="470FE677" w14:textId="0600ABF2" w:rsidR="00225932" w:rsidRDefault="00225932" w:rsidP="00E671A4">
                        <w:pPr>
                          <w:pStyle w:val="ListParagraph"/>
                          <w:kinsoku w:val="0"/>
                          <w:overflowPunct w:val="0"/>
                          <w:spacing w:before="69"/>
                          <w:ind w:left="261"/>
                          <w:rPr>
                            <w:rFonts w:ascii="Helvetica" w:hAnsi="Helvetica" w:cs="Helvetica"/>
                            <w:b/>
                            <w:bCs/>
                            <w:color w:val="FFFFFF" w:themeColor="background1"/>
                            <w:lang w:val="en-AU"/>
                          </w:rPr>
                        </w:pPr>
                        <w:r>
                          <w:rPr>
                            <w:rFonts w:ascii="Helvetica" w:hAnsi="Helvetica" w:cs="Helvetica"/>
                            <w:b/>
                            <w:bCs/>
                            <w:color w:val="FFFFFF" w:themeColor="background1"/>
                            <w:lang w:val="en-AU"/>
                          </w:rPr>
                          <w:t xml:space="preserve">Example 2: </w:t>
                        </w:r>
                        <w:hyperlink r:id="rId12" w:anchor="/resources/video/100219/" w:history="1">
                          <w:r w:rsidRPr="00D93938">
                            <w:rPr>
                              <w:rStyle w:val="Hyperlink"/>
                              <w:rFonts w:ascii="Helvetica" w:hAnsi="Helvetica" w:cs="Helvetica"/>
                              <w:b/>
                              <w:bCs/>
                              <w:lang w:val="en-AU"/>
                            </w:rPr>
                            <w:t>Finding perimeter of simple shapes</w:t>
                          </w:r>
                        </w:hyperlink>
                      </w:p>
                      <w:p w14:paraId="2F19E3B7" w14:textId="77777777" w:rsidR="00225932" w:rsidRPr="00E02ADC" w:rsidRDefault="00225932" w:rsidP="00E671A4">
                        <w:pPr>
                          <w:pStyle w:val="ListParagraph"/>
                          <w:kinsoku w:val="0"/>
                          <w:overflowPunct w:val="0"/>
                          <w:spacing w:before="69"/>
                          <w:ind w:left="261"/>
                          <w:rPr>
                            <w:rFonts w:ascii="Helvetica" w:hAnsi="Helvetica" w:cs="Helvetica"/>
                            <w:b/>
                            <w:bCs/>
                            <w:color w:val="FFFFFF" w:themeColor="background1"/>
                            <w:lang w:val="en-AU"/>
                          </w:rPr>
                        </w:pPr>
                      </w:p>
                    </w:txbxContent>
                  </v:textbox>
                </v:shape>
                <v:shape id="Text Box 1417" o:spid="_x0000_s1065" type="#_x0000_t202" style="position:absolute;left:1117;top:2007;width:426;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" filled="f" stroked="f">
                  <v:textbox inset="0,0,0,0">
                    <w:txbxContent>
                      <w:p w14:paraId="251131DE" w14:textId="77777777" w:rsidR="00225932" w:rsidRDefault="00225932" w:rsidP="00E671A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18 m</w:t>
                        </w:r>
                      </w:p>
                    </w:txbxContent>
                  </v:textbox>
                </v:shape>
                <v:shape id="Text Box 1418" o:spid="_x0000_s1066" type="#_x0000_t202" style="position:absolute;left:4731;top:1734;width:1591;height: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" filled="f" stroked="f">
                  <v:textbox inset="0,0,0,0">
                    <w:txbxContent>
                      <w:p w14:paraId="2D2C35A7" w14:textId="424C393B" w:rsidR="00225932" w:rsidRDefault="00225932" w:rsidP="00E671A4">
                        <w:pPr>
                          <w:pStyle w:val="ListParagraph"/>
                          <w:kinsoku w:val="0"/>
                          <w:overflowPunct w:val="0"/>
                          <w:spacing w:line="223" w:lineRule="exact"/>
                          <w:rPr>
                            <w:rFonts w:ascii="Arial Narrow" w:hAnsi="Arial Narrow" w:cs="Arial Narrow"/>
                            <w:color w:val="231F20"/>
                            <w:w w:val="110"/>
                            <w:sz w:val="20"/>
                            <w:szCs w:val="20"/>
                          </w:rPr>
                        </w:pPr>
                        <w:r>
                          <w:rPr>
                            <w:rFonts w:ascii="Arial Narrow" w:hAnsi="Arial Narrow" w:cs="Arial Narrow"/>
                            <w:color w:val="231F20"/>
                            <w:w w:val="110"/>
                            <w:sz w:val="20"/>
                            <w:szCs w:val="20"/>
                          </w:rPr>
                          <w:t>6 cm               5 cm</w:t>
                        </w:r>
                      </w:p>
                    </w:txbxContent>
                  </v:textbox>
                </v:shape>
                <v:shape id="Text Box 1419" o:spid="_x0000_s1067" type="#_x0000_t202" style="position:absolute;left:5296;top:1017;width:4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" filled="f" stroked="f">
                  <v:textbox inset="0,0,0,0">
                    <w:txbxContent>
                      <w:p w14:paraId="3C9D4E0A" w14:textId="77777777" w:rsidR="00225932" w:rsidRDefault="00225932" w:rsidP="00E671A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cm</w:t>
                        </w:r>
                      </w:p>
                    </w:txbxContent>
                  </v:textbox>
                </v:shape>
                <v:shape id="Text Box 1420" o:spid="_x0000_s1068" type="#_x0000_t202" style="position:absolute;left:4451;top:947;width:113;height: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" filled="f" stroked="f">
                  <v:textbox inset="0,0,0,0">
                    <w:txbxContent>
                      <w:p w14:paraId="79566CA6" w14:textId="77777777" w:rsidR="00225932" w:rsidRDefault="00225932" w:rsidP="00E671A4">
                        <w:pPr>
                          <w:pStyle w:val="ListParagraph"/>
                          <w:kinsoku w:val="0"/>
                          <w:overflowPunct w:val="0"/>
                          <w:spacing w:line="236" w:lineRule="exact"/>
                          <w:rPr>
                            <w:rFonts w:ascii="Arial Black" w:hAnsi="Arial Black" w:cs="Arial Black"/>
                            <w:b/>
                            <w:bCs/>
                            <w:color w:val="E23D2D"/>
                            <w:w w:val="69"/>
                            <w:sz w:val="20"/>
                            <w:szCs w:val="20"/>
                          </w:rPr>
                        </w:pPr>
                        <w:r>
                          <w:rPr>
                            <w:rFonts w:ascii="Arial Black" w:hAnsi="Arial Black" w:cs="Arial Black"/>
                            <w:b/>
                            <w:bCs/>
                            <w:color w:val="E23D2D"/>
                            <w:w w:val="69"/>
                            <w:sz w:val="20"/>
                            <w:szCs w:val="20"/>
                          </w:rPr>
                          <w:t>b</w:t>
                        </w:r>
                      </w:p>
                    </w:txbxContent>
                  </v:textbox>
                </v:shape>
                <v:shape id="Text Box 1421" o:spid="_x0000_s1069" type="#_x0000_t202" style="position:absolute;left:261;top:680;width:4098;height: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" filled="f" stroked="f">
                  <v:textbox inset="0,0,0,0">
                    <w:txbxContent>
                      <w:p w14:paraId="3B41156D" w14:textId="77777777" w:rsidR="00225932" w:rsidRDefault="00225932" w:rsidP="00E671A4">
                        <w:pPr>
                          <w:pStyle w:val="ListParagraph"/>
                          <w:kinsoku w:val="0"/>
                          <w:overflowPunct w:val="0"/>
                          <w:spacing w:line="252" w:lineRule="exact"/>
                          <w:rPr>
                            <w:rFonts w:cs="Times"/>
                            <w:color w:val="231F20"/>
                            <w:sz w:val="20"/>
                            <w:szCs w:val="20"/>
                          </w:rPr>
                        </w:pPr>
                        <w:r>
                          <w:rPr>
                            <w:rFonts w:cs="Times"/>
                            <w:color w:val="231F20"/>
                            <w:sz w:val="20"/>
                            <w:szCs w:val="20"/>
                          </w:rPr>
                          <w:t>Find the perimeter of each of the following shapes.</w:t>
                        </w:r>
                      </w:p>
                      <w:p w14:paraId="4ADFC8DE" w14:textId="77777777" w:rsidR="00225932" w:rsidRDefault="00225932" w:rsidP="00E671A4">
                        <w:pPr>
                          <w:pStyle w:val="ListParagraph"/>
                          <w:kinsoku w:val="0"/>
                          <w:overflowPunct w:val="0"/>
                          <w:spacing w:line="269" w:lineRule="exact"/>
                          <w:rPr>
                            <w:rFonts w:ascii="Arial Black" w:hAnsi="Arial Black" w:cs="Arial Black"/>
                            <w:b/>
                            <w:bCs/>
                            <w:color w:val="E23D2D"/>
                            <w:w w:val="66"/>
                            <w:sz w:val="20"/>
                            <w:szCs w:val="20"/>
                          </w:rPr>
                        </w:pPr>
                        <w:r>
                          <w:rPr>
                            <w:rFonts w:ascii="Arial Black" w:hAnsi="Arial Black" w:cs="Arial Black"/>
                            <w:b/>
                            <w:bCs/>
                            <w:color w:val="E23D2D"/>
                            <w:w w:val="66"/>
                            <w:sz w:val="20"/>
                            <w:szCs w:val="20"/>
                          </w:rPr>
                          <w:t>a</w:t>
                        </w:r>
                      </w:p>
                      <w:p w14:paraId="0629D76D" w14:textId="77777777" w:rsidR="00225932" w:rsidRDefault="00225932" w:rsidP="00E671A4">
                        <w:pPr>
                          <w:pStyle w:val="ListParagraph"/>
                          <w:kinsoku w:val="0"/>
                          <w:overflowPunct w:val="0"/>
                          <w:spacing w:before="163"/>
                          <w:ind w:left="1875" w:right="1780"/>
                          <w:jc w:val="center"/>
                          <w:rPr>
                            <w:rFonts w:ascii="Arial Narrow" w:hAnsi="Arial Narrow" w:cs="Arial Narrow"/>
                            <w:color w:val="231F20"/>
                            <w:w w:val="110"/>
                            <w:sz w:val="20"/>
                            <w:szCs w:val="20"/>
                          </w:rPr>
                        </w:pPr>
                        <w:r>
                          <w:rPr>
                            <w:rFonts w:ascii="Arial Narrow" w:hAnsi="Arial Narrow" w:cs="Arial Narrow"/>
                            <w:color w:val="231F20"/>
                            <w:w w:val="110"/>
                            <w:sz w:val="20"/>
                            <w:szCs w:val="20"/>
                          </w:rPr>
                          <w:t>12 m</w:t>
                        </w:r>
                      </w:p>
                    </w:txbxContent>
                  </v:textbox>
                </v:shape>
                <w10:anchorlock/>
              </v:group>
            </w:pict>
          </mc:Fallback>
        </mc:AlternateContent>
      </w:r>
    </w:p>
    <w:p w14:paraId="3B56E363" w14:textId="0F5E332C" w:rsidR="00AD511D" w:rsidRDefault="00AD511D" w:rsidP="00E671A4">
      <w:pPr>
        <w:pStyle w:val="ListParagraph"/>
        <w:kinsoku w:val="0"/>
        <w:overflowPunct w:val="0"/>
        <w:ind w:left="110"/>
        <w:rPr>
          <w:rFonts w:cs="Times"/>
          <w:sz w:val="20"/>
          <w:szCs w:val="20"/>
        </w:rPr>
      </w:pPr>
    </w:p>
    <w:p w14:paraId="2BDDC92C" w14:textId="767B5A93" w:rsidR="00AD511D" w:rsidRDefault="00AD511D" w:rsidP="00E671A4">
      <w:pPr>
        <w:pStyle w:val="ListParagraph"/>
        <w:kinsoku w:val="0"/>
        <w:overflowPunct w:val="0"/>
        <w:ind w:left="110"/>
        <w:rPr>
          <w:rFonts w:cs="Times"/>
          <w:sz w:val="20"/>
          <w:szCs w:val="20"/>
        </w:rPr>
      </w:pPr>
    </w:p>
    <w:p w14:paraId="754E9F14" w14:textId="6439AED6" w:rsidR="00AD511D" w:rsidRDefault="00AD511D" w:rsidP="00E671A4">
      <w:pPr>
        <w:pStyle w:val="ListParagraph"/>
        <w:kinsoku w:val="0"/>
        <w:overflowPunct w:val="0"/>
        <w:ind w:left="110"/>
        <w:rPr>
          <w:rFonts w:cs="Times"/>
          <w:sz w:val="20"/>
          <w:szCs w:val="20"/>
        </w:rPr>
      </w:pPr>
    </w:p>
    <w:p w14:paraId="13F5293A" w14:textId="3F3B559C" w:rsidR="00AD511D" w:rsidRDefault="00AD511D" w:rsidP="00E671A4">
      <w:pPr>
        <w:pStyle w:val="ListParagraph"/>
        <w:kinsoku w:val="0"/>
        <w:overflowPunct w:val="0"/>
        <w:ind w:left="110"/>
        <w:rPr>
          <w:rFonts w:cs="Times"/>
          <w:sz w:val="20"/>
          <w:szCs w:val="20"/>
        </w:rPr>
      </w:pPr>
    </w:p>
    <w:p w14:paraId="62501CB5" w14:textId="366A4032" w:rsidR="00AD511D" w:rsidRDefault="00AD511D" w:rsidP="00E671A4">
      <w:pPr>
        <w:pStyle w:val="ListParagraph"/>
        <w:kinsoku w:val="0"/>
        <w:overflowPunct w:val="0"/>
        <w:ind w:left="110"/>
        <w:rPr>
          <w:rFonts w:cs="Times"/>
          <w:sz w:val="20"/>
          <w:szCs w:val="20"/>
        </w:rPr>
      </w:pPr>
    </w:p>
    <w:p w14:paraId="252D7BFB" w14:textId="5CFA2067" w:rsidR="00AD511D" w:rsidRDefault="00AD511D" w:rsidP="00E671A4">
      <w:pPr>
        <w:pStyle w:val="ListParagraph"/>
        <w:kinsoku w:val="0"/>
        <w:overflowPunct w:val="0"/>
        <w:ind w:left="110"/>
        <w:rPr>
          <w:rFonts w:cs="Times"/>
          <w:sz w:val="20"/>
          <w:szCs w:val="20"/>
        </w:rPr>
      </w:pPr>
    </w:p>
    <w:p w14:paraId="02B9EF8E" w14:textId="3227CFC9" w:rsidR="00AD511D" w:rsidRDefault="00AD511D" w:rsidP="00E671A4">
      <w:pPr>
        <w:pStyle w:val="ListParagraph"/>
        <w:kinsoku w:val="0"/>
        <w:overflowPunct w:val="0"/>
        <w:ind w:left="110"/>
        <w:rPr>
          <w:rFonts w:cs="Times"/>
          <w:sz w:val="20"/>
          <w:szCs w:val="20"/>
        </w:rPr>
      </w:pPr>
    </w:p>
    <w:p w14:paraId="3C5B2A83" w14:textId="107AC1EE" w:rsidR="00AD511D" w:rsidRDefault="00AD511D" w:rsidP="00E671A4">
      <w:pPr>
        <w:pStyle w:val="ListParagraph"/>
        <w:kinsoku w:val="0"/>
        <w:overflowPunct w:val="0"/>
        <w:ind w:left="110"/>
        <w:rPr>
          <w:rFonts w:cs="Times"/>
          <w:sz w:val="20"/>
          <w:szCs w:val="20"/>
        </w:rPr>
      </w:pPr>
    </w:p>
    <w:p w14:paraId="506E6EDF" w14:textId="37A04FAE" w:rsidR="00AD511D" w:rsidRDefault="00AD511D" w:rsidP="00E671A4">
      <w:pPr>
        <w:pStyle w:val="ListParagraph"/>
        <w:kinsoku w:val="0"/>
        <w:overflowPunct w:val="0"/>
        <w:ind w:left="110"/>
        <w:rPr>
          <w:rFonts w:cs="Times"/>
          <w:sz w:val="20"/>
          <w:szCs w:val="20"/>
        </w:rPr>
      </w:pPr>
    </w:p>
    <w:p w14:paraId="1C1DAAEB" w14:textId="3932B1A5" w:rsidR="00AD511D" w:rsidRDefault="00AD511D" w:rsidP="00E671A4">
      <w:pPr>
        <w:pStyle w:val="ListParagraph"/>
        <w:kinsoku w:val="0"/>
        <w:overflowPunct w:val="0"/>
        <w:ind w:left="110"/>
        <w:rPr>
          <w:rFonts w:cs="Times"/>
          <w:sz w:val="20"/>
          <w:szCs w:val="20"/>
        </w:rPr>
      </w:pPr>
    </w:p>
    <w:p w14:paraId="68D5CA3A" w14:textId="6CBBF141" w:rsidR="00AD511D" w:rsidRDefault="00AD511D" w:rsidP="00E671A4">
      <w:pPr>
        <w:pStyle w:val="ListParagraph"/>
        <w:kinsoku w:val="0"/>
        <w:overflowPunct w:val="0"/>
        <w:ind w:left="110"/>
        <w:rPr>
          <w:rFonts w:cs="Times"/>
          <w:sz w:val="20"/>
          <w:szCs w:val="20"/>
        </w:rPr>
      </w:pPr>
    </w:p>
    <w:p w14:paraId="012330D2" w14:textId="3E149279" w:rsidR="00AD511D" w:rsidRDefault="00AD511D" w:rsidP="00E671A4">
      <w:pPr>
        <w:pStyle w:val="ListParagraph"/>
        <w:kinsoku w:val="0"/>
        <w:overflowPunct w:val="0"/>
        <w:ind w:left="110"/>
        <w:rPr>
          <w:rFonts w:cs="Times"/>
          <w:sz w:val="20"/>
          <w:szCs w:val="20"/>
        </w:rPr>
      </w:pPr>
    </w:p>
    <w:p w14:paraId="03227FF5" w14:textId="5D938C94" w:rsidR="00AD511D" w:rsidRPr="008F1E9C" w:rsidRDefault="00AD511D" w:rsidP="008F1E9C">
      <w:pPr>
        <w:kinsoku w:val="0"/>
        <w:overflowPunct w:val="0"/>
        <w:rPr>
          <w:rFonts w:cs="Times"/>
          <w:sz w:val="20"/>
          <w:szCs w:val="20"/>
        </w:rPr>
      </w:pPr>
    </w:p>
    <w:p w14:paraId="0084FAEA" w14:textId="77777777" w:rsidR="00AD511D" w:rsidRPr="00E671A4" w:rsidRDefault="00AD511D" w:rsidP="00E671A4">
      <w:pPr>
        <w:pStyle w:val="ListParagraph"/>
        <w:kinsoku w:val="0"/>
        <w:overflowPunct w:val="0"/>
        <w:ind w:left="110"/>
        <w:rPr>
          <w:rFonts w:cs="Times"/>
          <w:sz w:val="20"/>
          <w:szCs w:val="20"/>
        </w:rPr>
      </w:pPr>
    </w:p>
    <w:p w14:paraId="2EF24889" w14:textId="77777777" w:rsidR="00E671A4" w:rsidRDefault="00E671A4" w:rsidP="00E671A4">
      <w:pPr>
        <w:pStyle w:val="ListParagraph"/>
        <w:kinsoku w:val="0"/>
        <w:overflowPunct w:val="0"/>
        <w:ind w:left="110"/>
        <w:rPr>
          <w:rFonts w:cs="Times"/>
          <w:sz w:val="20"/>
          <w:szCs w:val="20"/>
        </w:rPr>
      </w:pPr>
      <w:r>
        <w:rPr>
          <w:rFonts w:cs="Times"/>
          <w:noProof/>
          <w:sz w:val="20"/>
          <w:szCs w:val="20"/>
        </w:rPr>
        <mc:AlternateContent>
          <mc:Choice Requires="wpg">
            <w:drawing>
              <wp:inline distT="0" distB="0" distL="0" distR="0" wp14:anchorId="01EEE946" wp14:editId="75E77127">
                <wp:extent cx="5418455" cy="1543685"/>
                <wp:effectExtent l="0" t="0" r="4445" b="5715"/>
                <wp:docPr id="146" name="Group 146">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8455" cy="1543685"/>
                          <a:chOff x="0" y="0"/>
                          <a:chExt cx="8533" cy="2431"/>
                        </a:xfrm>
                      </wpg:grpSpPr>
                      <wps:wsp>
                        <wps:cNvPr id="147" name="Freeform 147"/>
                        <wps:cNvSpPr>
                          <a:spLocks/>
                        </wps:cNvSpPr>
                        <wps:spPr bwMode="auto">
                          <a:xfrm>
                            <a:off x="0" y="393"/>
                            <a:ext cx="8533" cy="2037"/>
                          </a:xfrm>
                          <a:custGeom>
                            <a:avLst/>
                            <a:gdLst>
                              <a:gd name="T0" fmla="*/ 8532 w 8533"/>
                              <a:gd name="T1" fmla="*/ 0 h 2037"/>
                              <a:gd name="T2" fmla="*/ 0 w 8533"/>
                              <a:gd name="T3" fmla="*/ 0 h 2037"/>
                              <a:gd name="T4" fmla="*/ 0 w 8533"/>
                              <a:gd name="T5" fmla="*/ 2036 h 2037"/>
                              <a:gd name="T6" fmla="*/ 0 w 8533"/>
                              <a:gd name="T7" fmla="*/ 2036 h 2037"/>
                              <a:gd name="T8" fmla="*/ 8532 w 8533"/>
                              <a:gd name="T9" fmla="*/ 2036 h 2037"/>
                              <a:gd name="T10" fmla="*/ 8532 w 8533"/>
                              <a:gd name="T11" fmla="*/ 0 h 2037"/>
                            </a:gdLst>
                            <a:ahLst/>
                            <a:cxnLst>
                              <a:cxn ang="0">
                                <a:pos x="T0" y="T1"/>
                              </a:cxn>
                              <a:cxn ang="0">
                                <a:pos x="T2" y="T3"/>
                              </a:cxn>
                              <a:cxn ang="0">
                                <a:pos x="T4" y="T5"/>
                              </a:cxn>
                              <a:cxn ang="0">
                                <a:pos x="T6" y="T7"/>
                              </a:cxn>
                              <a:cxn ang="0">
                                <a:pos x="T8" y="T9"/>
                              </a:cxn>
                              <a:cxn ang="0">
                                <a:pos x="T10" y="T11"/>
                              </a:cxn>
                            </a:cxnLst>
                            <a:rect l="0" t="0" r="r" b="b"/>
                            <a:pathLst>
                              <a:path w="8533" h="2037">
                                <a:moveTo>
                                  <a:pt x="8532" y="0"/>
                                </a:moveTo>
                                <a:lnTo>
                                  <a:pt x="0" y="0"/>
                                </a:lnTo>
                                <a:lnTo>
                                  <a:pt x="0" y="2036"/>
                                </a:lnTo>
                                <a:lnTo>
                                  <a:pt x="0" y="2036"/>
                                </a:lnTo>
                                <a:lnTo>
                                  <a:pt x="8532" y="2036"/>
                                </a:lnTo>
                                <a:lnTo>
                                  <a:pt x="8532" y="0"/>
                                </a:lnTo>
                                <a:close/>
                              </a:path>
                            </a:pathLst>
                          </a:custGeom>
                          <a:solidFill>
                            <a:srgbClr val="EDE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8"/>
                        <wps:cNvSpPr>
                          <a:spLocks/>
                        </wps:cNvSpPr>
                        <wps:spPr bwMode="auto">
                          <a:xfrm>
                            <a:off x="0" y="0"/>
                            <a:ext cx="8533" cy="414"/>
                          </a:xfrm>
                          <a:custGeom>
                            <a:avLst/>
                            <a:gdLst>
                              <a:gd name="T0" fmla="*/ 8532 w 8533"/>
                              <a:gd name="T1" fmla="*/ 0 h 414"/>
                              <a:gd name="T2" fmla="*/ 65 w 8533"/>
                              <a:gd name="T3" fmla="*/ 0 h 414"/>
                              <a:gd name="T4" fmla="*/ 22 w 8533"/>
                              <a:gd name="T5" fmla="*/ 15 h 414"/>
                              <a:gd name="T6" fmla="*/ 2 w 8533"/>
                              <a:gd name="T7" fmla="*/ 69 h 414"/>
                              <a:gd name="T8" fmla="*/ 0 w 8533"/>
                              <a:gd name="T9" fmla="*/ 173 h 414"/>
                              <a:gd name="T10" fmla="*/ 0 w 8533"/>
                              <a:gd name="T11" fmla="*/ 413 h 414"/>
                              <a:gd name="T12" fmla="*/ 8532 w 8533"/>
                              <a:gd name="T13" fmla="*/ 413 h 414"/>
                              <a:gd name="T14" fmla="*/ 8532 w 8533"/>
                              <a:gd name="T15" fmla="*/ 0 h 4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33" h="414">
                                <a:moveTo>
                                  <a:pt x="8532" y="0"/>
                                </a:moveTo>
                                <a:lnTo>
                                  <a:pt x="65" y="0"/>
                                </a:lnTo>
                                <a:lnTo>
                                  <a:pt x="22" y="15"/>
                                </a:lnTo>
                                <a:lnTo>
                                  <a:pt x="2" y="69"/>
                                </a:lnTo>
                                <a:lnTo>
                                  <a:pt x="0" y="173"/>
                                </a:lnTo>
                                <a:lnTo>
                                  <a:pt x="0" y="413"/>
                                </a:lnTo>
                                <a:lnTo>
                                  <a:pt x="8532" y="413"/>
                                </a:lnTo>
                                <a:lnTo>
                                  <a:pt x="8532" y="0"/>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9"/>
                        <wps:cNvSpPr>
                          <a:spLocks/>
                        </wps:cNvSpPr>
                        <wps:spPr bwMode="auto">
                          <a:xfrm>
                            <a:off x="0" y="413"/>
                            <a:ext cx="8533" cy="40"/>
                          </a:xfrm>
                          <a:custGeom>
                            <a:avLst/>
                            <a:gdLst>
                              <a:gd name="T0" fmla="*/ 0 w 8533"/>
                              <a:gd name="T1" fmla="*/ 40 h 40"/>
                              <a:gd name="T2" fmla="*/ 8532 w 8533"/>
                              <a:gd name="T3" fmla="*/ 40 h 40"/>
                              <a:gd name="T4" fmla="*/ 8532 w 8533"/>
                              <a:gd name="T5" fmla="*/ 0 h 40"/>
                              <a:gd name="T6" fmla="*/ 0 w 8533"/>
                              <a:gd name="T7" fmla="*/ 0 h 40"/>
                              <a:gd name="T8" fmla="*/ 0 w 8533"/>
                              <a:gd name="T9" fmla="*/ 40 h 40"/>
                            </a:gdLst>
                            <a:ahLst/>
                            <a:cxnLst>
                              <a:cxn ang="0">
                                <a:pos x="T0" y="T1"/>
                              </a:cxn>
                              <a:cxn ang="0">
                                <a:pos x="T2" y="T3"/>
                              </a:cxn>
                              <a:cxn ang="0">
                                <a:pos x="T4" y="T5"/>
                              </a:cxn>
                              <a:cxn ang="0">
                                <a:pos x="T6" y="T7"/>
                              </a:cxn>
                              <a:cxn ang="0">
                                <a:pos x="T8" y="T9"/>
                              </a:cxn>
                            </a:cxnLst>
                            <a:rect l="0" t="0" r="r" b="b"/>
                            <a:pathLst>
                              <a:path w="8533" h="40">
                                <a:moveTo>
                                  <a:pt x="0" y="40"/>
                                </a:moveTo>
                                <a:lnTo>
                                  <a:pt x="8532" y="40"/>
                                </a:lnTo>
                                <a:lnTo>
                                  <a:pt x="8532"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0"/>
                        <wps:cNvSpPr>
                          <a:spLocks/>
                        </wps:cNvSpPr>
                        <wps:spPr bwMode="auto">
                          <a:xfrm>
                            <a:off x="6219" y="949"/>
                            <a:ext cx="1102" cy="851"/>
                          </a:xfrm>
                          <a:custGeom>
                            <a:avLst/>
                            <a:gdLst>
                              <a:gd name="T0" fmla="*/ 1101 w 1102"/>
                              <a:gd name="T1" fmla="*/ 850 h 851"/>
                              <a:gd name="T2" fmla="*/ 0 w 1102"/>
                              <a:gd name="T3" fmla="*/ 850 h 851"/>
                              <a:gd name="T4" fmla="*/ 623 w 1102"/>
                              <a:gd name="T5" fmla="*/ 0 h 851"/>
                              <a:gd name="T6" fmla="*/ 1101 w 1102"/>
                              <a:gd name="T7" fmla="*/ 0 h 851"/>
                              <a:gd name="T8" fmla="*/ 1101 w 1102"/>
                              <a:gd name="T9" fmla="*/ 850 h 851"/>
                            </a:gdLst>
                            <a:ahLst/>
                            <a:cxnLst>
                              <a:cxn ang="0">
                                <a:pos x="T0" y="T1"/>
                              </a:cxn>
                              <a:cxn ang="0">
                                <a:pos x="T2" y="T3"/>
                              </a:cxn>
                              <a:cxn ang="0">
                                <a:pos x="T4" y="T5"/>
                              </a:cxn>
                              <a:cxn ang="0">
                                <a:pos x="T6" y="T7"/>
                              </a:cxn>
                              <a:cxn ang="0">
                                <a:pos x="T8" y="T9"/>
                              </a:cxn>
                            </a:cxnLst>
                            <a:rect l="0" t="0" r="r" b="b"/>
                            <a:pathLst>
                              <a:path w="1102" h="851">
                                <a:moveTo>
                                  <a:pt x="1101" y="850"/>
                                </a:moveTo>
                                <a:lnTo>
                                  <a:pt x="0" y="850"/>
                                </a:lnTo>
                                <a:lnTo>
                                  <a:pt x="623" y="0"/>
                                </a:lnTo>
                                <a:lnTo>
                                  <a:pt x="1101" y="0"/>
                                </a:lnTo>
                                <a:lnTo>
                                  <a:pt x="1101" y="850"/>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51"/>
                        <wps:cNvSpPr>
                          <a:spLocks/>
                        </wps:cNvSpPr>
                        <wps:spPr bwMode="auto">
                          <a:xfrm>
                            <a:off x="6745" y="1739"/>
                            <a:ext cx="20" cy="120"/>
                          </a:xfrm>
                          <a:custGeom>
                            <a:avLst/>
                            <a:gdLst>
                              <a:gd name="T0" fmla="*/ 0 w 20"/>
                              <a:gd name="T1" fmla="*/ 0 h 120"/>
                              <a:gd name="T2" fmla="*/ 0 w 20"/>
                              <a:gd name="T3" fmla="*/ 120 h 120"/>
                            </a:gdLst>
                            <a:ahLst/>
                            <a:cxnLst>
                              <a:cxn ang="0">
                                <a:pos x="T0" y="T1"/>
                              </a:cxn>
                              <a:cxn ang="0">
                                <a:pos x="T2" y="T3"/>
                              </a:cxn>
                            </a:cxnLst>
                            <a:rect l="0" t="0" r="r" b="b"/>
                            <a:pathLst>
                              <a:path w="20" h="120">
                                <a:moveTo>
                                  <a:pt x="0" y="0"/>
                                </a:moveTo>
                                <a:lnTo>
                                  <a:pt x="0" y="12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52"/>
                        <wps:cNvSpPr>
                          <a:spLocks/>
                        </wps:cNvSpPr>
                        <wps:spPr bwMode="auto">
                          <a:xfrm>
                            <a:off x="6785" y="1739"/>
                            <a:ext cx="20" cy="120"/>
                          </a:xfrm>
                          <a:custGeom>
                            <a:avLst/>
                            <a:gdLst>
                              <a:gd name="T0" fmla="*/ 0 w 20"/>
                              <a:gd name="T1" fmla="*/ 0 h 120"/>
                              <a:gd name="T2" fmla="*/ 0 w 20"/>
                              <a:gd name="T3" fmla="*/ 120 h 120"/>
                            </a:gdLst>
                            <a:ahLst/>
                            <a:cxnLst>
                              <a:cxn ang="0">
                                <a:pos x="T0" y="T1"/>
                              </a:cxn>
                              <a:cxn ang="0">
                                <a:pos x="T2" y="T3"/>
                              </a:cxn>
                            </a:cxnLst>
                            <a:rect l="0" t="0" r="r" b="b"/>
                            <a:pathLst>
                              <a:path w="20" h="120">
                                <a:moveTo>
                                  <a:pt x="0" y="0"/>
                                </a:moveTo>
                                <a:lnTo>
                                  <a:pt x="0" y="12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53"/>
                        <wps:cNvSpPr>
                          <a:spLocks/>
                        </wps:cNvSpPr>
                        <wps:spPr bwMode="auto">
                          <a:xfrm>
                            <a:off x="6495" y="1320"/>
                            <a:ext cx="95" cy="74"/>
                          </a:xfrm>
                          <a:custGeom>
                            <a:avLst/>
                            <a:gdLst>
                              <a:gd name="T0" fmla="*/ 0 w 95"/>
                              <a:gd name="T1" fmla="*/ 0 h 74"/>
                              <a:gd name="T2" fmla="*/ 95 w 95"/>
                              <a:gd name="T3" fmla="*/ 73 h 74"/>
                            </a:gdLst>
                            <a:ahLst/>
                            <a:cxnLst>
                              <a:cxn ang="0">
                                <a:pos x="T0" y="T1"/>
                              </a:cxn>
                              <a:cxn ang="0">
                                <a:pos x="T2" y="T3"/>
                              </a:cxn>
                            </a:cxnLst>
                            <a:rect l="0" t="0" r="r" b="b"/>
                            <a:pathLst>
                              <a:path w="95" h="74">
                                <a:moveTo>
                                  <a:pt x="0" y="0"/>
                                </a:moveTo>
                                <a:lnTo>
                                  <a:pt x="95" y="7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4"/>
                        <wps:cNvSpPr>
                          <a:spLocks/>
                        </wps:cNvSpPr>
                        <wps:spPr bwMode="auto">
                          <a:xfrm>
                            <a:off x="6519" y="1289"/>
                            <a:ext cx="95" cy="74"/>
                          </a:xfrm>
                          <a:custGeom>
                            <a:avLst/>
                            <a:gdLst>
                              <a:gd name="T0" fmla="*/ 0 w 95"/>
                              <a:gd name="T1" fmla="*/ 0 h 74"/>
                              <a:gd name="T2" fmla="*/ 94 w 95"/>
                              <a:gd name="T3" fmla="*/ 73 h 74"/>
                            </a:gdLst>
                            <a:ahLst/>
                            <a:cxnLst>
                              <a:cxn ang="0">
                                <a:pos x="T0" y="T1"/>
                              </a:cxn>
                              <a:cxn ang="0">
                                <a:pos x="T2" y="T3"/>
                              </a:cxn>
                            </a:cxnLst>
                            <a:rect l="0" t="0" r="r" b="b"/>
                            <a:pathLst>
                              <a:path w="95" h="74">
                                <a:moveTo>
                                  <a:pt x="0" y="0"/>
                                </a:moveTo>
                                <a:lnTo>
                                  <a:pt x="94" y="7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Text Box 155"/>
                        <wps:cNvSpPr txBox="1">
                          <a:spLocks noChangeArrowheads="1"/>
                        </wps:cNvSpPr>
                        <wps:spPr bwMode="auto">
                          <a:xfrm>
                            <a:off x="0" y="0"/>
                            <a:ext cx="8533"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8294E" w14:textId="2E0FE5E0" w:rsidR="00225932" w:rsidRPr="00E02ADC" w:rsidRDefault="00225932" w:rsidP="00E671A4">
                              <w:pPr>
                                <w:pStyle w:val="ListParagraph"/>
                                <w:kinsoku w:val="0"/>
                                <w:overflowPunct w:val="0"/>
                                <w:spacing w:before="63"/>
                                <w:ind w:left="280"/>
                                <w:rPr>
                                  <w:rFonts w:ascii="Helvetica" w:hAnsi="Helvetica" w:cs="Helvetica"/>
                                  <w:b/>
                                  <w:bCs/>
                                  <w:color w:val="8C534B"/>
                                  <w:lang w:val="en-AU"/>
                                </w:rPr>
                              </w:pPr>
                              <w:r>
                                <w:rPr>
                                  <w:rFonts w:ascii="Helvetica" w:hAnsi="Helvetica" w:cs="Helvetica"/>
                                  <w:b/>
                                  <w:bCs/>
                                  <w:color w:val="FFFFFF"/>
                                  <w:lang w:val="en-AU"/>
                                </w:rPr>
                                <w:t xml:space="preserve">Example 3: </w:t>
                              </w:r>
                              <w:hyperlink r:id="rId14" w:anchor="/resources/video/100220/" w:history="1">
                                <w:r w:rsidRPr="00D93938">
                                  <w:rPr>
                                    <w:rStyle w:val="Hyperlink"/>
                                    <w:rFonts w:ascii="Helvetica" w:hAnsi="Helvetica" w:cs="Helvetica"/>
                                    <w:b/>
                                    <w:bCs/>
                                    <w:lang w:val="en-AU"/>
                                  </w:rPr>
                                  <w:t>Find the Unknown length</w:t>
                                </w:r>
                              </w:hyperlink>
                            </w:p>
                          </w:txbxContent>
                        </wps:txbx>
                        <wps:bodyPr rot="0" vert="horz" wrap="square" lIns="0" tIns="0" rIns="0" bIns="0" anchor="t" anchorCtr="0" upright="1">
                          <a:noAutofit/>
                        </wps:bodyPr>
                      </wps:wsp>
                      <wps:wsp>
                        <wps:cNvPr id="156" name="Text Box 156"/>
                        <wps:cNvSpPr txBox="1">
                          <a:spLocks noChangeArrowheads="1"/>
                        </wps:cNvSpPr>
                        <wps:spPr bwMode="auto">
                          <a:xfrm>
                            <a:off x="6142" y="1256"/>
                            <a:ext cx="1563"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9C725" w14:textId="77777777" w:rsidR="00225932" w:rsidRDefault="00225932" w:rsidP="00E671A4">
                              <w:pPr>
                                <w:pStyle w:val="ListParagraph"/>
                                <w:kinsoku w:val="0"/>
                                <w:overflowPunct w:val="0"/>
                                <w:spacing w:line="222" w:lineRule="exact"/>
                                <w:ind w:right="18"/>
                                <w:jc w:val="right"/>
                                <w:rPr>
                                  <w:rFonts w:ascii="Arial Narrow" w:hAnsi="Arial Narrow" w:cs="Arial Narrow"/>
                                  <w:color w:val="231F20"/>
                                  <w:w w:val="110"/>
                                  <w:sz w:val="20"/>
                                  <w:szCs w:val="20"/>
                                </w:rPr>
                              </w:pPr>
                              <w:r>
                                <w:rPr>
                                  <w:rFonts w:ascii="Arial Narrow" w:hAnsi="Arial Narrow" w:cs="Arial Narrow"/>
                                  <w:color w:val="231F20"/>
                                  <w:w w:val="110"/>
                                  <w:sz w:val="20"/>
                                  <w:szCs w:val="20"/>
                                </w:rPr>
                                <w:t>4 m</w:t>
                              </w:r>
                            </w:p>
                            <w:p w14:paraId="500993A8" w14:textId="77777777" w:rsidR="00225932" w:rsidRDefault="00225932" w:rsidP="00E671A4">
                              <w:pPr>
                                <w:pStyle w:val="ListParagraph"/>
                                <w:kinsoku w:val="0"/>
                                <w:overflowPunct w:val="0"/>
                                <w:rPr>
                                  <w:rFonts w:ascii="Arial Narrow" w:hAnsi="Arial Narrow" w:cs="Arial Narrow"/>
                                  <w:sz w:val="22"/>
                                  <w:szCs w:val="22"/>
                                </w:rPr>
                              </w:pPr>
                            </w:p>
                            <w:p w14:paraId="1A727D3C" w14:textId="77777777" w:rsidR="00225932" w:rsidRDefault="00225932" w:rsidP="00E671A4">
                              <w:pPr>
                                <w:pStyle w:val="ListParagraph"/>
                                <w:kinsoku w:val="0"/>
                                <w:overflowPunct w:val="0"/>
                                <w:spacing w:before="136" w:line="217" w:lineRule="exact"/>
                                <w:ind w:left="471"/>
                                <w:rPr>
                                  <w:rFonts w:ascii="Arial Narrow" w:hAnsi="Arial Narrow" w:cs="Arial Narrow"/>
                                  <w:color w:val="231F20"/>
                                  <w:w w:val="110"/>
                                  <w:sz w:val="20"/>
                                  <w:szCs w:val="20"/>
                                </w:rPr>
                              </w:pPr>
                              <w:r>
                                <w:rPr>
                                  <w:rFonts w:ascii="Arial Narrow" w:hAnsi="Arial Narrow" w:cs="Arial Narrow"/>
                                  <w:color w:val="231F20"/>
                                  <w:w w:val="110"/>
                                  <w:sz w:val="20"/>
                                  <w:szCs w:val="20"/>
                                </w:rPr>
                                <w:t>5 m</w:t>
                              </w:r>
                            </w:p>
                            <w:p w14:paraId="353B1B2C" w14:textId="77777777" w:rsidR="00225932" w:rsidRDefault="00225932" w:rsidP="00E671A4">
                              <w:pPr>
                                <w:pStyle w:val="ListParagraph"/>
                                <w:kinsoku w:val="0"/>
                                <w:overflowPunct w:val="0"/>
                                <w:spacing w:line="234" w:lineRule="exact"/>
                                <w:rPr>
                                  <w:rFonts w:ascii="Arial Narrow" w:hAnsi="Arial Narrow" w:cs="Arial Narrow"/>
                                  <w:color w:val="231F20"/>
                                  <w:w w:val="110"/>
                                  <w:sz w:val="20"/>
                                  <w:szCs w:val="20"/>
                                </w:rPr>
                              </w:pPr>
                              <w:r>
                                <w:rPr>
                                  <w:rFonts w:ascii="Arial Narrow" w:hAnsi="Arial Narrow" w:cs="Arial Narrow"/>
                                  <w:color w:val="231F20"/>
                                  <w:w w:val="110"/>
                                  <w:sz w:val="20"/>
                                  <w:szCs w:val="20"/>
                                </w:rPr>
                                <w:t xml:space="preserve">Perimeter </w:t>
                              </w:r>
                              <w:r>
                                <w:rPr>
                                  <w:rFonts w:ascii="Symbol" w:hAnsi="Symbol" w:cs="Symbol"/>
                                  <w:color w:val="231F20"/>
                                  <w:w w:val="110"/>
                                  <w:sz w:val="20"/>
                                  <w:szCs w:val="20"/>
                                </w:rPr>
                                <w:t></w:t>
                              </w:r>
                              <w:r>
                                <w:rPr>
                                  <w:rFonts w:ascii="Symbol" w:hAnsi="Symbol" w:cs="Symbol"/>
                                  <w:color w:val="231F20"/>
                                  <w:w w:val="110"/>
                                  <w:sz w:val="20"/>
                                  <w:szCs w:val="20"/>
                                </w:rPr>
                                <w:t></w:t>
                              </w:r>
                              <w:r>
                                <w:rPr>
                                  <w:rFonts w:ascii="Arial Narrow" w:hAnsi="Arial Narrow" w:cs="Arial Narrow"/>
                                  <w:color w:val="231F20"/>
                                  <w:w w:val="110"/>
                                  <w:sz w:val="20"/>
                                  <w:szCs w:val="20"/>
                                </w:rPr>
                                <w:t>16 m</w:t>
                              </w:r>
                            </w:p>
                          </w:txbxContent>
                        </wps:txbx>
                        <wps:bodyPr rot="0" vert="horz" wrap="square" lIns="0" tIns="0" rIns="0" bIns="0" anchor="t" anchorCtr="0" upright="1">
                          <a:noAutofit/>
                        </wps:bodyPr>
                      </wps:wsp>
                      <wps:wsp>
                        <wps:cNvPr id="157" name="Text Box 157"/>
                        <wps:cNvSpPr txBox="1">
                          <a:spLocks noChangeArrowheads="1"/>
                        </wps:cNvSpPr>
                        <wps:spPr bwMode="auto">
                          <a:xfrm>
                            <a:off x="6928" y="699"/>
                            <a:ext cx="3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8D285" w14:textId="77777777" w:rsidR="00225932" w:rsidRDefault="00225932" w:rsidP="00E671A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i/>
                                  <w:iCs/>
                                  <w:color w:val="231F20"/>
                                  <w:w w:val="110"/>
                                  <w:sz w:val="20"/>
                                  <w:szCs w:val="20"/>
                                </w:rPr>
                                <w:t xml:space="preserve">x </w:t>
                              </w:r>
                              <w:r>
                                <w:rPr>
                                  <w:rFonts w:ascii="Arial Narrow" w:hAnsi="Arial Narrow" w:cs="Arial Narrow"/>
                                  <w:color w:val="231F20"/>
                                  <w:w w:val="110"/>
                                  <w:sz w:val="20"/>
                                  <w:szCs w:val="20"/>
                                </w:rPr>
                                <w:t>m</w:t>
                              </w:r>
                            </w:p>
                          </w:txbxContent>
                        </wps:txbx>
                        <wps:bodyPr rot="0" vert="horz" wrap="square" lIns="0" tIns="0" rIns="0" bIns="0" anchor="t" anchorCtr="0" upright="1">
                          <a:noAutofit/>
                        </wps:bodyPr>
                      </wps:wsp>
                      <wps:wsp>
                        <wps:cNvPr id="158" name="Text Box 158"/>
                        <wps:cNvSpPr txBox="1">
                          <a:spLocks noChangeArrowheads="1"/>
                        </wps:cNvSpPr>
                        <wps:spPr bwMode="auto">
                          <a:xfrm>
                            <a:off x="280" y="674"/>
                            <a:ext cx="548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0447" w14:textId="77777777" w:rsidR="00225932" w:rsidRDefault="00225932" w:rsidP="00E671A4">
                              <w:pPr>
                                <w:pStyle w:val="ListParagraph"/>
                                <w:kinsoku w:val="0"/>
                                <w:overflowPunct w:val="0"/>
                                <w:spacing w:line="223" w:lineRule="exact"/>
                                <w:rPr>
                                  <w:rFonts w:cs="Times"/>
                                  <w:color w:val="231F20"/>
                                  <w:sz w:val="20"/>
                                  <w:szCs w:val="20"/>
                                </w:rPr>
                              </w:pPr>
                              <w:r>
                                <w:rPr>
                                  <w:rFonts w:cs="Times"/>
                                  <w:color w:val="231F20"/>
                                  <w:sz w:val="20"/>
                                  <w:szCs w:val="20"/>
                                </w:rPr>
                                <w:t>Find the unknown side length in this shape with the given</w:t>
                              </w:r>
                              <w:r>
                                <w:rPr>
                                  <w:rFonts w:cs="Times"/>
                                  <w:color w:val="231F20"/>
                                  <w:spacing w:val="-23"/>
                                  <w:sz w:val="20"/>
                                  <w:szCs w:val="20"/>
                                </w:rPr>
                                <w:t xml:space="preserve"> </w:t>
                              </w:r>
                              <w:r>
                                <w:rPr>
                                  <w:rFonts w:cs="Times"/>
                                  <w:color w:val="231F20"/>
                                  <w:sz w:val="20"/>
                                  <w:szCs w:val="20"/>
                                </w:rPr>
                                <w:t>perimeter.</w:t>
                              </w:r>
                            </w:p>
                          </w:txbxContent>
                        </wps:txbx>
                        <wps:bodyPr rot="0" vert="horz" wrap="square" lIns="0" tIns="0" rIns="0" bIns="0" anchor="t" anchorCtr="0" upright="1">
                          <a:noAutofit/>
                        </wps:bodyPr>
                      </wps:wsp>
                    </wpg:wgp>
                  </a:graphicData>
                </a:graphic>
              </wp:inline>
            </w:drawing>
          </mc:Choice>
          <mc:Fallback>
            <w:pict>
              <v:group w14:anchorId="01EEE946" id="Group 146" o:spid="_x0000_s1070" href="https://cambridgemaths.cambridge.edu.au/lessonSection/lesson.action#/resources/video/100220/" style="width:426.65pt;height:121.55pt;mso-position-horizontal-relative:char;mso-position-vertical-relative:line" coordsize="853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" o:button="t">
                <v:shape id="Freeform 147" o:spid="_x0000_s1071" style="position:absolute;top:393;width:8533;height:2037;visibility:visible;mso-wrap-style:square;v-text-anchor:top" coordsize="8533,2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" path="m8532,l,,,2036r,l8532,2036,8532,xe" fillcolor="#ede5e1" stroked="f">
                  <v:path arrowok="t" o:connecttype="custom" o:connectlocs="8532,0;0,0;0,2036;0,2036;8532,2036;8532,0" o:connectangles="0,0,0,0,0,0"/>
                </v:shape>
                <v:shape id="Freeform 148" o:spid="_x0000_s1072" style="position:absolute;width:8533;height:414;visibility:visible;mso-wrap-style:square;v-text-anchor:top" coordsize="8533,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" path="m8532,l65,,22,15,2,69,,173,,413r8532,l8532,xe" fillcolor="#c8aba2" stroked="f">
                  <v:path arrowok="t" o:connecttype="custom" o:connectlocs="8532,0;65,0;22,15;2,69;0,173;0,413;8532,413;8532,0" o:connectangles="0,0,0,0,0,0,0,0"/>
                </v:shape>
                <v:shape id="Freeform 149" o:spid="_x0000_s1073" style="position:absolute;top:413;width:8533;height:40;visibility:visible;mso-wrap-style:square;v-text-anchor:top" coordsize="85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" path="m,40r8532,l8532,,,,,40xe" stroked="f">
                  <v:path arrowok="t" o:connecttype="custom" o:connectlocs="0,40;8532,40;8532,0;0,0;0,40" o:connectangles="0,0,0,0,0"/>
                </v:shape>
                <v:shape id="Freeform 150" o:spid="_x0000_s1074" style="position:absolute;left:6219;top:949;width:1102;height:851;visibility:visible;mso-wrap-style:square;v-text-anchor:top" coordsize="1102,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" path="m1101,850l,850,623,r478,l1101,850xe" filled="f" strokecolor="#25408f" strokeweight="1pt">
                  <v:path arrowok="t" o:connecttype="custom" o:connectlocs="1101,850;0,850;623,0;1101,0;1101,850" o:connectangles="0,0,0,0,0"/>
                </v:shape>
                <v:shape id="Freeform 151" o:spid="_x0000_s1075" style="position:absolute;left:6745;top:1739;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" path="m,l,120e" filled="f" strokecolor="#231f20" strokeweight=".5pt">
                  <v:path arrowok="t" o:connecttype="custom" o:connectlocs="0,0;0,120" o:connectangles="0,0"/>
                </v:shape>
                <v:shape id="Freeform 152" o:spid="_x0000_s1076" style="position:absolute;left:6785;top:1739;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" path="m,l,120e" filled="f" strokecolor="#231f20" strokeweight=".5pt">
                  <v:path arrowok="t" o:connecttype="custom" o:connectlocs="0,0;0,120" o:connectangles="0,0"/>
                </v:shape>
                <v:shape id="Freeform 153" o:spid="_x0000_s1077" style="position:absolute;left:6495;top:1320;width:95;height:74;visibility:visible;mso-wrap-style:square;v-text-anchor:top" coordsize="9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" path="m,l95,73e" filled="f" strokecolor="#231f20" strokeweight=".5pt">
                  <v:path arrowok="t" o:connecttype="custom" o:connectlocs="0,0;95,73" o:connectangles="0,0"/>
                </v:shape>
                <v:shape id="Freeform 154" o:spid="_x0000_s1078" style="position:absolute;left:6519;top:1289;width:95;height:74;visibility:visible;mso-wrap-style:square;v-text-anchor:top" coordsize="9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" path="m,l94,73e" filled="f" strokecolor="#231f20" strokeweight=".5pt">
                  <v:path arrowok="t" o:connecttype="custom" o:connectlocs="0,0;94,73" o:connectangles="0,0"/>
                </v:shape>
                <v:shape id="Text Box 155" o:spid="_x0000_s1079" type="#_x0000_t202" style="position:absolute;width:8533;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yiyQAAAOEAAAAPAAAAZHJzL2Rvd25yZXYueG1sRI/BasJA&#13;&#10;EIbvgu+wjOBNNxaU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gFiMoskAAADh&#13;&#10;AAAADwAAAAAAAAAAAAAAAAAHAgAAZHJzL2Rvd25yZXYueG1sUEsFBgAAAAADAAMAtwAAAP0CAAAA&#13;&#10;AA==&#13;&#10;" filled="f" stroked="f">
                  <v:textbox inset="0,0,0,0">
                    <w:txbxContent>
                      <w:p w14:paraId="6698294E" w14:textId="2E0FE5E0" w:rsidR="00225932" w:rsidRPr="00E02ADC" w:rsidRDefault="00225932" w:rsidP="00E671A4">
                        <w:pPr>
                          <w:pStyle w:val="ListParagraph"/>
                          <w:kinsoku w:val="0"/>
                          <w:overflowPunct w:val="0"/>
                          <w:spacing w:before="63"/>
                          <w:ind w:left="280"/>
                          <w:rPr>
                            <w:rFonts w:ascii="Helvetica" w:hAnsi="Helvetica" w:cs="Helvetica"/>
                            <w:b/>
                            <w:bCs/>
                            <w:color w:val="8C534B"/>
                            <w:lang w:val="en-AU"/>
                          </w:rPr>
                        </w:pPr>
                        <w:r>
                          <w:rPr>
                            <w:rFonts w:ascii="Helvetica" w:hAnsi="Helvetica" w:cs="Helvetica"/>
                            <w:b/>
                            <w:bCs/>
                            <w:color w:val="FFFFFF"/>
                            <w:lang w:val="en-AU"/>
                          </w:rPr>
                          <w:t xml:space="preserve">Example 3: </w:t>
                        </w:r>
                        <w:hyperlink r:id="rId15" w:anchor="/resources/video/100220/" w:history="1">
                          <w:r w:rsidRPr="00D93938">
                            <w:rPr>
                              <w:rStyle w:val="Hyperlink"/>
                              <w:rFonts w:ascii="Helvetica" w:hAnsi="Helvetica" w:cs="Helvetica"/>
                              <w:b/>
                              <w:bCs/>
                              <w:lang w:val="en-AU"/>
                            </w:rPr>
                            <w:t>Find the Unknown length</w:t>
                          </w:r>
                        </w:hyperlink>
                      </w:p>
                    </w:txbxContent>
                  </v:textbox>
                </v:shape>
                <v:shape id="Text Box 156" o:spid="_x0000_s1080" type="#_x0000_t202" style="position:absolute;left:6142;top:1256;width:1563;height:10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hLVyQAAAOEAAAAPAAAAZHJzL2Rvd25yZXYueG1sRI9Na8JA&#13;&#10;EIbvBf/DMoK3urFg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cIoS1ckAAADh&#13;&#10;AAAADwAAAAAAAAAAAAAAAAAHAgAAZHJzL2Rvd25yZXYueG1sUEsFBgAAAAADAAMAtwAAAP0CAAAA&#13;&#10;AA==&#13;&#10;" filled="f" stroked="f">
                  <v:textbox inset="0,0,0,0">
                    <w:txbxContent>
                      <w:p w14:paraId="1769C725" w14:textId="77777777" w:rsidR="00225932" w:rsidRDefault="00225932" w:rsidP="00E671A4">
                        <w:pPr>
                          <w:pStyle w:val="ListParagraph"/>
                          <w:kinsoku w:val="0"/>
                          <w:overflowPunct w:val="0"/>
                          <w:spacing w:line="222" w:lineRule="exact"/>
                          <w:ind w:right="18"/>
                          <w:jc w:val="right"/>
                          <w:rPr>
                            <w:rFonts w:ascii="Arial Narrow" w:hAnsi="Arial Narrow" w:cs="Arial Narrow"/>
                            <w:color w:val="231F20"/>
                            <w:w w:val="110"/>
                            <w:sz w:val="20"/>
                            <w:szCs w:val="20"/>
                          </w:rPr>
                        </w:pPr>
                        <w:r>
                          <w:rPr>
                            <w:rFonts w:ascii="Arial Narrow" w:hAnsi="Arial Narrow" w:cs="Arial Narrow"/>
                            <w:color w:val="231F20"/>
                            <w:w w:val="110"/>
                            <w:sz w:val="20"/>
                            <w:szCs w:val="20"/>
                          </w:rPr>
                          <w:t>4 m</w:t>
                        </w:r>
                      </w:p>
                      <w:p w14:paraId="500993A8" w14:textId="77777777" w:rsidR="00225932" w:rsidRDefault="00225932" w:rsidP="00E671A4">
                        <w:pPr>
                          <w:pStyle w:val="ListParagraph"/>
                          <w:kinsoku w:val="0"/>
                          <w:overflowPunct w:val="0"/>
                          <w:rPr>
                            <w:rFonts w:ascii="Arial Narrow" w:hAnsi="Arial Narrow" w:cs="Arial Narrow"/>
                            <w:sz w:val="22"/>
                            <w:szCs w:val="22"/>
                          </w:rPr>
                        </w:pPr>
                      </w:p>
                      <w:p w14:paraId="1A727D3C" w14:textId="77777777" w:rsidR="00225932" w:rsidRDefault="00225932" w:rsidP="00E671A4">
                        <w:pPr>
                          <w:pStyle w:val="ListParagraph"/>
                          <w:kinsoku w:val="0"/>
                          <w:overflowPunct w:val="0"/>
                          <w:spacing w:before="136" w:line="217" w:lineRule="exact"/>
                          <w:ind w:left="471"/>
                          <w:rPr>
                            <w:rFonts w:ascii="Arial Narrow" w:hAnsi="Arial Narrow" w:cs="Arial Narrow"/>
                            <w:color w:val="231F20"/>
                            <w:w w:val="110"/>
                            <w:sz w:val="20"/>
                            <w:szCs w:val="20"/>
                          </w:rPr>
                        </w:pPr>
                        <w:r>
                          <w:rPr>
                            <w:rFonts w:ascii="Arial Narrow" w:hAnsi="Arial Narrow" w:cs="Arial Narrow"/>
                            <w:color w:val="231F20"/>
                            <w:w w:val="110"/>
                            <w:sz w:val="20"/>
                            <w:szCs w:val="20"/>
                          </w:rPr>
                          <w:t>5 m</w:t>
                        </w:r>
                      </w:p>
                      <w:p w14:paraId="353B1B2C" w14:textId="77777777" w:rsidR="00225932" w:rsidRDefault="00225932" w:rsidP="00E671A4">
                        <w:pPr>
                          <w:pStyle w:val="ListParagraph"/>
                          <w:kinsoku w:val="0"/>
                          <w:overflowPunct w:val="0"/>
                          <w:spacing w:line="234" w:lineRule="exact"/>
                          <w:rPr>
                            <w:rFonts w:ascii="Arial Narrow" w:hAnsi="Arial Narrow" w:cs="Arial Narrow"/>
                            <w:color w:val="231F20"/>
                            <w:w w:val="110"/>
                            <w:sz w:val="20"/>
                            <w:szCs w:val="20"/>
                          </w:rPr>
                        </w:pPr>
                        <w:r>
                          <w:rPr>
                            <w:rFonts w:ascii="Arial Narrow" w:hAnsi="Arial Narrow" w:cs="Arial Narrow"/>
                            <w:color w:val="231F20"/>
                            <w:w w:val="110"/>
                            <w:sz w:val="20"/>
                            <w:szCs w:val="20"/>
                          </w:rPr>
                          <w:t xml:space="preserve">Perimeter </w:t>
                        </w:r>
                        <w:r>
                          <w:rPr>
                            <w:rFonts w:ascii="Symbol" w:hAnsi="Symbol" w:cs="Symbol"/>
                            <w:color w:val="231F20"/>
                            <w:w w:val="110"/>
                            <w:sz w:val="20"/>
                            <w:szCs w:val="20"/>
                          </w:rPr>
                          <w:t></w:t>
                        </w:r>
                        <w:r>
                          <w:rPr>
                            <w:rFonts w:ascii="Symbol" w:hAnsi="Symbol" w:cs="Symbol"/>
                            <w:color w:val="231F20"/>
                            <w:w w:val="110"/>
                            <w:sz w:val="20"/>
                            <w:szCs w:val="20"/>
                          </w:rPr>
                          <w:t></w:t>
                        </w:r>
                        <w:r>
                          <w:rPr>
                            <w:rFonts w:ascii="Arial Narrow" w:hAnsi="Arial Narrow" w:cs="Arial Narrow"/>
                            <w:color w:val="231F20"/>
                            <w:w w:val="110"/>
                            <w:sz w:val="20"/>
                            <w:szCs w:val="20"/>
                          </w:rPr>
                          <w:t>16 m</w:t>
                        </w:r>
                      </w:p>
                    </w:txbxContent>
                  </v:textbox>
                </v:shape>
                <v:shape id="Text Box 157" o:spid="_x0000_s1081" type="#_x0000_t202" style="position:absolute;left:6928;top:699;width:3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" filled="f" stroked="f">
                  <v:textbox inset="0,0,0,0">
                    <w:txbxContent>
                      <w:p w14:paraId="6728D285" w14:textId="77777777" w:rsidR="00225932" w:rsidRDefault="00225932" w:rsidP="00E671A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i/>
                            <w:iCs/>
                            <w:color w:val="231F20"/>
                            <w:w w:val="110"/>
                            <w:sz w:val="20"/>
                            <w:szCs w:val="20"/>
                          </w:rPr>
                          <w:t xml:space="preserve">x </w:t>
                        </w:r>
                        <w:r>
                          <w:rPr>
                            <w:rFonts w:ascii="Arial Narrow" w:hAnsi="Arial Narrow" w:cs="Arial Narrow"/>
                            <w:color w:val="231F20"/>
                            <w:w w:val="110"/>
                            <w:sz w:val="20"/>
                            <w:szCs w:val="20"/>
                          </w:rPr>
                          <w:t>m</w:t>
                        </w:r>
                      </w:p>
                    </w:txbxContent>
                  </v:textbox>
                </v:shape>
                <v:shape id="Text Box 158" o:spid="_x0000_s1082" type="#_x0000_t202" style="position:absolute;left:280;top:674;width:548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SM8yQAAAOEAAAAPAAAAZHJzL2Rvd25yZXYueG1sRI9Ba8JA&#13;&#10;EIXvhf6HZQre6qZCpY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blkjPMkAAADh&#13;&#10;AAAADwAAAAAAAAAAAAAAAAAHAgAAZHJzL2Rvd25yZXYueG1sUEsFBgAAAAADAAMAtwAAAP0CAAAA&#13;&#10;AA==&#13;&#10;" filled="f" stroked="f">
                  <v:textbox inset="0,0,0,0">
                    <w:txbxContent>
                      <w:p w14:paraId="28710447" w14:textId="77777777" w:rsidR="00225932" w:rsidRDefault="00225932" w:rsidP="00E671A4">
                        <w:pPr>
                          <w:pStyle w:val="ListParagraph"/>
                          <w:kinsoku w:val="0"/>
                          <w:overflowPunct w:val="0"/>
                          <w:spacing w:line="223" w:lineRule="exact"/>
                          <w:rPr>
                            <w:rFonts w:cs="Times"/>
                            <w:color w:val="231F20"/>
                            <w:sz w:val="20"/>
                            <w:szCs w:val="20"/>
                          </w:rPr>
                        </w:pPr>
                        <w:r>
                          <w:rPr>
                            <w:rFonts w:cs="Times"/>
                            <w:color w:val="231F20"/>
                            <w:sz w:val="20"/>
                            <w:szCs w:val="20"/>
                          </w:rPr>
                          <w:t>Find the unknown side length in this shape with the given</w:t>
                        </w:r>
                        <w:r>
                          <w:rPr>
                            <w:rFonts w:cs="Times"/>
                            <w:color w:val="231F20"/>
                            <w:spacing w:val="-23"/>
                            <w:sz w:val="20"/>
                            <w:szCs w:val="20"/>
                          </w:rPr>
                          <w:t xml:space="preserve"> </w:t>
                        </w:r>
                        <w:r>
                          <w:rPr>
                            <w:rFonts w:cs="Times"/>
                            <w:color w:val="231F20"/>
                            <w:sz w:val="20"/>
                            <w:szCs w:val="20"/>
                          </w:rPr>
                          <w:t>perimeter.</w:t>
                        </w:r>
                      </w:p>
                    </w:txbxContent>
                  </v:textbox>
                </v:shape>
                <w10:anchorlock/>
              </v:group>
            </w:pict>
          </mc:Fallback>
        </mc:AlternateContent>
      </w:r>
    </w:p>
    <w:p w14:paraId="1FD57395" w14:textId="77777777" w:rsidR="00E671A4" w:rsidRDefault="00E671A4" w:rsidP="00E671A4">
      <w:pPr>
        <w:pStyle w:val="ListParagraph"/>
        <w:kinsoku w:val="0"/>
        <w:overflowPunct w:val="0"/>
        <w:ind w:left="110"/>
        <w:rPr>
          <w:rFonts w:cs="Times"/>
          <w:sz w:val="20"/>
          <w:szCs w:val="20"/>
        </w:rPr>
      </w:pPr>
    </w:p>
    <w:p w14:paraId="5ABFDD5D" w14:textId="77777777" w:rsidR="00E671A4" w:rsidRDefault="00E671A4" w:rsidP="00E671A4">
      <w:pPr>
        <w:pStyle w:val="ListParagraph"/>
        <w:kinsoku w:val="0"/>
        <w:overflowPunct w:val="0"/>
        <w:ind w:left="110"/>
        <w:rPr>
          <w:rFonts w:cs="Times"/>
          <w:sz w:val="20"/>
          <w:szCs w:val="20"/>
        </w:rPr>
      </w:pPr>
    </w:p>
    <w:p w14:paraId="0D9C2882" w14:textId="5CEB5B86" w:rsidR="00E671A4" w:rsidRDefault="00E671A4" w:rsidP="00E671A4">
      <w:pPr>
        <w:pStyle w:val="ListParagraph"/>
        <w:kinsoku w:val="0"/>
        <w:overflowPunct w:val="0"/>
        <w:ind w:left="110"/>
        <w:rPr>
          <w:rFonts w:cs="Times"/>
          <w:sz w:val="20"/>
          <w:szCs w:val="20"/>
        </w:rPr>
      </w:pPr>
    </w:p>
    <w:p w14:paraId="4C230323" w14:textId="763C3F49" w:rsidR="006B3F25" w:rsidRDefault="006B3F25" w:rsidP="00E671A4">
      <w:pPr>
        <w:pStyle w:val="ListParagraph"/>
        <w:kinsoku w:val="0"/>
        <w:overflowPunct w:val="0"/>
        <w:ind w:left="110"/>
        <w:rPr>
          <w:rFonts w:cs="Times"/>
          <w:sz w:val="20"/>
          <w:szCs w:val="20"/>
        </w:rPr>
      </w:pPr>
    </w:p>
    <w:p w14:paraId="0054D11B" w14:textId="50E69668" w:rsidR="006B3F25" w:rsidRDefault="006B3F25" w:rsidP="00E671A4">
      <w:pPr>
        <w:pStyle w:val="ListParagraph"/>
        <w:kinsoku w:val="0"/>
        <w:overflowPunct w:val="0"/>
        <w:ind w:left="110"/>
        <w:rPr>
          <w:rFonts w:cs="Times"/>
          <w:sz w:val="20"/>
          <w:szCs w:val="20"/>
        </w:rPr>
      </w:pPr>
    </w:p>
    <w:p w14:paraId="3924E3F5" w14:textId="5749FD80" w:rsidR="006B3F25" w:rsidRDefault="006B3F25" w:rsidP="00E671A4">
      <w:pPr>
        <w:pStyle w:val="ListParagraph"/>
        <w:kinsoku w:val="0"/>
        <w:overflowPunct w:val="0"/>
        <w:ind w:left="110"/>
        <w:rPr>
          <w:rFonts w:cs="Times"/>
          <w:sz w:val="20"/>
          <w:szCs w:val="20"/>
        </w:rPr>
      </w:pPr>
    </w:p>
    <w:p w14:paraId="4C8F0CFD" w14:textId="26F2188F" w:rsidR="006B3F25" w:rsidRDefault="006B3F25" w:rsidP="00E671A4">
      <w:pPr>
        <w:pStyle w:val="ListParagraph"/>
        <w:kinsoku w:val="0"/>
        <w:overflowPunct w:val="0"/>
        <w:ind w:left="110"/>
        <w:rPr>
          <w:rFonts w:cs="Times"/>
          <w:sz w:val="20"/>
          <w:szCs w:val="20"/>
        </w:rPr>
      </w:pPr>
    </w:p>
    <w:p w14:paraId="0679BCF1" w14:textId="355CCF79" w:rsidR="00DF710C" w:rsidRDefault="00DF710C" w:rsidP="00DF710C">
      <w:pPr>
        <w:pStyle w:val="Heading2"/>
        <w:rPr>
          <w:color w:val="92D050"/>
        </w:rPr>
      </w:pPr>
      <w:r w:rsidRPr="00E671A4">
        <w:rPr>
          <w:color w:val="92D050"/>
        </w:rPr>
        <w:lastRenderedPageBreak/>
        <w:t>5B Circumference and Perimeter of a Sector</w:t>
      </w:r>
    </w:p>
    <w:p w14:paraId="18FC727F" w14:textId="77777777" w:rsidR="00A24337" w:rsidRPr="009C1A39" w:rsidRDefault="00A24337" w:rsidP="00A24337">
      <w:pPr>
        <w:pStyle w:val="ListParagraph"/>
        <w:numPr>
          <w:ilvl w:val="0"/>
          <w:numId w:val="10"/>
        </w:numPr>
        <w:rPr>
          <w:rFonts w:asciiTheme="minorHAnsi" w:hAnsiTheme="minorHAnsi" w:cstheme="minorHAnsi"/>
        </w:rPr>
      </w:pPr>
      <w:r w:rsidRPr="009C1A39">
        <w:rPr>
          <w:rFonts w:asciiTheme="minorHAnsi" w:eastAsia="Times New Roman" w:hAnsiTheme="minorHAnsi" w:cstheme="minorHAnsi"/>
          <w:color w:val="000000"/>
          <w:sz w:val="21"/>
          <w:szCs w:val="21"/>
          <w:lang w:val="en-AU" w:eastAsia="en-US"/>
        </w:rPr>
        <w:t xml:space="preserve">Circumference is the length measured around a circle. </w:t>
      </w:r>
    </w:p>
    <w:p w14:paraId="44902654" w14:textId="25D24F55" w:rsidR="00AD511D" w:rsidRPr="009C1A39" w:rsidRDefault="00A24337" w:rsidP="00AD511D">
      <w:pPr>
        <w:pStyle w:val="ListParagraph"/>
        <w:numPr>
          <w:ilvl w:val="0"/>
          <w:numId w:val="10"/>
        </w:numPr>
        <w:rPr>
          <w:rFonts w:asciiTheme="minorHAnsi" w:hAnsiTheme="minorHAnsi" w:cstheme="minorHAnsi"/>
        </w:rPr>
      </w:pPr>
      <w:r w:rsidRPr="009C1A39">
        <w:rPr>
          <w:rFonts w:asciiTheme="minorHAnsi" w:eastAsia="Times New Roman" w:hAnsiTheme="minorHAnsi" w:cstheme="minorHAnsi"/>
          <w:color w:val="000000"/>
          <w:sz w:val="21"/>
          <w:szCs w:val="21"/>
          <w:lang w:val="en-AU" w:eastAsia="en-US"/>
        </w:rPr>
        <w:t xml:space="preserve">A sector perimeter is a fraction of the length of a circle plus the two radii lengths where it has been segmented. </w:t>
      </w:r>
      <w:r w:rsidR="00AD511D" w:rsidRPr="009C1A39">
        <w:rPr>
          <w:rFonts w:asciiTheme="minorHAnsi" w:hAnsiTheme="minorHAnsi" w:cstheme="minorHAnsi"/>
        </w:rPr>
        <w:t xml:space="preserve"> </w:t>
      </w:r>
    </w:p>
    <w:p w14:paraId="73CF76C5" w14:textId="77E8FB64" w:rsidR="0049106F" w:rsidRPr="0049106F" w:rsidRDefault="0049106F" w:rsidP="0049106F">
      <w:pPr>
        <w:spacing w:after="0" w:line="240" w:lineRule="auto"/>
        <w:rPr>
          <w:rFonts w:ascii="Times New Roman" w:eastAsia="Times New Roman" w:hAnsi="Times New Roman" w:cs="Times New Roman"/>
          <w:color w:val="auto"/>
          <w:sz w:val="24"/>
          <w:szCs w:val="24"/>
          <w:lang w:val="en-AU" w:eastAsia="en-US"/>
        </w:rPr>
      </w:pPr>
      <w:r w:rsidRPr="0049106F">
        <w:rPr>
          <w:rFonts w:ascii="Times New Roman" w:eastAsia="Times New Roman" w:hAnsi="Times New Roman" w:cs="Times New Roman"/>
          <w:color w:val="auto"/>
          <w:sz w:val="24"/>
          <w:szCs w:val="24"/>
          <w:lang w:val="en-AU" w:eastAsia="en-US"/>
        </w:rPr>
        <w:fldChar w:fldCharType="begin"/>
      </w:r>
      <w:r w:rsidRPr="0049106F">
        <w:rPr>
          <w:rFonts w:ascii="Times New Roman" w:eastAsia="Times New Roman" w:hAnsi="Times New Roman" w:cs="Times New Roman"/>
          <w:color w:val="auto"/>
          <w:sz w:val="24"/>
          <w:szCs w:val="24"/>
          <w:lang w:val="en-AU" w:eastAsia="en-US"/>
        </w:rPr>
        <w:instrText xml:space="preserve"> INCLUDEPICTURE "https://images.slideplayer.com/25/8178479/slides/slide_3.jpg" \* MERGEFORMATINET </w:instrText>
      </w:r>
      <w:r w:rsidRPr="0049106F">
        <w:rPr>
          <w:rFonts w:ascii="Times New Roman" w:eastAsia="Times New Roman" w:hAnsi="Times New Roman" w:cs="Times New Roman"/>
          <w:color w:val="auto"/>
          <w:sz w:val="24"/>
          <w:szCs w:val="24"/>
          <w:lang w:val="en-AU" w:eastAsia="en-US"/>
        </w:rPr>
        <w:fldChar w:fldCharType="separate"/>
      </w:r>
      <w:r w:rsidRPr="0049106F">
        <w:rPr>
          <w:rFonts w:ascii="Times New Roman" w:eastAsia="Times New Roman" w:hAnsi="Times New Roman" w:cs="Times New Roman"/>
          <w:noProof/>
          <w:color w:val="auto"/>
          <w:sz w:val="24"/>
          <w:szCs w:val="24"/>
          <w:lang w:val="en-AU" w:eastAsia="en-US"/>
        </w:rPr>
        <w:drawing>
          <wp:inline distT="0" distB="0" distL="0" distR="0" wp14:anchorId="17210F6A" wp14:editId="1B09D37F">
            <wp:extent cx="3199179" cy="2399384"/>
            <wp:effectExtent l="0" t="0" r="1270" b="1270"/>
            <wp:docPr id="132" name="Picture 132" descr="Gr 7 C. T3 . Ch 8 L1 : Circumference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 7 C. T3 . Ch 8 L1 : Circumference - Lessons - Tes Tea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8098" cy="2413573"/>
                    </a:xfrm>
                    <a:prstGeom prst="rect">
                      <a:avLst/>
                    </a:prstGeom>
                    <a:noFill/>
                    <a:ln>
                      <a:noFill/>
                    </a:ln>
                  </pic:spPr>
                </pic:pic>
              </a:graphicData>
            </a:graphic>
          </wp:inline>
        </w:drawing>
      </w:r>
      <w:r w:rsidRPr="0049106F">
        <w:rPr>
          <w:rFonts w:ascii="Times New Roman" w:eastAsia="Times New Roman" w:hAnsi="Times New Roman" w:cs="Times New Roman"/>
          <w:color w:val="auto"/>
          <w:sz w:val="24"/>
          <w:szCs w:val="24"/>
          <w:lang w:val="en-AU" w:eastAsia="en-US"/>
        </w:rPr>
        <w:fldChar w:fldCharType="end"/>
      </w:r>
      <w:r w:rsidR="00AD511D" w:rsidRPr="00AD511D">
        <w:rPr>
          <w:noProof/>
        </w:rPr>
        <w:t xml:space="preserve"> </w:t>
      </w:r>
      <w:r w:rsidR="00AD511D" w:rsidRPr="00AD511D">
        <w:rPr>
          <w:rFonts w:ascii="Times New Roman" w:eastAsia="Times New Roman" w:hAnsi="Times New Roman" w:cs="Times New Roman"/>
          <w:noProof/>
          <w:color w:val="auto"/>
          <w:sz w:val="24"/>
          <w:szCs w:val="24"/>
          <w:lang w:val="en-AU" w:eastAsia="en-US"/>
        </w:rPr>
        <w:drawing>
          <wp:inline distT="0" distB="0" distL="0" distR="0" wp14:anchorId="6FC6E9B9" wp14:editId="5823BE5C">
            <wp:extent cx="2336800" cy="23495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2412" cy="2355142"/>
                    </a:xfrm>
                    <a:prstGeom prst="rect">
                      <a:avLst/>
                    </a:prstGeom>
                  </pic:spPr>
                </pic:pic>
              </a:graphicData>
            </a:graphic>
          </wp:inline>
        </w:drawing>
      </w: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96"/>
      </w:tblGrid>
      <w:tr w:rsidR="00AD511D" w:rsidRPr="0049106F" w14:paraId="4B6C6649" w14:textId="77777777" w:rsidTr="0049106F">
        <w:trPr>
          <w:tblCellSpacing w:w="15" w:type="dxa"/>
          <w:jc w:val="right"/>
        </w:trPr>
        <w:tc>
          <w:tcPr>
            <w:tcW w:w="0" w:type="auto"/>
            <w:vAlign w:val="center"/>
            <w:hideMark/>
          </w:tcPr>
          <w:p w14:paraId="67153696" w14:textId="68237A20" w:rsidR="00AD511D" w:rsidRPr="0049106F" w:rsidRDefault="00AD511D" w:rsidP="0049106F">
            <w:pPr>
              <w:spacing w:after="0" w:line="240" w:lineRule="auto"/>
              <w:jc w:val="center"/>
              <w:rPr>
                <w:rFonts w:ascii="Verdana" w:eastAsia="Times New Roman" w:hAnsi="Verdana" w:cs="Times New Roman"/>
                <w:color w:val="333333"/>
                <w:sz w:val="23"/>
                <w:szCs w:val="23"/>
                <w:lang w:val="en-AU" w:eastAsia="en-US"/>
              </w:rPr>
            </w:pPr>
          </w:p>
        </w:tc>
      </w:tr>
    </w:tbl>
    <w:p w14:paraId="191EE640" w14:textId="44E102D5" w:rsidR="008F1E9C" w:rsidRPr="002B791F" w:rsidRDefault="008F1E9C" w:rsidP="008F1E9C">
      <w:pPr>
        <w:kinsoku w:val="0"/>
        <w:overflowPunct w:val="0"/>
        <w:autoSpaceDE w:val="0"/>
        <w:autoSpaceDN w:val="0"/>
        <w:adjustRightInd w:val="0"/>
        <w:spacing w:after="0" w:line="240" w:lineRule="auto"/>
        <w:rPr>
          <w:rFonts w:cstheme="minorHAnsi"/>
          <w:b/>
          <w:color w:val="FFFFFF" w:themeColor="background1"/>
          <w:sz w:val="28"/>
          <w:szCs w:val="28"/>
        </w:rPr>
      </w:pPr>
      <w:r w:rsidRPr="00614759">
        <w:rPr>
          <w:rFonts w:cstheme="minorHAnsi"/>
          <w:b/>
          <w:color w:val="FFFFFF" w:themeColor="background1"/>
          <w:sz w:val="28"/>
          <w:szCs w:val="28"/>
          <w:highlight w:val="darkCyan"/>
        </w:rPr>
        <w:t>Example 4: Determine the fraction of the sector</w:t>
      </w:r>
    </w:p>
    <w:p w14:paraId="72619C09" w14:textId="77777777" w:rsidR="00DF710C" w:rsidRPr="00DF710C" w:rsidRDefault="00DF710C" w:rsidP="00DF710C">
      <w:pPr>
        <w:kinsoku w:val="0"/>
        <w:overflowPunct w:val="0"/>
        <w:autoSpaceDE w:val="0"/>
        <w:autoSpaceDN w:val="0"/>
        <w:adjustRightInd w:val="0"/>
        <w:spacing w:after="0" w:line="240" w:lineRule="auto"/>
        <w:rPr>
          <w:rFonts w:ascii="Times" w:hAnsi="Times" w:cs="Times"/>
          <w:sz w:val="20"/>
          <w:szCs w:val="20"/>
        </w:rPr>
      </w:pPr>
    </w:p>
    <w:p w14:paraId="25ABE9FA" w14:textId="77777777" w:rsidR="00DF710C" w:rsidRPr="00DF710C" w:rsidRDefault="00DF710C" w:rsidP="00DF710C">
      <w:pPr>
        <w:kinsoku w:val="0"/>
        <w:overflowPunct w:val="0"/>
        <w:autoSpaceDE w:val="0"/>
        <w:autoSpaceDN w:val="0"/>
        <w:adjustRightInd w:val="0"/>
        <w:spacing w:before="8" w:after="0" w:line="240" w:lineRule="auto"/>
        <w:rPr>
          <w:rFonts w:ascii="Times" w:hAnsi="Times" w:cs="Times"/>
          <w:sz w:val="10"/>
          <w:szCs w:val="10"/>
        </w:rPr>
      </w:pPr>
    </w:p>
    <w:p w14:paraId="4F3BD417" w14:textId="77777777" w:rsidR="00DF710C" w:rsidRPr="00DF710C" w:rsidRDefault="00DF710C" w:rsidP="00DF710C">
      <w:pPr>
        <w:kinsoku w:val="0"/>
        <w:overflowPunct w:val="0"/>
        <w:autoSpaceDE w:val="0"/>
        <w:autoSpaceDN w:val="0"/>
        <w:adjustRightInd w:val="0"/>
        <w:spacing w:after="0" w:line="240" w:lineRule="auto"/>
        <w:ind w:left="315"/>
        <w:rPr>
          <w:rFonts w:ascii="Times" w:hAnsi="Times" w:cs="Times"/>
          <w:sz w:val="20"/>
          <w:szCs w:val="20"/>
        </w:rPr>
      </w:pPr>
      <w:r w:rsidRPr="00DF710C">
        <w:rPr>
          <w:rFonts w:ascii="Times" w:hAnsi="Times" w:cs="Times"/>
          <w:noProof/>
          <w:sz w:val="20"/>
          <w:szCs w:val="20"/>
        </w:rPr>
        <mc:AlternateContent>
          <mc:Choice Requires="wpg">
            <w:drawing>
              <wp:inline distT="0" distB="0" distL="0" distR="0" wp14:anchorId="3B49B939" wp14:editId="16538F95">
                <wp:extent cx="4957445" cy="342900"/>
                <wp:effectExtent l="0" t="0" r="0" b="0"/>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7445" cy="342900"/>
                          <a:chOff x="0" y="0"/>
                          <a:chExt cx="7807" cy="540"/>
                        </a:xfrm>
                      </wpg:grpSpPr>
                      <pic:pic xmlns:pic="http://schemas.openxmlformats.org/drawingml/2006/picture">
                        <pic:nvPicPr>
                          <pic:cNvPr id="232" name="Picture 2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Text Box 250"/>
                        <wps:cNvSpPr txBox="1">
                          <a:spLocks noChangeArrowheads="1"/>
                        </wps:cNvSpPr>
                        <wps:spPr bwMode="auto">
                          <a:xfrm>
                            <a:off x="67" y="0"/>
                            <a:ext cx="77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DA0C" w14:textId="77777777" w:rsidR="00225932" w:rsidRDefault="00225932" w:rsidP="00DF710C">
                              <w:pPr>
                                <w:pStyle w:val="BodyText"/>
                                <w:kinsoku w:val="0"/>
                                <w:overflowPunct w:val="0"/>
                                <w:spacing w:line="274" w:lineRule="exact"/>
                                <w:rPr>
                                  <w:color w:val="231F20"/>
                                </w:rPr>
                              </w:pPr>
                              <w:r>
                                <w:rPr>
                                  <w:rFonts w:ascii="Arial Black" w:hAnsi="Arial Black" w:cs="Arial Black"/>
                                  <w:b/>
                                  <w:bCs/>
                                  <w:color w:val="FFFFFF"/>
                                  <w:sz w:val="22"/>
                                  <w:szCs w:val="22"/>
                                </w:rPr>
                                <w:t xml:space="preserve">    </w:t>
                              </w:r>
                              <w:r>
                                <w:rPr>
                                  <w:color w:val="231F20"/>
                                </w:rPr>
                                <w:t>Determine the fraction of a circle shown in these sectors. Write the fraction in simplest form.</w:t>
                              </w:r>
                            </w:p>
                            <w:p w14:paraId="62ACC58A" w14:textId="77777777" w:rsidR="00225932" w:rsidRDefault="00225932" w:rsidP="00DF710C">
                              <w:pPr>
                                <w:pStyle w:val="BodyText"/>
                                <w:kinsoku w:val="0"/>
                                <w:overflowPunct w:val="0"/>
                                <w:spacing w:line="266" w:lineRule="exact"/>
                                <w:ind w:left="292"/>
                                <w:rPr>
                                  <w:rFonts w:ascii="Arial Black" w:hAnsi="Arial Black" w:cs="Arial Black"/>
                                  <w:b/>
                                  <w:bCs/>
                                  <w:color w:val="E23D2D"/>
                                  <w:w w:val="85"/>
                                  <w:sz w:val="22"/>
                                  <w:szCs w:val="22"/>
                                </w:rPr>
                              </w:pPr>
                              <w:r>
                                <w:rPr>
                                  <w:rFonts w:ascii="Arial Black" w:hAnsi="Arial Black" w:cs="Arial Black"/>
                                  <w:b/>
                                  <w:bCs/>
                                  <w:color w:val="E23D2D"/>
                                  <w:w w:val="85"/>
                                  <w:sz w:val="22"/>
                                  <w:szCs w:val="22"/>
                                </w:rPr>
                                <w:t xml:space="preserve">a </w:t>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t xml:space="preserve">b </w:t>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t>c</w:t>
                              </w:r>
                            </w:p>
                          </w:txbxContent>
                        </wps:txbx>
                        <wps:bodyPr rot="0" vert="horz" wrap="square" lIns="0" tIns="0" rIns="0" bIns="0" anchor="t" anchorCtr="0" upright="1">
                          <a:noAutofit/>
                        </wps:bodyPr>
                      </wps:wsp>
                    </wpg:wgp>
                  </a:graphicData>
                </a:graphic>
              </wp:inline>
            </w:drawing>
          </mc:Choice>
          <mc:Fallback>
            <w:pict>
              <v:group w14:anchorId="3B49B939" id="Group 231" o:spid="_x0000_s1083" style="width:390.35pt;height:27pt;mso-position-horizontal-relative:char;mso-position-vertical-relative:line" coordsize="7807,5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84" type="#_x0000_t75" style="position:absolute;top:12;width:240;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">
                  <v:imagedata r:id="rId19" o:title=""/>
                </v:shape>
                <v:shape id="Text Box 250" o:spid="_x0000_s1085" type="#_x0000_t202" style="position:absolute;left:67;width:77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zW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" filled="f" stroked="f">
                  <v:textbox inset="0,0,0,0">
                    <w:txbxContent>
                      <w:p w14:paraId="0D8FDA0C" w14:textId="77777777" w:rsidR="00225932" w:rsidRDefault="00225932" w:rsidP="00DF710C">
                        <w:pPr>
                          <w:pStyle w:val="BodyText"/>
                          <w:kinsoku w:val="0"/>
                          <w:overflowPunct w:val="0"/>
                          <w:spacing w:line="274" w:lineRule="exact"/>
                          <w:rPr>
                            <w:color w:val="231F20"/>
                          </w:rPr>
                        </w:pPr>
                        <w:r>
                          <w:rPr>
                            <w:rFonts w:ascii="Arial Black" w:hAnsi="Arial Black" w:cs="Arial Black"/>
                            <w:b/>
                            <w:bCs/>
                            <w:color w:val="FFFFFF"/>
                            <w:sz w:val="22"/>
                            <w:szCs w:val="22"/>
                          </w:rPr>
                          <w:t xml:space="preserve">    </w:t>
                        </w:r>
                        <w:r>
                          <w:rPr>
                            <w:color w:val="231F20"/>
                          </w:rPr>
                          <w:t>Determine the fraction of a circle shown in these sectors. Write the fraction in simplest form.</w:t>
                        </w:r>
                      </w:p>
                      <w:p w14:paraId="62ACC58A" w14:textId="77777777" w:rsidR="00225932" w:rsidRDefault="00225932" w:rsidP="00DF710C">
                        <w:pPr>
                          <w:pStyle w:val="BodyText"/>
                          <w:kinsoku w:val="0"/>
                          <w:overflowPunct w:val="0"/>
                          <w:spacing w:line="266" w:lineRule="exact"/>
                          <w:ind w:left="292"/>
                          <w:rPr>
                            <w:rFonts w:ascii="Arial Black" w:hAnsi="Arial Black" w:cs="Arial Black"/>
                            <w:b/>
                            <w:bCs/>
                            <w:color w:val="E23D2D"/>
                            <w:w w:val="85"/>
                            <w:sz w:val="22"/>
                            <w:szCs w:val="22"/>
                          </w:rPr>
                        </w:pPr>
                        <w:r>
                          <w:rPr>
                            <w:rFonts w:ascii="Arial Black" w:hAnsi="Arial Black" w:cs="Arial Black"/>
                            <w:b/>
                            <w:bCs/>
                            <w:color w:val="E23D2D"/>
                            <w:w w:val="85"/>
                            <w:sz w:val="22"/>
                            <w:szCs w:val="22"/>
                          </w:rPr>
                          <w:t xml:space="preserve">a </w:t>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t xml:space="preserve">b </w:t>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r>
                        <w:r>
                          <w:rPr>
                            <w:rFonts w:ascii="Arial Black" w:hAnsi="Arial Black" w:cs="Arial Black"/>
                            <w:b/>
                            <w:bCs/>
                            <w:color w:val="E23D2D"/>
                            <w:w w:val="85"/>
                            <w:sz w:val="22"/>
                            <w:szCs w:val="22"/>
                          </w:rPr>
                          <w:tab/>
                          <w:t>c</w:t>
                        </w:r>
                      </w:p>
                    </w:txbxContent>
                  </v:textbox>
                </v:shape>
                <w10:anchorlock/>
              </v:group>
            </w:pict>
          </mc:Fallback>
        </mc:AlternateContent>
      </w:r>
    </w:p>
    <w:p w14:paraId="45446001" w14:textId="77777777" w:rsidR="00DF710C" w:rsidRPr="00DF710C" w:rsidRDefault="00DF710C" w:rsidP="00DF710C">
      <w:pPr>
        <w:kinsoku w:val="0"/>
        <w:overflowPunct w:val="0"/>
        <w:autoSpaceDE w:val="0"/>
        <w:autoSpaceDN w:val="0"/>
        <w:adjustRightInd w:val="0"/>
        <w:spacing w:after="0" w:line="240" w:lineRule="auto"/>
        <w:rPr>
          <w:rFonts w:ascii="Times" w:hAnsi="Times" w:cs="Times"/>
          <w:sz w:val="20"/>
          <w:szCs w:val="20"/>
        </w:rPr>
      </w:pPr>
    </w:p>
    <w:p w14:paraId="6B23E48C" w14:textId="77777777" w:rsidR="00DF710C" w:rsidRPr="00DF710C" w:rsidRDefault="00DF710C" w:rsidP="00DF710C">
      <w:pPr>
        <w:tabs>
          <w:tab w:val="left" w:pos="3845"/>
          <w:tab w:val="left" w:pos="6729"/>
        </w:tabs>
        <w:kinsoku w:val="0"/>
        <w:overflowPunct w:val="0"/>
        <w:autoSpaceDE w:val="0"/>
        <w:autoSpaceDN w:val="0"/>
        <w:adjustRightInd w:val="0"/>
        <w:spacing w:after="0" w:line="240" w:lineRule="auto"/>
        <w:ind w:left="955" w:right="-15"/>
        <w:rPr>
          <w:rFonts w:ascii="Times" w:hAnsi="Times" w:cs="Times"/>
          <w:sz w:val="20"/>
          <w:szCs w:val="20"/>
        </w:rPr>
      </w:pPr>
      <w:r w:rsidRPr="00DF710C">
        <w:rPr>
          <w:rFonts w:ascii="Times" w:hAnsi="Times" w:cs="Times"/>
          <w:noProof/>
          <w:position w:val="12"/>
          <w:sz w:val="20"/>
          <w:szCs w:val="20"/>
        </w:rPr>
        <mc:AlternateContent>
          <mc:Choice Requires="wpg">
            <w:drawing>
              <wp:inline distT="0" distB="0" distL="0" distR="0" wp14:anchorId="1EB812BC" wp14:editId="16B37457">
                <wp:extent cx="944245" cy="821055"/>
                <wp:effectExtent l="0" t="0" r="0" b="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245" cy="821055"/>
                          <a:chOff x="0" y="0"/>
                          <a:chExt cx="1487" cy="1293"/>
                        </a:xfrm>
                      </wpg:grpSpPr>
                      <wps:wsp>
                        <wps:cNvPr id="227" name="Freeform 252"/>
                        <wps:cNvSpPr>
                          <a:spLocks/>
                        </wps:cNvSpPr>
                        <wps:spPr bwMode="auto">
                          <a:xfrm>
                            <a:off x="121" y="1103"/>
                            <a:ext cx="92" cy="160"/>
                          </a:xfrm>
                          <a:custGeom>
                            <a:avLst/>
                            <a:gdLst>
                              <a:gd name="T0" fmla="*/ 0 w 92"/>
                              <a:gd name="T1" fmla="*/ 0 h 160"/>
                              <a:gd name="T2" fmla="*/ 37 w 92"/>
                              <a:gd name="T3" fmla="*/ 28 h 160"/>
                              <a:gd name="T4" fmla="*/ 66 w 92"/>
                              <a:gd name="T5" fmla="*/ 66 h 160"/>
                              <a:gd name="T6" fmla="*/ 85 w 92"/>
                              <a:gd name="T7" fmla="*/ 110 h 160"/>
                              <a:gd name="T8" fmla="*/ 91 w 92"/>
                              <a:gd name="T9" fmla="*/ 159 h 160"/>
                            </a:gdLst>
                            <a:ahLst/>
                            <a:cxnLst>
                              <a:cxn ang="0">
                                <a:pos x="T0" y="T1"/>
                              </a:cxn>
                              <a:cxn ang="0">
                                <a:pos x="T2" y="T3"/>
                              </a:cxn>
                              <a:cxn ang="0">
                                <a:pos x="T4" y="T5"/>
                              </a:cxn>
                              <a:cxn ang="0">
                                <a:pos x="T6" y="T7"/>
                              </a:cxn>
                              <a:cxn ang="0">
                                <a:pos x="T8" y="T9"/>
                              </a:cxn>
                            </a:cxnLst>
                            <a:rect l="0" t="0" r="r" b="b"/>
                            <a:pathLst>
                              <a:path w="92" h="160">
                                <a:moveTo>
                                  <a:pt x="0" y="0"/>
                                </a:moveTo>
                                <a:lnTo>
                                  <a:pt x="37" y="28"/>
                                </a:lnTo>
                                <a:lnTo>
                                  <a:pt x="66" y="66"/>
                                </a:lnTo>
                                <a:lnTo>
                                  <a:pt x="85" y="110"/>
                                </a:lnTo>
                                <a:lnTo>
                                  <a:pt x="91" y="15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53"/>
                        <wps:cNvSpPr>
                          <a:spLocks/>
                        </wps:cNvSpPr>
                        <wps:spPr bwMode="auto">
                          <a:xfrm>
                            <a:off x="29" y="10"/>
                            <a:ext cx="1447" cy="1254"/>
                          </a:xfrm>
                          <a:custGeom>
                            <a:avLst/>
                            <a:gdLst>
                              <a:gd name="T0" fmla="*/ 724 w 1447"/>
                              <a:gd name="T1" fmla="*/ 0 h 1254"/>
                              <a:gd name="T2" fmla="*/ 787 w 1447"/>
                              <a:gd name="T3" fmla="*/ 39 h 1254"/>
                              <a:gd name="T4" fmla="*/ 849 w 1447"/>
                              <a:gd name="T5" fmla="*/ 81 h 1254"/>
                              <a:gd name="T6" fmla="*/ 908 w 1447"/>
                              <a:gd name="T7" fmla="*/ 126 h 1254"/>
                              <a:gd name="T8" fmla="*/ 965 w 1447"/>
                              <a:gd name="T9" fmla="*/ 175 h 1254"/>
                              <a:gd name="T10" fmla="*/ 1019 w 1447"/>
                              <a:gd name="T11" fmla="*/ 226 h 1254"/>
                              <a:gd name="T12" fmla="*/ 1070 w 1447"/>
                              <a:gd name="T13" fmla="*/ 279 h 1254"/>
                              <a:gd name="T14" fmla="*/ 1119 w 1447"/>
                              <a:gd name="T15" fmla="*/ 336 h 1254"/>
                              <a:gd name="T16" fmla="*/ 1165 w 1447"/>
                              <a:gd name="T17" fmla="*/ 395 h 1254"/>
                              <a:gd name="T18" fmla="*/ 1207 w 1447"/>
                              <a:gd name="T19" fmla="*/ 456 h 1254"/>
                              <a:gd name="T20" fmla="*/ 1247 w 1447"/>
                              <a:gd name="T21" fmla="*/ 519 h 1254"/>
                              <a:gd name="T22" fmla="*/ 1283 w 1447"/>
                              <a:gd name="T23" fmla="*/ 585 h 1254"/>
                              <a:gd name="T24" fmla="*/ 1316 w 1447"/>
                              <a:gd name="T25" fmla="*/ 652 h 1254"/>
                              <a:gd name="T26" fmla="*/ 1346 w 1447"/>
                              <a:gd name="T27" fmla="*/ 722 h 1254"/>
                              <a:gd name="T28" fmla="*/ 1372 w 1447"/>
                              <a:gd name="T29" fmla="*/ 793 h 1254"/>
                              <a:gd name="T30" fmla="*/ 1394 w 1447"/>
                              <a:gd name="T31" fmla="*/ 866 h 1254"/>
                              <a:gd name="T32" fmla="*/ 1412 w 1447"/>
                              <a:gd name="T33" fmla="*/ 941 h 1254"/>
                              <a:gd name="T34" fmla="*/ 1427 w 1447"/>
                              <a:gd name="T35" fmla="*/ 1017 h 1254"/>
                              <a:gd name="T36" fmla="*/ 1437 w 1447"/>
                              <a:gd name="T37" fmla="*/ 1094 h 1254"/>
                              <a:gd name="T38" fmla="*/ 1444 w 1447"/>
                              <a:gd name="T39" fmla="*/ 1173 h 1254"/>
                              <a:gd name="T40" fmla="*/ 1446 w 1447"/>
                              <a:gd name="T41" fmla="*/ 1253 h 1254"/>
                              <a:gd name="T42" fmla="*/ 0 w 1447"/>
                              <a:gd name="T43" fmla="*/ 1252 h 1254"/>
                              <a:gd name="T44" fmla="*/ 724 w 1447"/>
                              <a:gd name="T45" fmla="*/ 0 h 1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47" h="1254">
                                <a:moveTo>
                                  <a:pt x="724" y="0"/>
                                </a:moveTo>
                                <a:lnTo>
                                  <a:pt x="787" y="39"/>
                                </a:lnTo>
                                <a:lnTo>
                                  <a:pt x="849" y="81"/>
                                </a:lnTo>
                                <a:lnTo>
                                  <a:pt x="908" y="126"/>
                                </a:lnTo>
                                <a:lnTo>
                                  <a:pt x="965" y="175"/>
                                </a:lnTo>
                                <a:lnTo>
                                  <a:pt x="1019" y="226"/>
                                </a:lnTo>
                                <a:lnTo>
                                  <a:pt x="1070" y="279"/>
                                </a:lnTo>
                                <a:lnTo>
                                  <a:pt x="1119" y="336"/>
                                </a:lnTo>
                                <a:lnTo>
                                  <a:pt x="1165" y="395"/>
                                </a:lnTo>
                                <a:lnTo>
                                  <a:pt x="1207" y="456"/>
                                </a:lnTo>
                                <a:lnTo>
                                  <a:pt x="1247" y="519"/>
                                </a:lnTo>
                                <a:lnTo>
                                  <a:pt x="1283" y="585"/>
                                </a:lnTo>
                                <a:lnTo>
                                  <a:pt x="1316" y="652"/>
                                </a:lnTo>
                                <a:lnTo>
                                  <a:pt x="1346" y="722"/>
                                </a:lnTo>
                                <a:lnTo>
                                  <a:pt x="1372" y="793"/>
                                </a:lnTo>
                                <a:lnTo>
                                  <a:pt x="1394" y="866"/>
                                </a:lnTo>
                                <a:lnTo>
                                  <a:pt x="1412" y="941"/>
                                </a:lnTo>
                                <a:lnTo>
                                  <a:pt x="1427" y="1017"/>
                                </a:lnTo>
                                <a:lnTo>
                                  <a:pt x="1437" y="1094"/>
                                </a:lnTo>
                                <a:lnTo>
                                  <a:pt x="1444" y="1173"/>
                                </a:lnTo>
                                <a:lnTo>
                                  <a:pt x="1446" y="1253"/>
                                </a:lnTo>
                                <a:lnTo>
                                  <a:pt x="0" y="1252"/>
                                </a:lnTo>
                                <a:lnTo>
                                  <a:pt x="724" y="0"/>
                                </a:lnTo>
                                <a:close/>
                              </a:path>
                            </a:pathLst>
                          </a:custGeom>
                          <a:noFill/>
                          <a:ln w="12699">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54"/>
                        <wps:cNvSpPr>
                          <a:spLocks/>
                        </wps:cNvSpPr>
                        <wps:spPr bwMode="auto">
                          <a:xfrm>
                            <a:off x="0" y="1232"/>
                            <a:ext cx="60" cy="60"/>
                          </a:xfrm>
                          <a:custGeom>
                            <a:avLst/>
                            <a:gdLst>
                              <a:gd name="T0" fmla="*/ 32 w 60"/>
                              <a:gd name="T1" fmla="*/ 0 h 60"/>
                              <a:gd name="T2" fmla="*/ 20 w 60"/>
                              <a:gd name="T3" fmla="*/ 1 h 60"/>
                              <a:gd name="T4" fmla="*/ 10 w 60"/>
                              <a:gd name="T5" fmla="*/ 7 h 60"/>
                              <a:gd name="T6" fmla="*/ 3 w 60"/>
                              <a:gd name="T7" fmla="*/ 16 h 60"/>
                              <a:gd name="T8" fmla="*/ 0 w 60"/>
                              <a:gd name="T9" fmla="*/ 27 h 60"/>
                              <a:gd name="T10" fmla="*/ 1 w 60"/>
                              <a:gd name="T11" fmla="*/ 39 h 60"/>
                              <a:gd name="T12" fmla="*/ 7 w 60"/>
                              <a:gd name="T13" fmla="*/ 49 h 60"/>
                              <a:gd name="T14" fmla="*/ 16 w 60"/>
                              <a:gd name="T15" fmla="*/ 56 h 60"/>
                              <a:gd name="T16" fmla="*/ 27 w 60"/>
                              <a:gd name="T17" fmla="*/ 59 h 60"/>
                              <a:gd name="T18" fmla="*/ 39 w 60"/>
                              <a:gd name="T19" fmla="*/ 58 h 60"/>
                              <a:gd name="T20" fmla="*/ 49 w 60"/>
                              <a:gd name="T21" fmla="*/ 52 h 60"/>
                              <a:gd name="T22" fmla="*/ 56 w 60"/>
                              <a:gd name="T23" fmla="*/ 43 h 60"/>
                              <a:gd name="T24" fmla="*/ 59 w 60"/>
                              <a:gd name="T25" fmla="*/ 32 h 60"/>
                              <a:gd name="T26" fmla="*/ 58 w 60"/>
                              <a:gd name="T27" fmla="*/ 20 h 60"/>
                              <a:gd name="T28" fmla="*/ 52 w 60"/>
                              <a:gd name="T29" fmla="*/ 10 h 60"/>
                              <a:gd name="T30" fmla="*/ 43 w 60"/>
                              <a:gd name="T31" fmla="*/ 3 h 60"/>
                              <a:gd name="T32" fmla="*/ 32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2" y="0"/>
                                </a:moveTo>
                                <a:lnTo>
                                  <a:pt x="20" y="1"/>
                                </a:lnTo>
                                <a:lnTo>
                                  <a:pt x="10" y="7"/>
                                </a:lnTo>
                                <a:lnTo>
                                  <a:pt x="3" y="16"/>
                                </a:lnTo>
                                <a:lnTo>
                                  <a:pt x="0" y="27"/>
                                </a:lnTo>
                                <a:lnTo>
                                  <a:pt x="1" y="39"/>
                                </a:lnTo>
                                <a:lnTo>
                                  <a:pt x="7" y="49"/>
                                </a:lnTo>
                                <a:lnTo>
                                  <a:pt x="16" y="56"/>
                                </a:lnTo>
                                <a:lnTo>
                                  <a:pt x="27" y="59"/>
                                </a:lnTo>
                                <a:lnTo>
                                  <a:pt x="39" y="58"/>
                                </a:lnTo>
                                <a:lnTo>
                                  <a:pt x="49" y="52"/>
                                </a:lnTo>
                                <a:lnTo>
                                  <a:pt x="56" y="43"/>
                                </a:lnTo>
                                <a:lnTo>
                                  <a:pt x="59" y="32"/>
                                </a:lnTo>
                                <a:lnTo>
                                  <a:pt x="58" y="20"/>
                                </a:lnTo>
                                <a:lnTo>
                                  <a:pt x="52" y="10"/>
                                </a:lnTo>
                                <a:lnTo>
                                  <a:pt x="43" y="3"/>
                                </a:lnTo>
                                <a:lnTo>
                                  <a:pt x="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Text Box 255"/>
                        <wps:cNvSpPr txBox="1">
                          <a:spLocks noChangeArrowheads="1"/>
                        </wps:cNvSpPr>
                        <wps:spPr bwMode="auto">
                          <a:xfrm>
                            <a:off x="249" y="959"/>
                            <a:ext cx="30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7F524" w14:textId="77777777" w:rsidR="00225932" w:rsidRDefault="00225932" w:rsidP="00DF710C">
                              <w:pPr>
                                <w:pStyle w:val="BodyText"/>
                                <w:kinsoku w:val="0"/>
                                <w:overflowPunct w:val="0"/>
                                <w:spacing w:before="17" w:line="243" w:lineRule="exact"/>
                                <w:rPr>
                                  <w:rFonts w:ascii="Symbol" w:hAnsi="Symbol" w:cs="Symbol"/>
                                  <w:color w:val="231F20"/>
                                  <w:w w:val="105"/>
                                </w:rPr>
                              </w:pPr>
                              <w:r>
                                <w:rPr>
                                  <w:rFonts w:ascii="Arial Narrow" w:hAnsi="Arial Narrow" w:cs="Arial Narrow"/>
                                  <w:color w:val="231F20"/>
                                  <w:w w:val="105"/>
                                </w:rPr>
                                <w:t>60</w:t>
                              </w:r>
                              <w:r>
                                <w:rPr>
                                  <w:rFonts w:ascii="Symbol" w:hAnsi="Symbol" w:cs="Symbol"/>
                                  <w:color w:val="231F20"/>
                                  <w:w w:val="105"/>
                                </w:rPr>
                                <w:t></w:t>
                              </w:r>
                            </w:p>
                          </w:txbxContent>
                        </wps:txbx>
                        <wps:bodyPr rot="0" vert="horz" wrap="square" lIns="0" tIns="0" rIns="0" bIns="0" anchor="t" anchorCtr="0" upright="1">
                          <a:noAutofit/>
                        </wps:bodyPr>
                      </wps:wsp>
                    </wpg:wgp>
                  </a:graphicData>
                </a:graphic>
              </wp:inline>
            </w:drawing>
          </mc:Choice>
          <mc:Fallback>
            <w:pict>
              <v:group w14:anchorId="1EB812BC" id="Group 226" o:spid="_x0000_s1086" style="width:74.35pt;height:64.65pt;mso-position-horizontal-relative:char;mso-position-vertical-relative:line" coordsize="1487,12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">
                <v:shape id="Freeform 252" o:spid="_x0000_s1087" style="position:absolute;left:121;top:1103;width:92;height:160;visibility:visible;mso-wrap-style:square;v-text-anchor:top" coordsize="9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" path="m,l37,28,66,66r19,44l91,159e" filled="f" strokecolor="#231f20" strokeweight=".5pt">
                  <v:path arrowok="t" o:connecttype="custom" o:connectlocs="0,0;37,28;66,66;85,110;91,159" o:connectangles="0,0,0,0,0"/>
                </v:shape>
                <v:shape id="Freeform 253" o:spid="_x0000_s1088" style="position:absolute;left:29;top:10;width:1447;height:1254;visibility:visible;mso-wrap-style:square;v-text-anchor:top" coordsize="1447,1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" path="m724,r63,39l849,81r59,45l965,175r54,51l1070,279r49,57l1165,395r42,61l1247,519r36,66l1316,652r30,70l1372,793r22,73l1412,941r15,76l1437,1094r7,79l1446,1253,,1252,724,xe" filled="f" strokecolor="#25408f" strokeweight=".35275mm">
                  <v:path arrowok="t" o:connecttype="custom" o:connectlocs="724,0;787,39;849,81;908,126;965,175;1019,226;1070,279;1119,336;1165,395;1207,456;1247,519;1283,585;1316,652;1346,722;1372,793;1394,866;1412,941;1427,1017;1437,1094;1444,1173;1446,1253;0,1252;724,0" o:connectangles="0,0,0,0,0,0,0,0,0,0,0,0,0,0,0,0,0,0,0,0,0,0,0"/>
                </v:shape>
                <v:shape id="Freeform 254" o:spid="_x0000_s1089" style="position:absolute;top:1232;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" path="m32,l20,1,10,7,3,16,,27,1,39,7,49r9,7l27,59,39,58,49,52r7,-9l59,32,58,20,52,10,43,3,32,xe" fillcolor="#231f20" stroked="f">
                  <v:path arrowok="t" o:connecttype="custom" o:connectlocs="32,0;20,1;10,7;3,16;0,27;1,39;7,49;16,56;27,59;39,58;49,52;56,43;59,32;58,20;52,10;43,3;32,0" o:connectangles="0,0,0,0,0,0,0,0,0,0,0,0,0,0,0,0,0"/>
                </v:shape>
                <v:shape id="Text Box 255" o:spid="_x0000_s1090" type="#_x0000_t202" style="position:absolute;left:249;top:959;width:300;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avmyQAAAOEAAAAPAAAAZHJzL2Rvd25yZXYueG1sRI9Na8JA&#13;&#10;EIbvhf6HZQre6qYWpI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ltWr5skAAADh&#13;&#10;AAAADwAAAAAAAAAAAAAAAAAHAgAAZHJzL2Rvd25yZXYueG1sUEsFBgAAAAADAAMAtwAAAP0CAAAA&#13;&#10;AA==&#13;&#10;" filled="f" stroked="f">
                  <v:textbox inset="0,0,0,0">
                    <w:txbxContent>
                      <w:p w14:paraId="75B7F524" w14:textId="77777777" w:rsidR="00225932" w:rsidRDefault="00225932" w:rsidP="00DF710C">
                        <w:pPr>
                          <w:pStyle w:val="BodyText"/>
                          <w:kinsoku w:val="0"/>
                          <w:overflowPunct w:val="0"/>
                          <w:spacing w:before="17" w:line="243" w:lineRule="exact"/>
                          <w:rPr>
                            <w:rFonts w:ascii="Symbol" w:hAnsi="Symbol" w:cs="Symbol"/>
                            <w:color w:val="231F20"/>
                            <w:w w:val="105"/>
                          </w:rPr>
                        </w:pPr>
                        <w:r>
                          <w:rPr>
                            <w:rFonts w:ascii="Arial Narrow" w:hAnsi="Arial Narrow" w:cs="Arial Narrow"/>
                            <w:color w:val="231F20"/>
                            <w:w w:val="105"/>
                          </w:rPr>
                          <w:t>60</w:t>
                        </w:r>
                        <w:r>
                          <w:rPr>
                            <w:rFonts w:ascii="Symbol" w:hAnsi="Symbol" w:cs="Symbol"/>
                            <w:color w:val="231F20"/>
                            <w:w w:val="105"/>
                          </w:rPr>
                          <w:t></w:t>
                        </w:r>
                      </w:p>
                    </w:txbxContent>
                  </v:textbox>
                </v:shape>
                <w10:anchorlock/>
              </v:group>
            </w:pict>
          </mc:Fallback>
        </mc:AlternateContent>
      </w:r>
      <w:r w:rsidRPr="00DF710C">
        <w:rPr>
          <w:rFonts w:ascii="Times" w:hAnsi="Times" w:cs="Times"/>
          <w:position w:val="12"/>
          <w:sz w:val="20"/>
          <w:szCs w:val="20"/>
        </w:rPr>
        <w:t xml:space="preserve"> </w:t>
      </w:r>
      <w:r w:rsidRPr="00DF710C">
        <w:rPr>
          <w:rFonts w:ascii="Times" w:hAnsi="Times" w:cs="Times"/>
          <w:position w:val="12"/>
          <w:sz w:val="20"/>
          <w:szCs w:val="20"/>
        </w:rPr>
        <w:tab/>
      </w:r>
      <w:r w:rsidRPr="00DF710C">
        <w:rPr>
          <w:rFonts w:ascii="Times" w:hAnsi="Times" w:cs="Times"/>
          <w:noProof/>
          <w:position w:val="35"/>
          <w:sz w:val="20"/>
          <w:szCs w:val="20"/>
        </w:rPr>
        <mc:AlternateContent>
          <mc:Choice Requires="wpg">
            <w:drawing>
              <wp:inline distT="0" distB="0" distL="0" distR="0" wp14:anchorId="7D82F05D" wp14:editId="234C19EC">
                <wp:extent cx="1212850" cy="668655"/>
                <wp:effectExtent l="0" t="0" r="0" b="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668655"/>
                          <a:chOff x="0" y="0"/>
                          <a:chExt cx="1910" cy="1053"/>
                        </a:xfrm>
                      </wpg:grpSpPr>
                      <pic:pic xmlns:pic="http://schemas.openxmlformats.org/drawingml/2006/picture">
                        <pic:nvPicPr>
                          <pic:cNvPr id="222" name="Picture 2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9" y="866"/>
                            <a:ext cx="3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258"/>
                        <wps:cNvSpPr>
                          <a:spLocks/>
                        </wps:cNvSpPr>
                        <wps:spPr bwMode="auto">
                          <a:xfrm>
                            <a:off x="10" y="10"/>
                            <a:ext cx="1890" cy="1013"/>
                          </a:xfrm>
                          <a:custGeom>
                            <a:avLst/>
                            <a:gdLst>
                              <a:gd name="T0" fmla="*/ 0 w 1890"/>
                              <a:gd name="T1" fmla="*/ 505 h 1013"/>
                              <a:gd name="T2" fmla="*/ 39 w 1890"/>
                              <a:gd name="T3" fmla="*/ 442 h 1013"/>
                              <a:gd name="T4" fmla="*/ 84 w 1890"/>
                              <a:gd name="T5" fmla="*/ 382 h 1013"/>
                              <a:gd name="T6" fmla="*/ 132 w 1890"/>
                              <a:gd name="T7" fmla="*/ 326 h 1013"/>
                              <a:gd name="T8" fmla="*/ 184 w 1890"/>
                              <a:gd name="T9" fmla="*/ 273 h 1013"/>
                              <a:gd name="T10" fmla="*/ 241 w 1890"/>
                              <a:gd name="T11" fmla="*/ 224 h 1013"/>
                              <a:gd name="T12" fmla="*/ 300 w 1890"/>
                              <a:gd name="T13" fmla="*/ 179 h 1013"/>
                              <a:gd name="T14" fmla="*/ 363 w 1890"/>
                              <a:gd name="T15" fmla="*/ 139 h 1013"/>
                              <a:gd name="T16" fmla="*/ 429 w 1890"/>
                              <a:gd name="T17" fmla="*/ 103 h 1013"/>
                              <a:gd name="T18" fmla="*/ 498 w 1890"/>
                              <a:gd name="T19" fmla="*/ 73 h 1013"/>
                              <a:gd name="T20" fmla="*/ 569 w 1890"/>
                              <a:gd name="T21" fmla="*/ 47 h 1013"/>
                              <a:gd name="T22" fmla="*/ 643 w 1890"/>
                              <a:gd name="T23" fmla="*/ 26 h 1013"/>
                              <a:gd name="T24" fmla="*/ 719 w 1890"/>
                              <a:gd name="T25" fmla="*/ 12 h 1013"/>
                              <a:gd name="T26" fmla="*/ 797 w 1890"/>
                              <a:gd name="T27" fmla="*/ 3 h 1013"/>
                              <a:gd name="T28" fmla="*/ 876 w 1890"/>
                              <a:gd name="T29" fmla="*/ 0 h 1013"/>
                              <a:gd name="T30" fmla="*/ 952 w 1890"/>
                              <a:gd name="T31" fmla="*/ 2 h 1013"/>
                              <a:gd name="T32" fmla="*/ 1026 w 1890"/>
                              <a:gd name="T33" fmla="*/ 10 h 1013"/>
                              <a:gd name="T34" fmla="*/ 1098 w 1890"/>
                              <a:gd name="T35" fmla="*/ 24 h 1013"/>
                              <a:gd name="T36" fmla="*/ 1169 w 1890"/>
                              <a:gd name="T37" fmla="*/ 42 h 1013"/>
                              <a:gd name="T38" fmla="*/ 1237 w 1890"/>
                              <a:gd name="T39" fmla="*/ 66 h 1013"/>
                              <a:gd name="T40" fmla="*/ 1303 w 1890"/>
                              <a:gd name="T41" fmla="*/ 94 h 1013"/>
                              <a:gd name="T42" fmla="*/ 1367 w 1890"/>
                              <a:gd name="T43" fmla="*/ 126 h 1013"/>
                              <a:gd name="T44" fmla="*/ 1428 w 1890"/>
                              <a:gd name="T45" fmla="*/ 163 h 1013"/>
                              <a:gd name="T46" fmla="*/ 1486 w 1890"/>
                              <a:gd name="T47" fmla="*/ 203 h 1013"/>
                              <a:gd name="T48" fmla="*/ 1540 w 1890"/>
                              <a:gd name="T49" fmla="*/ 248 h 1013"/>
                              <a:gd name="T50" fmla="*/ 1592 w 1890"/>
                              <a:gd name="T51" fmla="*/ 296 h 1013"/>
                              <a:gd name="T52" fmla="*/ 1640 w 1890"/>
                              <a:gd name="T53" fmla="*/ 348 h 1013"/>
                              <a:gd name="T54" fmla="*/ 1685 w 1890"/>
                              <a:gd name="T55" fmla="*/ 403 h 1013"/>
                              <a:gd name="T56" fmla="*/ 1726 w 1890"/>
                              <a:gd name="T57" fmla="*/ 461 h 1013"/>
                              <a:gd name="T58" fmla="*/ 1762 w 1890"/>
                              <a:gd name="T59" fmla="*/ 522 h 1013"/>
                              <a:gd name="T60" fmla="*/ 1795 w 1890"/>
                              <a:gd name="T61" fmla="*/ 585 h 1013"/>
                              <a:gd name="T62" fmla="*/ 1823 w 1890"/>
                              <a:gd name="T63" fmla="*/ 651 h 1013"/>
                              <a:gd name="T64" fmla="*/ 1846 w 1890"/>
                              <a:gd name="T65" fmla="*/ 720 h 1013"/>
                              <a:gd name="T66" fmla="*/ 1864 w 1890"/>
                              <a:gd name="T67" fmla="*/ 790 h 1013"/>
                              <a:gd name="T68" fmla="*/ 1878 w 1890"/>
                              <a:gd name="T69" fmla="*/ 862 h 1013"/>
                              <a:gd name="T70" fmla="*/ 1886 w 1890"/>
                              <a:gd name="T71" fmla="*/ 936 h 1013"/>
                              <a:gd name="T72" fmla="*/ 1889 w 1890"/>
                              <a:gd name="T73" fmla="*/ 1012 h 1013"/>
                              <a:gd name="T74" fmla="*/ 1889 w 1890"/>
                              <a:gd name="T75" fmla="*/ 1012 h 1013"/>
                              <a:gd name="T76" fmla="*/ 876 w 1890"/>
                              <a:gd name="T77" fmla="*/ 1012 h 1013"/>
                              <a:gd name="T78" fmla="*/ 0 w 1890"/>
                              <a:gd name="T79" fmla="*/ 505 h 1013"/>
                              <a:gd name="T80" fmla="*/ 0 w 1890"/>
                              <a:gd name="T81" fmla="*/ 505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90" h="1013">
                                <a:moveTo>
                                  <a:pt x="0" y="505"/>
                                </a:moveTo>
                                <a:lnTo>
                                  <a:pt x="39" y="442"/>
                                </a:lnTo>
                                <a:lnTo>
                                  <a:pt x="84" y="382"/>
                                </a:lnTo>
                                <a:lnTo>
                                  <a:pt x="132" y="326"/>
                                </a:lnTo>
                                <a:lnTo>
                                  <a:pt x="184" y="273"/>
                                </a:lnTo>
                                <a:lnTo>
                                  <a:pt x="241" y="224"/>
                                </a:lnTo>
                                <a:lnTo>
                                  <a:pt x="300" y="179"/>
                                </a:lnTo>
                                <a:lnTo>
                                  <a:pt x="363" y="139"/>
                                </a:lnTo>
                                <a:lnTo>
                                  <a:pt x="429" y="103"/>
                                </a:lnTo>
                                <a:lnTo>
                                  <a:pt x="498" y="73"/>
                                </a:lnTo>
                                <a:lnTo>
                                  <a:pt x="569" y="47"/>
                                </a:lnTo>
                                <a:lnTo>
                                  <a:pt x="643" y="26"/>
                                </a:lnTo>
                                <a:lnTo>
                                  <a:pt x="719" y="12"/>
                                </a:lnTo>
                                <a:lnTo>
                                  <a:pt x="797" y="3"/>
                                </a:lnTo>
                                <a:lnTo>
                                  <a:pt x="876" y="0"/>
                                </a:lnTo>
                                <a:lnTo>
                                  <a:pt x="952" y="2"/>
                                </a:lnTo>
                                <a:lnTo>
                                  <a:pt x="1026" y="10"/>
                                </a:lnTo>
                                <a:lnTo>
                                  <a:pt x="1098" y="24"/>
                                </a:lnTo>
                                <a:lnTo>
                                  <a:pt x="1169" y="42"/>
                                </a:lnTo>
                                <a:lnTo>
                                  <a:pt x="1237" y="66"/>
                                </a:lnTo>
                                <a:lnTo>
                                  <a:pt x="1303" y="94"/>
                                </a:lnTo>
                                <a:lnTo>
                                  <a:pt x="1367" y="126"/>
                                </a:lnTo>
                                <a:lnTo>
                                  <a:pt x="1428" y="163"/>
                                </a:lnTo>
                                <a:lnTo>
                                  <a:pt x="1486" y="203"/>
                                </a:lnTo>
                                <a:lnTo>
                                  <a:pt x="1540" y="248"/>
                                </a:lnTo>
                                <a:lnTo>
                                  <a:pt x="1592" y="296"/>
                                </a:lnTo>
                                <a:lnTo>
                                  <a:pt x="1640" y="348"/>
                                </a:lnTo>
                                <a:lnTo>
                                  <a:pt x="1685" y="403"/>
                                </a:lnTo>
                                <a:lnTo>
                                  <a:pt x="1726" y="461"/>
                                </a:lnTo>
                                <a:lnTo>
                                  <a:pt x="1762" y="522"/>
                                </a:lnTo>
                                <a:lnTo>
                                  <a:pt x="1795" y="585"/>
                                </a:lnTo>
                                <a:lnTo>
                                  <a:pt x="1823" y="651"/>
                                </a:lnTo>
                                <a:lnTo>
                                  <a:pt x="1846" y="720"/>
                                </a:lnTo>
                                <a:lnTo>
                                  <a:pt x="1864" y="790"/>
                                </a:lnTo>
                                <a:lnTo>
                                  <a:pt x="1878" y="862"/>
                                </a:lnTo>
                                <a:lnTo>
                                  <a:pt x="1886" y="936"/>
                                </a:lnTo>
                                <a:lnTo>
                                  <a:pt x="1889" y="1012"/>
                                </a:lnTo>
                                <a:lnTo>
                                  <a:pt x="1889" y="1012"/>
                                </a:lnTo>
                                <a:lnTo>
                                  <a:pt x="876" y="1012"/>
                                </a:lnTo>
                                <a:lnTo>
                                  <a:pt x="0" y="505"/>
                                </a:lnTo>
                                <a:lnTo>
                                  <a:pt x="0" y="505"/>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59"/>
                        <wps:cNvSpPr>
                          <a:spLocks/>
                        </wps:cNvSpPr>
                        <wps:spPr bwMode="auto">
                          <a:xfrm>
                            <a:off x="865" y="993"/>
                            <a:ext cx="60" cy="60"/>
                          </a:xfrm>
                          <a:custGeom>
                            <a:avLst/>
                            <a:gdLst>
                              <a:gd name="T0" fmla="*/ 32 w 60"/>
                              <a:gd name="T1" fmla="*/ 0 h 60"/>
                              <a:gd name="T2" fmla="*/ 20 w 60"/>
                              <a:gd name="T3" fmla="*/ 1 h 60"/>
                              <a:gd name="T4" fmla="*/ 10 w 60"/>
                              <a:gd name="T5" fmla="*/ 7 h 60"/>
                              <a:gd name="T6" fmla="*/ 3 w 60"/>
                              <a:gd name="T7" fmla="*/ 16 h 60"/>
                              <a:gd name="T8" fmla="*/ 0 w 60"/>
                              <a:gd name="T9" fmla="*/ 27 h 60"/>
                              <a:gd name="T10" fmla="*/ 1 w 60"/>
                              <a:gd name="T11" fmla="*/ 39 h 60"/>
                              <a:gd name="T12" fmla="*/ 7 w 60"/>
                              <a:gd name="T13" fmla="*/ 49 h 60"/>
                              <a:gd name="T14" fmla="*/ 16 w 60"/>
                              <a:gd name="T15" fmla="*/ 56 h 60"/>
                              <a:gd name="T16" fmla="*/ 27 w 60"/>
                              <a:gd name="T17" fmla="*/ 59 h 60"/>
                              <a:gd name="T18" fmla="*/ 39 w 60"/>
                              <a:gd name="T19" fmla="*/ 58 h 60"/>
                              <a:gd name="T20" fmla="*/ 49 w 60"/>
                              <a:gd name="T21" fmla="*/ 52 h 60"/>
                              <a:gd name="T22" fmla="*/ 56 w 60"/>
                              <a:gd name="T23" fmla="*/ 43 h 60"/>
                              <a:gd name="T24" fmla="*/ 59 w 60"/>
                              <a:gd name="T25" fmla="*/ 32 h 60"/>
                              <a:gd name="T26" fmla="*/ 58 w 60"/>
                              <a:gd name="T27" fmla="*/ 20 h 60"/>
                              <a:gd name="T28" fmla="*/ 52 w 60"/>
                              <a:gd name="T29" fmla="*/ 10 h 60"/>
                              <a:gd name="T30" fmla="*/ 43 w 60"/>
                              <a:gd name="T31" fmla="*/ 3 h 60"/>
                              <a:gd name="T32" fmla="*/ 32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2" y="0"/>
                                </a:moveTo>
                                <a:lnTo>
                                  <a:pt x="20" y="1"/>
                                </a:lnTo>
                                <a:lnTo>
                                  <a:pt x="10" y="7"/>
                                </a:lnTo>
                                <a:lnTo>
                                  <a:pt x="3" y="16"/>
                                </a:lnTo>
                                <a:lnTo>
                                  <a:pt x="0" y="27"/>
                                </a:lnTo>
                                <a:lnTo>
                                  <a:pt x="1" y="39"/>
                                </a:lnTo>
                                <a:lnTo>
                                  <a:pt x="7" y="49"/>
                                </a:lnTo>
                                <a:lnTo>
                                  <a:pt x="16" y="56"/>
                                </a:lnTo>
                                <a:lnTo>
                                  <a:pt x="27" y="59"/>
                                </a:lnTo>
                                <a:lnTo>
                                  <a:pt x="39" y="58"/>
                                </a:lnTo>
                                <a:lnTo>
                                  <a:pt x="49" y="52"/>
                                </a:lnTo>
                                <a:lnTo>
                                  <a:pt x="56" y="43"/>
                                </a:lnTo>
                                <a:lnTo>
                                  <a:pt x="59" y="32"/>
                                </a:lnTo>
                                <a:lnTo>
                                  <a:pt x="58" y="20"/>
                                </a:lnTo>
                                <a:lnTo>
                                  <a:pt x="52" y="10"/>
                                </a:lnTo>
                                <a:lnTo>
                                  <a:pt x="43" y="3"/>
                                </a:lnTo>
                                <a:lnTo>
                                  <a:pt x="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Text Box 260"/>
                        <wps:cNvSpPr txBox="1">
                          <a:spLocks noChangeArrowheads="1"/>
                        </wps:cNvSpPr>
                        <wps:spPr bwMode="auto">
                          <a:xfrm>
                            <a:off x="754" y="609"/>
                            <a:ext cx="40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BDA88" w14:textId="77777777" w:rsidR="00225932" w:rsidRDefault="00225932" w:rsidP="00DF710C">
                              <w:pPr>
                                <w:pStyle w:val="BodyText"/>
                                <w:kinsoku w:val="0"/>
                                <w:overflowPunct w:val="0"/>
                                <w:spacing w:before="17" w:line="243" w:lineRule="exact"/>
                                <w:rPr>
                                  <w:rFonts w:ascii="Symbol" w:hAnsi="Symbol" w:cs="Symbol"/>
                                  <w:color w:val="231F20"/>
                                  <w:w w:val="105"/>
                                </w:rPr>
                              </w:pPr>
                              <w:r>
                                <w:rPr>
                                  <w:rFonts w:ascii="Arial Narrow" w:hAnsi="Arial Narrow" w:cs="Arial Narrow"/>
                                  <w:color w:val="231F20"/>
                                  <w:w w:val="105"/>
                                </w:rPr>
                                <w:t>150</w:t>
                              </w:r>
                              <w:r>
                                <w:rPr>
                                  <w:rFonts w:ascii="Symbol" w:hAnsi="Symbol" w:cs="Symbol"/>
                                  <w:color w:val="231F20"/>
                                  <w:w w:val="105"/>
                                </w:rPr>
                                <w:t></w:t>
                              </w:r>
                            </w:p>
                          </w:txbxContent>
                        </wps:txbx>
                        <wps:bodyPr rot="0" vert="horz" wrap="square" lIns="0" tIns="0" rIns="0" bIns="0" anchor="t" anchorCtr="0" upright="1">
                          <a:noAutofit/>
                        </wps:bodyPr>
                      </wps:wsp>
                    </wpg:wgp>
                  </a:graphicData>
                </a:graphic>
              </wp:inline>
            </w:drawing>
          </mc:Choice>
          <mc:Fallback>
            <w:pict>
              <v:group w14:anchorId="7D82F05D" id="Group 221" o:spid="_x0000_s1091" style="width:95.5pt;height:52.65pt;mso-position-horizontal-relative:char;mso-position-vertical-relative:line" coordsize="1910,10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">
                <v:shape id="Picture 257" o:spid="_x0000_s1092" type="#_x0000_t75" style="position:absolute;left:749;top:866;width:30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">
                  <v:imagedata r:id="rId21" o:title=""/>
                </v:shape>
                <v:shape id="Freeform 258" o:spid="_x0000_s1093" style="position:absolute;left:10;top:10;width:1890;height:1013;visibility:visible;mso-wrap-style:square;v-text-anchor:top" coordsize="18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" path="m,505l39,442,84,382r48,-56l184,273r57,-49l300,179r63,-40l429,103,498,73,569,47,643,26,719,12,797,3,876,r76,2l1026,10r72,14l1169,42r68,24l1303,94r64,32l1428,163r58,40l1540,248r52,48l1640,348r45,55l1726,461r36,61l1795,585r28,66l1846,720r18,70l1878,862r8,74l1889,1012r,l876,1012,,505r,xe" filled="f" strokecolor="#25408f" strokeweight="1pt">
                  <v:path arrowok="t" o:connecttype="custom" o:connectlocs="0,505;39,442;84,382;132,326;184,273;241,224;300,179;363,139;429,103;498,73;569,47;643,26;719,12;797,3;876,0;952,2;1026,10;1098,24;1169,42;1237,66;1303,94;1367,126;1428,163;1486,203;1540,248;1592,296;1640,348;1685,403;1726,461;1762,522;1795,585;1823,651;1846,720;1864,790;1878,862;1886,936;1889,1012;1889,1012;876,1012;0,505;0,505" o:connectangles="0,0,0,0,0,0,0,0,0,0,0,0,0,0,0,0,0,0,0,0,0,0,0,0,0,0,0,0,0,0,0,0,0,0,0,0,0,0,0,0,0"/>
                </v:shape>
                <v:shape id="Freeform 259" o:spid="_x0000_s1094" style="position:absolute;left:865;top:993;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" path="m32,l20,1,10,7,3,16,,27,1,39,7,49r9,7l27,59,39,58,49,52r7,-9l59,32,58,20,52,10,43,3,32,xe" fillcolor="#231f20" stroked="f">
                  <v:path arrowok="t" o:connecttype="custom" o:connectlocs="32,0;20,1;10,7;3,16;0,27;1,39;7,49;16,56;27,59;39,58;49,52;56,43;59,32;58,20;52,10;43,3;32,0" o:connectangles="0,0,0,0,0,0,0,0,0,0,0,0,0,0,0,0,0"/>
                </v:shape>
                <v:shape id="Text Box 260" o:spid="_x0000_s1095" type="#_x0000_t202" style="position:absolute;left:754;top:609;width:400;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" filled="f" stroked="f">
                  <v:textbox inset="0,0,0,0">
                    <w:txbxContent>
                      <w:p w14:paraId="2FDBDA88" w14:textId="77777777" w:rsidR="00225932" w:rsidRDefault="00225932" w:rsidP="00DF710C">
                        <w:pPr>
                          <w:pStyle w:val="BodyText"/>
                          <w:kinsoku w:val="0"/>
                          <w:overflowPunct w:val="0"/>
                          <w:spacing w:before="17" w:line="243" w:lineRule="exact"/>
                          <w:rPr>
                            <w:rFonts w:ascii="Symbol" w:hAnsi="Symbol" w:cs="Symbol"/>
                            <w:color w:val="231F20"/>
                            <w:w w:val="105"/>
                          </w:rPr>
                        </w:pPr>
                        <w:r>
                          <w:rPr>
                            <w:rFonts w:ascii="Arial Narrow" w:hAnsi="Arial Narrow" w:cs="Arial Narrow"/>
                            <w:color w:val="231F20"/>
                            <w:w w:val="105"/>
                          </w:rPr>
                          <w:t>150</w:t>
                        </w:r>
                        <w:r>
                          <w:rPr>
                            <w:rFonts w:ascii="Symbol" w:hAnsi="Symbol" w:cs="Symbol"/>
                            <w:color w:val="231F20"/>
                            <w:w w:val="105"/>
                          </w:rPr>
                          <w:t></w:t>
                        </w:r>
                      </w:p>
                    </w:txbxContent>
                  </v:textbox>
                </v:shape>
                <w10:anchorlock/>
              </v:group>
            </w:pict>
          </mc:Fallback>
        </mc:AlternateContent>
      </w:r>
      <w:r w:rsidRPr="00DF710C">
        <w:rPr>
          <w:rFonts w:ascii="Times" w:hAnsi="Times" w:cs="Times"/>
          <w:position w:val="35"/>
          <w:sz w:val="20"/>
          <w:szCs w:val="20"/>
        </w:rPr>
        <w:t xml:space="preserve"> </w:t>
      </w:r>
      <w:r w:rsidRPr="00DF710C">
        <w:rPr>
          <w:rFonts w:ascii="Times" w:hAnsi="Times" w:cs="Times"/>
          <w:position w:val="35"/>
          <w:sz w:val="20"/>
          <w:szCs w:val="20"/>
        </w:rPr>
        <w:tab/>
      </w:r>
      <w:r w:rsidRPr="00DF710C">
        <w:rPr>
          <w:rFonts w:ascii="Times" w:hAnsi="Times" w:cs="Times"/>
          <w:noProof/>
          <w:sz w:val="20"/>
          <w:szCs w:val="20"/>
        </w:rPr>
        <mc:AlternateContent>
          <mc:Choice Requires="wpg">
            <w:drawing>
              <wp:inline distT="0" distB="0" distL="0" distR="0" wp14:anchorId="398B2935" wp14:editId="2AB8B21E">
                <wp:extent cx="1041400" cy="890905"/>
                <wp:effectExtent l="0" t="0" r="0" b="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0" cy="890905"/>
                          <a:chOff x="0" y="0"/>
                          <a:chExt cx="1640" cy="1403"/>
                        </a:xfrm>
                      </wpg:grpSpPr>
                      <pic:pic xmlns:pic="http://schemas.openxmlformats.org/drawingml/2006/picture">
                        <pic:nvPicPr>
                          <pic:cNvPr id="217" name="Picture 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84" y="687"/>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Freeform 263"/>
                        <wps:cNvSpPr>
                          <a:spLocks/>
                        </wps:cNvSpPr>
                        <wps:spPr bwMode="auto">
                          <a:xfrm>
                            <a:off x="10" y="10"/>
                            <a:ext cx="1620" cy="1383"/>
                          </a:xfrm>
                          <a:custGeom>
                            <a:avLst/>
                            <a:gdLst>
                              <a:gd name="T0" fmla="*/ 1619 w 1620"/>
                              <a:gd name="T1" fmla="*/ 810 h 1383"/>
                              <a:gd name="T2" fmla="*/ 1616 w 1620"/>
                              <a:gd name="T3" fmla="*/ 736 h 1383"/>
                              <a:gd name="T4" fmla="*/ 1606 w 1620"/>
                              <a:gd name="T5" fmla="*/ 664 h 1383"/>
                              <a:gd name="T6" fmla="*/ 1591 w 1620"/>
                              <a:gd name="T7" fmla="*/ 595 h 1383"/>
                              <a:gd name="T8" fmla="*/ 1569 w 1620"/>
                              <a:gd name="T9" fmla="*/ 527 h 1383"/>
                              <a:gd name="T10" fmla="*/ 1541 w 1620"/>
                              <a:gd name="T11" fmla="*/ 463 h 1383"/>
                              <a:gd name="T12" fmla="*/ 1509 w 1620"/>
                              <a:gd name="T13" fmla="*/ 401 h 1383"/>
                              <a:gd name="T14" fmla="*/ 1471 w 1620"/>
                              <a:gd name="T15" fmla="*/ 343 h 1383"/>
                              <a:gd name="T16" fmla="*/ 1429 w 1620"/>
                              <a:gd name="T17" fmla="*/ 288 h 1383"/>
                              <a:gd name="T18" fmla="*/ 1382 w 1620"/>
                              <a:gd name="T19" fmla="*/ 237 h 1383"/>
                              <a:gd name="T20" fmla="*/ 1331 w 1620"/>
                              <a:gd name="T21" fmla="*/ 190 h 1383"/>
                              <a:gd name="T22" fmla="*/ 1277 w 1620"/>
                              <a:gd name="T23" fmla="*/ 148 h 1383"/>
                              <a:gd name="T24" fmla="*/ 1218 w 1620"/>
                              <a:gd name="T25" fmla="*/ 110 h 1383"/>
                              <a:gd name="T26" fmla="*/ 1157 w 1620"/>
                              <a:gd name="T27" fmla="*/ 78 h 1383"/>
                              <a:gd name="T28" fmla="*/ 1092 w 1620"/>
                              <a:gd name="T29" fmla="*/ 50 h 1383"/>
                              <a:gd name="T30" fmla="*/ 1025 w 1620"/>
                              <a:gd name="T31" fmla="*/ 28 h 1383"/>
                              <a:gd name="T32" fmla="*/ 955 w 1620"/>
                              <a:gd name="T33" fmla="*/ 13 h 1383"/>
                              <a:gd name="T34" fmla="*/ 883 w 1620"/>
                              <a:gd name="T35" fmla="*/ 3 h 1383"/>
                              <a:gd name="T36" fmla="*/ 809 w 1620"/>
                              <a:gd name="T37" fmla="*/ 0 h 1383"/>
                              <a:gd name="T38" fmla="*/ 736 w 1620"/>
                              <a:gd name="T39" fmla="*/ 3 h 1383"/>
                              <a:gd name="T40" fmla="*/ 664 w 1620"/>
                              <a:gd name="T41" fmla="*/ 13 h 1383"/>
                              <a:gd name="T42" fmla="*/ 594 w 1620"/>
                              <a:gd name="T43" fmla="*/ 28 h 1383"/>
                              <a:gd name="T44" fmla="*/ 527 w 1620"/>
                              <a:gd name="T45" fmla="*/ 50 h 1383"/>
                              <a:gd name="T46" fmla="*/ 462 w 1620"/>
                              <a:gd name="T47" fmla="*/ 77 h 1383"/>
                              <a:gd name="T48" fmla="*/ 401 w 1620"/>
                              <a:gd name="T49" fmla="*/ 110 h 1383"/>
                              <a:gd name="T50" fmla="*/ 342 w 1620"/>
                              <a:gd name="T51" fmla="*/ 148 h 1383"/>
                              <a:gd name="T52" fmla="*/ 288 w 1620"/>
                              <a:gd name="T53" fmla="*/ 190 h 1383"/>
                              <a:gd name="T54" fmla="*/ 237 w 1620"/>
                              <a:gd name="T55" fmla="*/ 237 h 1383"/>
                              <a:gd name="T56" fmla="*/ 190 w 1620"/>
                              <a:gd name="T57" fmla="*/ 288 h 1383"/>
                              <a:gd name="T58" fmla="*/ 148 w 1620"/>
                              <a:gd name="T59" fmla="*/ 342 h 1383"/>
                              <a:gd name="T60" fmla="*/ 110 w 1620"/>
                              <a:gd name="T61" fmla="*/ 401 h 1383"/>
                              <a:gd name="T62" fmla="*/ 77 w 1620"/>
                              <a:gd name="T63" fmla="*/ 462 h 1383"/>
                              <a:gd name="T64" fmla="*/ 50 w 1620"/>
                              <a:gd name="T65" fmla="*/ 527 h 1383"/>
                              <a:gd name="T66" fmla="*/ 28 w 1620"/>
                              <a:gd name="T67" fmla="*/ 594 h 1383"/>
                              <a:gd name="T68" fmla="*/ 13 w 1620"/>
                              <a:gd name="T69" fmla="*/ 664 h 1383"/>
                              <a:gd name="T70" fmla="*/ 3 w 1620"/>
                              <a:gd name="T71" fmla="*/ 736 h 1383"/>
                              <a:gd name="T72" fmla="*/ 0 w 1620"/>
                              <a:gd name="T73" fmla="*/ 809 h 1383"/>
                              <a:gd name="T74" fmla="*/ 4 w 1620"/>
                              <a:gd name="T75" fmla="*/ 892 h 1383"/>
                              <a:gd name="T76" fmla="*/ 16 w 1620"/>
                              <a:gd name="T77" fmla="*/ 973 h 1383"/>
                              <a:gd name="T78" fmla="*/ 36 w 1620"/>
                              <a:gd name="T79" fmla="*/ 1050 h 1383"/>
                              <a:gd name="T80" fmla="*/ 63 w 1620"/>
                              <a:gd name="T81" fmla="*/ 1125 h 1383"/>
                              <a:gd name="T82" fmla="*/ 97 w 1620"/>
                              <a:gd name="T83" fmla="*/ 1195 h 1383"/>
                              <a:gd name="T84" fmla="*/ 138 w 1620"/>
                              <a:gd name="T85" fmla="*/ 1262 h 1383"/>
                              <a:gd name="T86" fmla="*/ 184 w 1620"/>
                              <a:gd name="T87" fmla="*/ 1324 h 1383"/>
                              <a:gd name="T88" fmla="*/ 236 w 1620"/>
                              <a:gd name="T89" fmla="*/ 1382 h 1383"/>
                              <a:gd name="T90" fmla="*/ 809 w 1620"/>
                              <a:gd name="T91" fmla="*/ 809 h 1383"/>
                              <a:gd name="T92" fmla="*/ 1619 w 1620"/>
                              <a:gd name="T93" fmla="*/ 810 h 1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20" h="1383">
                                <a:moveTo>
                                  <a:pt x="1619" y="810"/>
                                </a:moveTo>
                                <a:lnTo>
                                  <a:pt x="1616" y="736"/>
                                </a:lnTo>
                                <a:lnTo>
                                  <a:pt x="1606" y="664"/>
                                </a:lnTo>
                                <a:lnTo>
                                  <a:pt x="1591" y="595"/>
                                </a:lnTo>
                                <a:lnTo>
                                  <a:pt x="1569" y="527"/>
                                </a:lnTo>
                                <a:lnTo>
                                  <a:pt x="1541" y="463"/>
                                </a:lnTo>
                                <a:lnTo>
                                  <a:pt x="1509" y="401"/>
                                </a:lnTo>
                                <a:lnTo>
                                  <a:pt x="1471" y="343"/>
                                </a:lnTo>
                                <a:lnTo>
                                  <a:pt x="1429" y="288"/>
                                </a:lnTo>
                                <a:lnTo>
                                  <a:pt x="1382" y="237"/>
                                </a:lnTo>
                                <a:lnTo>
                                  <a:pt x="1331" y="190"/>
                                </a:lnTo>
                                <a:lnTo>
                                  <a:pt x="1277" y="148"/>
                                </a:lnTo>
                                <a:lnTo>
                                  <a:pt x="1218" y="110"/>
                                </a:lnTo>
                                <a:lnTo>
                                  <a:pt x="1157" y="78"/>
                                </a:lnTo>
                                <a:lnTo>
                                  <a:pt x="1092" y="50"/>
                                </a:lnTo>
                                <a:lnTo>
                                  <a:pt x="1025" y="28"/>
                                </a:lnTo>
                                <a:lnTo>
                                  <a:pt x="955" y="13"/>
                                </a:lnTo>
                                <a:lnTo>
                                  <a:pt x="883" y="3"/>
                                </a:lnTo>
                                <a:lnTo>
                                  <a:pt x="809" y="0"/>
                                </a:lnTo>
                                <a:lnTo>
                                  <a:pt x="736" y="3"/>
                                </a:lnTo>
                                <a:lnTo>
                                  <a:pt x="664" y="13"/>
                                </a:lnTo>
                                <a:lnTo>
                                  <a:pt x="594" y="28"/>
                                </a:lnTo>
                                <a:lnTo>
                                  <a:pt x="527" y="50"/>
                                </a:lnTo>
                                <a:lnTo>
                                  <a:pt x="462" y="77"/>
                                </a:lnTo>
                                <a:lnTo>
                                  <a:pt x="401" y="110"/>
                                </a:lnTo>
                                <a:lnTo>
                                  <a:pt x="342" y="148"/>
                                </a:lnTo>
                                <a:lnTo>
                                  <a:pt x="288" y="190"/>
                                </a:lnTo>
                                <a:lnTo>
                                  <a:pt x="237" y="237"/>
                                </a:lnTo>
                                <a:lnTo>
                                  <a:pt x="190" y="288"/>
                                </a:lnTo>
                                <a:lnTo>
                                  <a:pt x="148" y="342"/>
                                </a:lnTo>
                                <a:lnTo>
                                  <a:pt x="110" y="401"/>
                                </a:lnTo>
                                <a:lnTo>
                                  <a:pt x="77" y="462"/>
                                </a:lnTo>
                                <a:lnTo>
                                  <a:pt x="50" y="527"/>
                                </a:lnTo>
                                <a:lnTo>
                                  <a:pt x="28" y="594"/>
                                </a:lnTo>
                                <a:lnTo>
                                  <a:pt x="13" y="664"/>
                                </a:lnTo>
                                <a:lnTo>
                                  <a:pt x="3" y="736"/>
                                </a:lnTo>
                                <a:lnTo>
                                  <a:pt x="0" y="809"/>
                                </a:lnTo>
                                <a:lnTo>
                                  <a:pt x="4" y="892"/>
                                </a:lnTo>
                                <a:lnTo>
                                  <a:pt x="16" y="973"/>
                                </a:lnTo>
                                <a:lnTo>
                                  <a:pt x="36" y="1050"/>
                                </a:lnTo>
                                <a:lnTo>
                                  <a:pt x="63" y="1125"/>
                                </a:lnTo>
                                <a:lnTo>
                                  <a:pt x="97" y="1195"/>
                                </a:lnTo>
                                <a:lnTo>
                                  <a:pt x="138" y="1262"/>
                                </a:lnTo>
                                <a:lnTo>
                                  <a:pt x="184" y="1324"/>
                                </a:lnTo>
                                <a:lnTo>
                                  <a:pt x="236" y="1382"/>
                                </a:lnTo>
                                <a:lnTo>
                                  <a:pt x="809" y="809"/>
                                </a:lnTo>
                                <a:lnTo>
                                  <a:pt x="1619" y="810"/>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64"/>
                        <wps:cNvSpPr>
                          <a:spLocks/>
                        </wps:cNvSpPr>
                        <wps:spPr bwMode="auto">
                          <a:xfrm>
                            <a:off x="790" y="790"/>
                            <a:ext cx="60" cy="60"/>
                          </a:xfrm>
                          <a:custGeom>
                            <a:avLst/>
                            <a:gdLst>
                              <a:gd name="T0" fmla="*/ 32 w 60"/>
                              <a:gd name="T1" fmla="*/ 0 h 60"/>
                              <a:gd name="T2" fmla="*/ 20 w 60"/>
                              <a:gd name="T3" fmla="*/ 1 h 60"/>
                              <a:gd name="T4" fmla="*/ 10 w 60"/>
                              <a:gd name="T5" fmla="*/ 7 h 60"/>
                              <a:gd name="T6" fmla="*/ 3 w 60"/>
                              <a:gd name="T7" fmla="*/ 16 h 60"/>
                              <a:gd name="T8" fmla="*/ 0 w 60"/>
                              <a:gd name="T9" fmla="*/ 27 h 60"/>
                              <a:gd name="T10" fmla="*/ 1 w 60"/>
                              <a:gd name="T11" fmla="*/ 39 h 60"/>
                              <a:gd name="T12" fmla="*/ 7 w 60"/>
                              <a:gd name="T13" fmla="*/ 49 h 60"/>
                              <a:gd name="T14" fmla="*/ 16 w 60"/>
                              <a:gd name="T15" fmla="*/ 56 h 60"/>
                              <a:gd name="T16" fmla="*/ 27 w 60"/>
                              <a:gd name="T17" fmla="*/ 59 h 60"/>
                              <a:gd name="T18" fmla="*/ 39 w 60"/>
                              <a:gd name="T19" fmla="*/ 58 h 60"/>
                              <a:gd name="T20" fmla="*/ 49 w 60"/>
                              <a:gd name="T21" fmla="*/ 52 h 60"/>
                              <a:gd name="T22" fmla="*/ 56 w 60"/>
                              <a:gd name="T23" fmla="*/ 43 h 60"/>
                              <a:gd name="T24" fmla="*/ 59 w 60"/>
                              <a:gd name="T25" fmla="*/ 32 h 60"/>
                              <a:gd name="T26" fmla="*/ 58 w 60"/>
                              <a:gd name="T27" fmla="*/ 20 h 60"/>
                              <a:gd name="T28" fmla="*/ 52 w 60"/>
                              <a:gd name="T29" fmla="*/ 10 h 60"/>
                              <a:gd name="T30" fmla="*/ 43 w 60"/>
                              <a:gd name="T31" fmla="*/ 3 h 60"/>
                              <a:gd name="T32" fmla="*/ 32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2" y="0"/>
                                </a:moveTo>
                                <a:lnTo>
                                  <a:pt x="20" y="1"/>
                                </a:lnTo>
                                <a:lnTo>
                                  <a:pt x="10" y="7"/>
                                </a:lnTo>
                                <a:lnTo>
                                  <a:pt x="3" y="16"/>
                                </a:lnTo>
                                <a:lnTo>
                                  <a:pt x="0" y="27"/>
                                </a:lnTo>
                                <a:lnTo>
                                  <a:pt x="1" y="39"/>
                                </a:lnTo>
                                <a:lnTo>
                                  <a:pt x="7" y="49"/>
                                </a:lnTo>
                                <a:lnTo>
                                  <a:pt x="16" y="56"/>
                                </a:lnTo>
                                <a:lnTo>
                                  <a:pt x="27" y="59"/>
                                </a:lnTo>
                                <a:lnTo>
                                  <a:pt x="39" y="58"/>
                                </a:lnTo>
                                <a:lnTo>
                                  <a:pt x="49" y="52"/>
                                </a:lnTo>
                                <a:lnTo>
                                  <a:pt x="56" y="43"/>
                                </a:lnTo>
                                <a:lnTo>
                                  <a:pt x="59" y="32"/>
                                </a:lnTo>
                                <a:lnTo>
                                  <a:pt x="58" y="20"/>
                                </a:lnTo>
                                <a:lnTo>
                                  <a:pt x="52" y="10"/>
                                </a:lnTo>
                                <a:lnTo>
                                  <a:pt x="43" y="3"/>
                                </a:lnTo>
                                <a:lnTo>
                                  <a:pt x="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265"/>
                        <wps:cNvSpPr txBox="1">
                          <a:spLocks noChangeArrowheads="1"/>
                        </wps:cNvSpPr>
                        <wps:spPr bwMode="auto">
                          <a:xfrm>
                            <a:off x="625" y="427"/>
                            <a:ext cx="40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418A8" w14:textId="77777777" w:rsidR="00225932" w:rsidRDefault="00225932" w:rsidP="00DF710C">
                              <w:pPr>
                                <w:pStyle w:val="BodyText"/>
                                <w:kinsoku w:val="0"/>
                                <w:overflowPunct w:val="0"/>
                                <w:spacing w:before="17" w:line="243" w:lineRule="exact"/>
                                <w:rPr>
                                  <w:rFonts w:ascii="Symbol" w:hAnsi="Symbol" w:cs="Symbol"/>
                                  <w:color w:val="231F20"/>
                                  <w:w w:val="105"/>
                                </w:rPr>
                              </w:pPr>
                              <w:r>
                                <w:rPr>
                                  <w:rFonts w:ascii="Arial Narrow" w:hAnsi="Arial Narrow" w:cs="Arial Narrow"/>
                                  <w:color w:val="231F20"/>
                                  <w:w w:val="105"/>
                                </w:rPr>
                                <w:t>225</w:t>
                              </w:r>
                              <w:r>
                                <w:rPr>
                                  <w:rFonts w:ascii="Symbol" w:hAnsi="Symbol" w:cs="Symbol"/>
                                  <w:color w:val="231F20"/>
                                  <w:w w:val="105"/>
                                </w:rPr>
                                <w:t></w:t>
                              </w:r>
                            </w:p>
                          </w:txbxContent>
                        </wps:txbx>
                        <wps:bodyPr rot="0" vert="horz" wrap="square" lIns="0" tIns="0" rIns="0" bIns="0" anchor="t" anchorCtr="0" upright="1">
                          <a:noAutofit/>
                        </wps:bodyPr>
                      </wps:wsp>
                    </wpg:wgp>
                  </a:graphicData>
                </a:graphic>
              </wp:inline>
            </w:drawing>
          </mc:Choice>
          <mc:Fallback>
            <w:pict>
              <v:group w14:anchorId="398B2935" id="Group 216" o:spid="_x0000_s1096" style="width:82pt;height:70.15pt;mso-position-horizontal-relative:char;mso-position-vertical-relative:line" coordsize="1640,14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">
                <v:shape id="Picture 262" o:spid="_x0000_s1097" type="#_x0000_t75" style="position:absolute;left:684;top:687;width:26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">
                  <v:imagedata r:id="rId23" o:title=""/>
                </v:shape>
                <v:shape id="Freeform 263" o:spid="_x0000_s1098" style="position:absolute;left:10;top:10;width:1620;height:1383;visibility:visible;mso-wrap-style:square;v-text-anchor:top" coordsize="1620,1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" path="m1619,810r-3,-74l1606,664r-15,-69l1569,527r-28,-64l1509,401r-38,-58l1429,288r-47,-51l1331,190r-54,-42l1218,110,1157,78,1092,50,1025,28,955,13,883,3,809,,736,3,664,13,594,28,527,50,462,77r-61,33l342,148r-54,42l237,237r-47,51l148,342r-38,59l77,462,50,527,28,594,13,664,3,736,,809r4,83l16,973r20,77l63,1125r34,70l138,1262r46,62l236,1382,809,809r810,1xe" filled="f" strokecolor="#25408f" strokeweight="1pt">
                  <v:path arrowok="t" o:connecttype="custom" o:connectlocs="1619,810;1616,736;1606,664;1591,595;1569,527;1541,463;1509,401;1471,343;1429,288;1382,237;1331,190;1277,148;1218,110;1157,78;1092,50;1025,28;955,13;883,3;809,0;736,3;664,13;594,28;527,50;462,77;401,110;342,148;288,190;237,237;190,288;148,342;110,401;77,462;50,527;28,594;13,664;3,736;0,809;4,892;16,973;36,1050;63,1125;97,1195;138,1262;184,1324;236,1382;809,809;1619,810" o:connectangles="0,0,0,0,0,0,0,0,0,0,0,0,0,0,0,0,0,0,0,0,0,0,0,0,0,0,0,0,0,0,0,0,0,0,0,0,0,0,0,0,0,0,0,0,0,0,0"/>
                </v:shape>
                <v:shape id="Freeform 264" o:spid="_x0000_s1099" style="position:absolute;left:790;top:790;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" path="m32,l20,1,10,7,3,16,,27,1,39,7,49r9,7l27,59,39,58,49,52r7,-9l59,32,58,20,52,10,43,3,32,xe" fillcolor="#231f20" stroked="f">
                  <v:path arrowok="t" o:connecttype="custom" o:connectlocs="32,0;20,1;10,7;3,16;0,27;1,39;7,49;16,56;27,59;39,58;49,52;56,43;59,32;58,20;52,10;43,3;32,0" o:connectangles="0,0,0,0,0,0,0,0,0,0,0,0,0,0,0,0,0"/>
                </v:shape>
                <v:shape id="Text Box 265" o:spid="_x0000_s1100" type="#_x0000_t202" style="position:absolute;left:625;top:427;width:400;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" filled="f" stroked="f">
                  <v:textbox inset="0,0,0,0">
                    <w:txbxContent>
                      <w:p w14:paraId="6BF418A8" w14:textId="77777777" w:rsidR="00225932" w:rsidRDefault="00225932" w:rsidP="00DF710C">
                        <w:pPr>
                          <w:pStyle w:val="BodyText"/>
                          <w:kinsoku w:val="0"/>
                          <w:overflowPunct w:val="0"/>
                          <w:spacing w:before="17" w:line="243" w:lineRule="exact"/>
                          <w:rPr>
                            <w:rFonts w:ascii="Symbol" w:hAnsi="Symbol" w:cs="Symbol"/>
                            <w:color w:val="231F20"/>
                            <w:w w:val="105"/>
                          </w:rPr>
                        </w:pPr>
                        <w:r>
                          <w:rPr>
                            <w:rFonts w:ascii="Arial Narrow" w:hAnsi="Arial Narrow" w:cs="Arial Narrow"/>
                            <w:color w:val="231F20"/>
                            <w:w w:val="105"/>
                          </w:rPr>
                          <w:t>225</w:t>
                        </w:r>
                        <w:r>
                          <w:rPr>
                            <w:rFonts w:ascii="Symbol" w:hAnsi="Symbol" w:cs="Symbol"/>
                            <w:color w:val="231F20"/>
                            <w:w w:val="105"/>
                          </w:rPr>
                          <w:t></w:t>
                        </w:r>
                      </w:p>
                    </w:txbxContent>
                  </v:textbox>
                </v:shape>
                <w10:anchorlock/>
              </v:group>
            </w:pict>
          </mc:Fallback>
        </mc:AlternateContent>
      </w:r>
    </w:p>
    <w:p w14:paraId="5B03B50F" w14:textId="7498968C" w:rsidR="00DF710C" w:rsidRDefault="00DF710C" w:rsidP="00DF710C"/>
    <w:p w14:paraId="1CD473AB" w14:textId="6DE7F434" w:rsidR="00BD696C" w:rsidRDefault="00BD696C" w:rsidP="00DF710C"/>
    <w:p w14:paraId="5D195C6E" w14:textId="77777777" w:rsidR="00BD696C" w:rsidRDefault="00BD696C" w:rsidP="00DF710C"/>
    <w:p w14:paraId="752D822D" w14:textId="27C1246A" w:rsidR="00BD696C" w:rsidRDefault="00BD696C" w:rsidP="00DF710C"/>
    <w:p w14:paraId="379ECBC7" w14:textId="61FC5FE4" w:rsidR="00A24337" w:rsidRDefault="00A24337" w:rsidP="00DF710C"/>
    <w:p w14:paraId="29F79C6D" w14:textId="1B38B8F9" w:rsidR="00A24337" w:rsidRDefault="00A24337" w:rsidP="00DF710C"/>
    <w:p w14:paraId="6A1CE4D9" w14:textId="77777777" w:rsidR="00A24337" w:rsidRDefault="00A24337" w:rsidP="00DF710C"/>
    <w:p w14:paraId="3845F75C" w14:textId="77777777" w:rsidR="00DF710C" w:rsidRDefault="00DF710C" w:rsidP="00DF710C">
      <w:pPr>
        <w:pStyle w:val="ListParagraph"/>
        <w:kinsoku w:val="0"/>
        <w:overflowPunct w:val="0"/>
        <w:ind w:left="120"/>
        <w:rPr>
          <w:rFonts w:cs="Times"/>
          <w:sz w:val="20"/>
          <w:szCs w:val="20"/>
        </w:rPr>
      </w:pPr>
      <w:r>
        <w:rPr>
          <w:rFonts w:cs="Times"/>
          <w:noProof/>
          <w:sz w:val="20"/>
          <w:szCs w:val="20"/>
        </w:rPr>
        <w:lastRenderedPageBreak/>
        <mc:AlternateContent>
          <mc:Choice Requires="wpg">
            <w:drawing>
              <wp:inline distT="0" distB="0" distL="0" distR="0" wp14:anchorId="0A95F6E7" wp14:editId="362DB2C4">
                <wp:extent cx="5422900" cy="1722120"/>
                <wp:effectExtent l="0" t="0" r="0" b="0"/>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722120"/>
                          <a:chOff x="0" y="0"/>
                          <a:chExt cx="8540" cy="2712"/>
                        </a:xfrm>
                      </wpg:grpSpPr>
                      <wps:wsp>
                        <wps:cNvPr id="269" name="Freeform 267"/>
                        <wps:cNvSpPr>
                          <a:spLocks/>
                        </wps:cNvSpPr>
                        <wps:spPr bwMode="auto">
                          <a:xfrm>
                            <a:off x="0" y="700"/>
                            <a:ext cx="8540" cy="2012"/>
                          </a:xfrm>
                          <a:custGeom>
                            <a:avLst/>
                            <a:gdLst>
                              <a:gd name="T0" fmla="*/ 8540 w 8540"/>
                              <a:gd name="T1" fmla="*/ 2011 h 2012"/>
                              <a:gd name="T2" fmla="*/ 8540 w 8540"/>
                              <a:gd name="T3" fmla="*/ 0 h 2012"/>
                              <a:gd name="T4" fmla="*/ 0 w 8540"/>
                              <a:gd name="T5" fmla="*/ 0 h 2012"/>
                              <a:gd name="T6" fmla="*/ 0 w 8540"/>
                              <a:gd name="T7" fmla="*/ 2011 h 2012"/>
                              <a:gd name="T8" fmla="*/ 0 w 8540"/>
                              <a:gd name="T9" fmla="*/ 2011 h 2012"/>
                              <a:gd name="T10" fmla="*/ 8540 w 8540"/>
                              <a:gd name="T11" fmla="*/ 2011 h 2012"/>
                            </a:gdLst>
                            <a:ahLst/>
                            <a:cxnLst>
                              <a:cxn ang="0">
                                <a:pos x="T0" y="T1"/>
                              </a:cxn>
                              <a:cxn ang="0">
                                <a:pos x="T2" y="T3"/>
                              </a:cxn>
                              <a:cxn ang="0">
                                <a:pos x="T4" y="T5"/>
                              </a:cxn>
                              <a:cxn ang="0">
                                <a:pos x="T6" y="T7"/>
                              </a:cxn>
                              <a:cxn ang="0">
                                <a:pos x="T8" y="T9"/>
                              </a:cxn>
                              <a:cxn ang="0">
                                <a:pos x="T10" y="T11"/>
                              </a:cxn>
                            </a:cxnLst>
                            <a:rect l="0" t="0" r="r" b="b"/>
                            <a:pathLst>
                              <a:path w="8540" h="2012">
                                <a:moveTo>
                                  <a:pt x="8540" y="2011"/>
                                </a:moveTo>
                                <a:lnTo>
                                  <a:pt x="8540" y="0"/>
                                </a:lnTo>
                                <a:lnTo>
                                  <a:pt x="0" y="0"/>
                                </a:lnTo>
                                <a:lnTo>
                                  <a:pt x="0" y="2011"/>
                                </a:lnTo>
                                <a:lnTo>
                                  <a:pt x="0" y="2011"/>
                                </a:lnTo>
                                <a:lnTo>
                                  <a:pt x="8540" y="2011"/>
                                </a:lnTo>
                                <a:close/>
                              </a:path>
                            </a:pathLst>
                          </a:custGeom>
                          <a:solidFill>
                            <a:srgbClr val="EDE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8"/>
                        <wps:cNvSpPr>
                          <a:spLocks/>
                        </wps:cNvSpPr>
                        <wps:spPr bwMode="auto">
                          <a:xfrm>
                            <a:off x="0" y="0"/>
                            <a:ext cx="8540" cy="700"/>
                          </a:xfrm>
                          <a:custGeom>
                            <a:avLst/>
                            <a:gdLst>
                              <a:gd name="T0" fmla="*/ 8540 w 8540"/>
                              <a:gd name="T1" fmla="*/ 0 h 700"/>
                              <a:gd name="T2" fmla="*/ 200 w 8540"/>
                              <a:gd name="T3" fmla="*/ 0 h 700"/>
                              <a:gd name="T4" fmla="*/ 84 w 8540"/>
                              <a:gd name="T5" fmla="*/ 3 h 700"/>
                              <a:gd name="T6" fmla="*/ 25 w 8540"/>
                              <a:gd name="T7" fmla="*/ 25 h 700"/>
                              <a:gd name="T8" fmla="*/ 3 w 8540"/>
                              <a:gd name="T9" fmla="*/ 84 h 700"/>
                              <a:gd name="T10" fmla="*/ 0 w 8540"/>
                              <a:gd name="T11" fmla="*/ 200 h 700"/>
                              <a:gd name="T12" fmla="*/ 0 w 8540"/>
                              <a:gd name="T13" fmla="*/ 700 h 700"/>
                              <a:gd name="T14" fmla="*/ 8540 w 8540"/>
                              <a:gd name="T15" fmla="*/ 700 h 700"/>
                              <a:gd name="T16" fmla="*/ 8540 w 8540"/>
                              <a:gd name="T17" fmla="*/ 0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40" h="700">
                                <a:moveTo>
                                  <a:pt x="8540" y="0"/>
                                </a:moveTo>
                                <a:lnTo>
                                  <a:pt x="200" y="0"/>
                                </a:lnTo>
                                <a:lnTo>
                                  <a:pt x="84" y="3"/>
                                </a:lnTo>
                                <a:lnTo>
                                  <a:pt x="25" y="25"/>
                                </a:lnTo>
                                <a:lnTo>
                                  <a:pt x="3" y="84"/>
                                </a:lnTo>
                                <a:lnTo>
                                  <a:pt x="0" y="200"/>
                                </a:lnTo>
                                <a:lnTo>
                                  <a:pt x="0" y="700"/>
                                </a:lnTo>
                                <a:lnTo>
                                  <a:pt x="8540" y="700"/>
                                </a:lnTo>
                                <a:lnTo>
                                  <a:pt x="8540" y="0"/>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69"/>
                        <wps:cNvSpPr>
                          <a:spLocks/>
                        </wps:cNvSpPr>
                        <wps:spPr bwMode="auto">
                          <a:xfrm>
                            <a:off x="0" y="700"/>
                            <a:ext cx="8540" cy="40"/>
                          </a:xfrm>
                          <a:custGeom>
                            <a:avLst/>
                            <a:gdLst>
                              <a:gd name="T0" fmla="*/ 0 w 8540"/>
                              <a:gd name="T1" fmla="*/ 40 h 40"/>
                              <a:gd name="T2" fmla="*/ 8540 w 8540"/>
                              <a:gd name="T3" fmla="*/ 40 h 40"/>
                              <a:gd name="T4" fmla="*/ 8540 w 8540"/>
                              <a:gd name="T5" fmla="*/ 0 h 40"/>
                              <a:gd name="T6" fmla="*/ 0 w 8540"/>
                              <a:gd name="T7" fmla="*/ 0 h 40"/>
                              <a:gd name="T8" fmla="*/ 0 w 8540"/>
                              <a:gd name="T9" fmla="*/ 40 h 40"/>
                            </a:gdLst>
                            <a:ahLst/>
                            <a:cxnLst>
                              <a:cxn ang="0">
                                <a:pos x="T0" y="T1"/>
                              </a:cxn>
                              <a:cxn ang="0">
                                <a:pos x="T2" y="T3"/>
                              </a:cxn>
                              <a:cxn ang="0">
                                <a:pos x="T4" y="T5"/>
                              </a:cxn>
                              <a:cxn ang="0">
                                <a:pos x="T6" y="T7"/>
                              </a:cxn>
                              <a:cxn ang="0">
                                <a:pos x="T8" y="T9"/>
                              </a:cxn>
                            </a:cxnLst>
                            <a:rect l="0" t="0" r="r" b="b"/>
                            <a:pathLst>
                              <a:path w="8540" h="40">
                                <a:moveTo>
                                  <a:pt x="0" y="40"/>
                                </a:moveTo>
                                <a:lnTo>
                                  <a:pt x="8540" y="40"/>
                                </a:lnTo>
                                <a:lnTo>
                                  <a:pt x="8540"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70"/>
                        <wps:cNvSpPr>
                          <a:spLocks/>
                        </wps:cNvSpPr>
                        <wps:spPr bwMode="auto">
                          <a:xfrm>
                            <a:off x="571" y="1844"/>
                            <a:ext cx="30" cy="20"/>
                          </a:xfrm>
                          <a:custGeom>
                            <a:avLst/>
                            <a:gdLst>
                              <a:gd name="T0" fmla="*/ 0 w 30"/>
                              <a:gd name="T1" fmla="*/ 0 h 20"/>
                              <a:gd name="T2" fmla="*/ 30 w 30"/>
                              <a:gd name="T3" fmla="*/ 0 h 20"/>
                            </a:gdLst>
                            <a:ahLst/>
                            <a:cxnLst>
                              <a:cxn ang="0">
                                <a:pos x="T0" y="T1"/>
                              </a:cxn>
                              <a:cxn ang="0">
                                <a:pos x="T2" y="T3"/>
                              </a:cxn>
                            </a:cxnLst>
                            <a:rect l="0" t="0" r="r" b="b"/>
                            <a:pathLst>
                              <a:path w="30" h="20">
                                <a:moveTo>
                                  <a:pt x="0" y="0"/>
                                </a:moveTo>
                                <a:lnTo>
                                  <a:pt x="30" y="0"/>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71"/>
                        <wps:cNvSpPr>
                          <a:spLocks/>
                        </wps:cNvSpPr>
                        <wps:spPr bwMode="auto">
                          <a:xfrm>
                            <a:off x="641" y="1844"/>
                            <a:ext cx="378" cy="20"/>
                          </a:xfrm>
                          <a:custGeom>
                            <a:avLst/>
                            <a:gdLst>
                              <a:gd name="T0" fmla="*/ 0 w 378"/>
                              <a:gd name="T1" fmla="*/ 0 h 20"/>
                              <a:gd name="T2" fmla="*/ 377 w 378"/>
                              <a:gd name="T3" fmla="*/ 0 h 20"/>
                            </a:gdLst>
                            <a:ahLst/>
                            <a:cxnLst>
                              <a:cxn ang="0">
                                <a:pos x="T0" y="T1"/>
                              </a:cxn>
                              <a:cxn ang="0">
                                <a:pos x="T2" y="T3"/>
                              </a:cxn>
                            </a:cxnLst>
                            <a:rect l="0" t="0" r="r" b="b"/>
                            <a:pathLst>
                              <a:path w="378" h="20">
                                <a:moveTo>
                                  <a:pt x="0" y="0"/>
                                </a:moveTo>
                                <a:lnTo>
                                  <a:pt x="377" y="0"/>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72"/>
                        <wps:cNvSpPr>
                          <a:spLocks/>
                        </wps:cNvSpPr>
                        <wps:spPr bwMode="auto">
                          <a:xfrm>
                            <a:off x="1039" y="1844"/>
                            <a:ext cx="30" cy="20"/>
                          </a:xfrm>
                          <a:custGeom>
                            <a:avLst/>
                            <a:gdLst>
                              <a:gd name="T0" fmla="*/ 0 w 30"/>
                              <a:gd name="T1" fmla="*/ 0 h 20"/>
                              <a:gd name="T2" fmla="*/ 30 w 30"/>
                              <a:gd name="T3" fmla="*/ 0 h 20"/>
                            </a:gdLst>
                            <a:ahLst/>
                            <a:cxnLst>
                              <a:cxn ang="0">
                                <a:pos x="T0" y="T1"/>
                              </a:cxn>
                              <a:cxn ang="0">
                                <a:pos x="T2" y="T3"/>
                              </a:cxn>
                            </a:cxnLst>
                            <a:rect l="0" t="0" r="r" b="b"/>
                            <a:pathLst>
                              <a:path w="30" h="20">
                                <a:moveTo>
                                  <a:pt x="0" y="0"/>
                                </a:moveTo>
                                <a:lnTo>
                                  <a:pt x="30" y="0"/>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73"/>
                        <wps:cNvSpPr>
                          <a:spLocks/>
                        </wps:cNvSpPr>
                        <wps:spPr bwMode="auto">
                          <a:xfrm>
                            <a:off x="1063" y="1814"/>
                            <a:ext cx="60" cy="60"/>
                          </a:xfrm>
                          <a:custGeom>
                            <a:avLst/>
                            <a:gdLst>
                              <a:gd name="T0" fmla="*/ 30 w 60"/>
                              <a:gd name="T1" fmla="*/ 0 h 60"/>
                              <a:gd name="T2" fmla="*/ 18 w 60"/>
                              <a:gd name="T3" fmla="*/ 2 h 60"/>
                              <a:gd name="T4" fmla="*/ 8 w 60"/>
                              <a:gd name="T5" fmla="*/ 8 h 60"/>
                              <a:gd name="T6" fmla="*/ 2 w 60"/>
                              <a:gd name="T7" fmla="*/ 18 h 60"/>
                              <a:gd name="T8" fmla="*/ 0 w 60"/>
                              <a:gd name="T9" fmla="*/ 30 h 60"/>
                              <a:gd name="T10" fmla="*/ 2 w 60"/>
                              <a:gd name="T11" fmla="*/ 41 h 60"/>
                              <a:gd name="T12" fmla="*/ 8 w 60"/>
                              <a:gd name="T13" fmla="*/ 51 h 60"/>
                              <a:gd name="T14" fmla="*/ 18 w 60"/>
                              <a:gd name="T15" fmla="*/ 57 h 60"/>
                              <a:gd name="T16" fmla="*/ 30 w 60"/>
                              <a:gd name="T17" fmla="*/ 60 h 60"/>
                              <a:gd name="T18" fmla="*/ 41 w 60"/>
                              <a:gd name="T19" fmla="*/ 57 h 60"/>
                              <a:gd name="T20" fmla="*/ 51 w 60"/>
                              <a:gd name="T21" fmla="*/ 51 h 60"/>
                              <a:gd name="T22" fmla="*/ 57 w 60"/>
                              <a:gd name="T23" fmla="*/ 41 h 60"/>
                              <a:gd name="T24" fmla="*/ 60 w 60"/>
                              <a:gd name="T25" fmla="*/ 30 h 60"/>
                              <a:gd name="T26" fmla="*/ 57 w 60"/>
                              <a:gd name="T27" fmla="*/ 18 h 60"/>
                              <a:gd name="T28" fmla="*/ 51 w 60"/>
                              <a:gd name="T29" fmla="*/ 8 h 60"/>
                              <a:gd name="T30" fmla="*/ 41 w 60"/>
                              <a:gd name="T31" fmla="*/ 2 h 60"/>
                              <a:gd name="T32" fmla="*/ 30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0" y="0"/>
                                </a:moveTo>
                                <a:lnTo>
                                  <a:pt x="18" y="2"/>
                                </a:lnTo>
                                <a:lnTo>
                                  <a:pt x="8" y="8"/>
                                </a:lnTo>
                                <a:lnTo>
                                  <a:pt x="2" y="18"/>
                                </a:lnTo>
                                <a:lnTo>
                                  <a:pt x="0" y="30"/>
                                </a:lnTo>
                                <a:lnTo>
                                  <a:pt x="2" y="41"/>
                                </a:lnTo>
                                <a:lnTo>
                                  <a:pt x="8" y="51"/>
                                </a:lnTo>
                                <a:lnTo>
                                  <a:pt x="18" y="57"/>
                                </a:lnTo>
                                <a:lnTo>
                                  <a:pt x="30" y="60"/>
                                </a:lnTo>
                                <a:lnTo>
                                  <a:pt x="41" y="57"/>
                                </a:lnTo>
                                <a:lnTo>
                                  <a:pt x="51" y="51"/>
                                </a:lnTo>
                                <a:lnTo>
                                  <a:pt x="57" y="41"/>
                                </a:lnTo>
                                <a:lnTo>
                                  <a:pt x="60" y="30"/>
                                </a:lnTo>
                                <a:lnTo>
                                  <a:pt x="57" y="18"/>
                                </a:lnTo>
                                <a:lnTo>
                                  <a:pt x="51" y="8"/>
                                </a:lnTo>
                                <a:lnTo>
                                  <a:pt x="41" y="2"/>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74"/>
                        <wps:cNvSpPr>
                          <a:spLocks/>
                        </wps:cNvSpPr>
                        <wps:spPr bwMode="auto">
                          <a:xfrm>
                            <a:off x="571" y="1322"/>
                            <a:ext cx="1044" cy="1044"/>
                          </a:xfrm>
                          <a:custGeom>
                            <a:avLst/>
                            <a:gdLst>
                              <a:gd name="T0" fmla="*/ 1043 w 1044"/>
                              <a:gd name="T1" fmla="*/ 521 h 1044"/>
                              <a:gd name="T2" fmla="*/ 1037 w 1044"/>
                              <a:gd name="T3" fmla="*/ 598 h 1044"/>
                              <a:gd name="T4" fmla="*/ 1021 w 1044"/>
                              <a:gd name="T5" fmla="*/ 672 h 1044"/>
                              <a:gd name="T6" fmla="*/ 994 w 1044"/>
                              <a:gd name="T7" fmla="*/ 741 h 1044"/>
                              <a:gd name="T8" fmla="*/ 959 w 1044"/>
                              <a:gd name="T9" fmla="*/ 805 h 1044"/>
                              <a:gd name="T10" fmla="*/ 915 w 1044"/>
                              <a:gd name="T11" fmla="*/ 863 h 1044"/>
                              <a:gd name="T12" fmla="*/ 863 w 1044"/>
                              <a:gd name="T13" fmla="*/ 915 h 1044"/>
                              <a:gd name="T14" fmla="*/ 805 w 1044"/>
                              <a:gd name="T15" fmla="*/ 959 h 1044"/>
                              <a:gd name="T16" fmla="*/ 741 w 1044"/>
                              <a:gd name="T17" fmla="*/ 994 h 1044"/>
                              <a:gd name="T18" fmla="*/ 672 w 1044"/>
                              <a:gd name="T19" fmla="*/ 1021 h 1044"/>
                              <a:gd name="T20" fmla="*/ 598 w 1044"/>
                              <a:gd name="T21" fmla="*/ 1037 h 1044"/>
                              <a:gd name="T22" fmla="*/ 521 w 1044"/>
                              <a:gd name="T23" fmla="*/ 1043 h 1044"/>
                              <a:gd name="T24" fmla="*/ 444 w 1044"/>
                              <a:gd name="T25" fmla="*/ 1037 h 1044"/>
                              <a:gd name="T26" fmla="*/ 371 w 1044"/>
                              <a:gd name="T27" fmla="*/ 1021 h 1044"/>
                              <a:gd name="T28" fmla="*/ 301 w 1044"/>
                              <a:gd name="T29" fmla="*/ 994 h 1044"/>
                              <a:gd name="T30" fmla="*/ 237 w 1044"/>
                              <a:gd name="T31" fmla="*/ 959 h 1044"/>
                              <a:gd name="T32" fmla="*/ 179 w 1044"/>
                              <a:gd name="T33" fmla="*/ 915 h 1044"/>
                              <a:gd name="T34" fmla="*/ 127 w 1044"/>
                              <a:gd name="T35" fmla="*/ 863 h 1044"/>
                              <a:gd name="T36" fmla="*/ 84 w 1044"/>
                              <a:gd name="T37" fmla="*/ 805 h 1044"/>
                              <a:gd name="T38" fmla="*/ 48 w 1044"/>
                              <a:gd name="T39" fmla="*/ 741 h 1044"/>
                              <a:gd name="T40" fmla="*/ 22 w 1044"/>
                              <a:gd name="T41" fmla="*/ 672 h 1044"/>
                              <a:gd name="T42" fmla="*/ 5 w 1044"/>
                              <a:gd name="T43" fmla="*/ 598 h 1044"/>
                              <a:gd name="T44" fmla="*/ 0 w 1044"/>
                              <a:gd name="T45" fmla="*/ 521 h 1044"/>
                              <a:gd name="T46" fmla="*/ 5 w 1044"/>
                              <a:gd name="T47" fmla="*/ 444 h 1044"/>
                              <a:gd name="T48" fmla="*/ 22 w 1044"/>
                              <a:gd name="T49" fmla="*/ 371 h 1044"/>
                              <a:gd name="T50" fmla="*/ 48 w 1044"/>
                              <a:gd name="T51" fmla="*/ 301 h 1044"/>
                              <a:gd name="T52" fmla="*/ 84 w 1044"/>
                              <a:gd name="T53" fmla="*/ 237 h 1044"/>
                              <a:gd name="T54" fmla="*/ 127 w 1044"/>
                              <a:gd name="T55" fmla="*/ 179 h 1044"/>
                              <a:gd name="T56" fmla="*/ 179 w 1044"/>
                              <a:gd name="T57" fmla="*/ 127 h 1044"/>
                              <a:gd name="T58" fmla="*/ 237 w 1044"/>
                              <a:gd name="T59" fmla="*/ 84 h 1044"/>
                              <a:gd name="T60" fmla="*/ 301 w 1044"/>
                              <a:gd name="T61" fmla="*/ 48 h 1044"/>
                              <a:gd name="T62" fmla="*/ 371 w 1044"/>
                              <a:gd name="T63" fmla="*/ 22 h 1044"/>
                              <a:gd name="T64" fmla="*/ 444 w 1044"/>
                              <a:gd name="T65" fmla="*/ 5 h 1044"/>
                              <a:gd name="T66" fmla="*/ 521 w 1044"/>
                              <a:gd name="T67" fmla="*/ 0 h 1044"/>
                              <a:gd name="T68" fmla="*/ 598 w 1044"/>
                              <a:gd name="T69" fmla="*/ 5 h 1044"/>
                              <a:gd name="T70" fmla="*/ 672 w 1044"/>
                              <a:gd name="T71" fmla="*/ 22 h 1044"/>
                              <a:gd name="T72" fmla="*/ 741 w 1044"/>
                              <a:gd name="T73" fmla="*/ 48 h 1044"/>
                              <a:gd name="T74" fmla="*/ 805 w 1044"/>
                              <a:gd name="T75" fmla="*/ 84 h 1044"/>
                              <a:gd name="T76" fmla="*/ 863 w 1044"/>
                              <a:gd name="T77" fmla="*/ 127 h 1044"/>
                              <a:gd name="T78" fmla="*/ 915 w 1044"/>
                              <a:gd name="T79" fmla="*/ 179 h 1044"/>
                              <a:gd name="T80" fmla="*/ 959 w 1044"/>
                              <a:gd name="T81" fmla="*/ 237 h 1044"/>
                              <a:gd name="T82" fmla="*/ 994 w 1044"/>
                              <a:gd name="T83" fmla="*/ 301 h 1044"/>
                              <a:gd name="T84" fmla="*/ 1021 w 1044"/>
                              <a:gd name="T85" fmla="*/ 371 h 1044"/>
                              <a:gd name="T86" fmla="*/ 1037 w 1044"/>
                              <a:gd name="T87" fmla="*/ 444 h 1044"/>
                              <a:gd name="T88" fmla="*/ 1043 w 1044"/>
                              <a:gd name="T89" fmla="*/ 521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44" h="1044">
                                <a:moveTo>
                                  <a:pt x="1043" y="521"/>
                                </a:moveTo>
                                <a:lnTo>
                                  <a:pt x="1037" y="598"/>
                                </a:lnTo>
                                <a:lnTo>
                                  <a:pt x="1021" y="672"/>
                                </a:lnTo>
                                <a:lnTo>
                                  <a:pt x="994" y="741"/>
                                </a:lnTo>
                                <a:lnTo>
                                  <a:pt x="959" y="805"/>
                                </a:lnTo>
                                <a:lnTo>
                                  <a:pt x="915" y="863"/>
                                </a:lnTo>
                                <a:lnTo>
                                  <a:pt x="863" y="915"/>
                                </a:lnTo>
                                <a:lnTo>
                                  <a:pt x="805" y="959"/>
                                </a:lnTo>
                                <a:lnTo>
                                  <a:pt x="741" y="994"/>
                                </a:lnTo>
                                <a:lnTo>
                                  <a:pt x="672" y="1021"/>
                                </a:lnTo>
                                <a:lnTo>
                                  <a:pt x="598" y="1037"/>
                                </a:lnTo>
                                <a:lnTo>
                                  <a:pt x="521" y="1043"/>
                                </a:lnTo>
                                <a:lnTo>
                                  <a:pt x="444" y="1037"/>
                                </a:lnTo>
                                <a:lnTo>
                                  <a:pt x="371" y="1021"/>
                                </a:lnTo>
                                <a:lnTo>
                                  <a:pt x="301" y="994"/>
                                </a:lnTo>
                                <a:lnTo>
                                  <a:pt x="237" y="959"/>
                                </a:lnTo>
                                <a:lnTo>
                                  <a:pt x="179" y="915"/>
                                </a:lnTo>
                                <a:lnTo>
                                  <a:pt x="127" y="863"/>
                                </a:lnTo>
                                <a:lnTo>
                                  <a:pt x="84" y="805"/>
                                </a:lnTo>
                                <a:lnTo>
                                  <a:pt x="48" y="741"/>
                                </a:lnTo>
                                <a:lnTo>
                                  <a:pt x="22" y="672"/>
                                </a:lnTo>
                                <a:lnTo>
                                  <a:pt x="5" y="598"/>
                                </a:lnTo>
                                <a:lnTo>
                                  <a:pt x="0" y="521"/>
                                </a:lnTo>
                                <a:lnTo>
                                  <a:pt x="5" y="444"/>
                                </a:lnTo>
                                <a:lnTo>
                                  <a:pt x="22" y="371"/>
                                </a:lnTo>
                                <a:lnTo>
                                  <a:pt x="48" y="301"/>
                                </a:lnTo>
                                <a:lnTo>
                                  <a:pt x="84" y="237"/>
                                </a:lnTo>
                                <a:lnTo>
                                  <a:pt x="127" y="179"/>
                                </a:lnTo>
                                <a:lnTo>
                                  <a:pt x="179" y="127"/>
                                </a:lnTo>
                                <a:lnTo>
                                  <a:pt x="237" y="84"/>
                                </a:lnTo>
                                <a:lnTo>
                                  <a:pt x="301" y="48"/>
                                </a:lnTo>
                                <a:lnTo>
                                  <a:pt x="371" y="22"/>
                                </a:lnTo>
                                <a:lnTo>
                                  <a:pt x="444" y="5"/>
                                </a:lnTo>
                                <a:lnTo>
                                  <a:pt x="521" y="0"/>
                                </a:lnTo>
                                <a:lnTo>
                                  <a:pt x="598" y="5"/>
                                </a:lnTo>
                                <a:lnTo>
                                  <a:pt x="672" y="22"/>
                                </a:lnTo>
                                <a:lnTo>
                                  <a:pt x="741" y="48"/>
                                </a:lnTo>
                                <a:lnTo>
                                  <a:pt x="805" y="84"/>
                                </a:lnTo>
                                <a:lnTo>
                                  <a:pt x="863" y="127"/>
                                </a:lnTo>
                                <a:lnTo>
                                  <a:pt x="915" y="179"/>
                                </a:lnTo>
                                <a:lnTo>
                                  <a:pt x="959" y="237"/>
                                </a:lnTo>
                                <a:lnTo>
                                  <a:pt x="994" y="301"/>
                                </a:lnTo>
                                <a:lnTo>
                                  <a:pt x="1021" y="371"/>
                                </a:lnTo>
                                <a:lnTo>
                                  <a:pt x="1037" y="444"/>
                                </a:lnTo>
                                <a:lnTo>
                                  <a:pt x="1043" y="521"/>
                                </a:lnTo>
                                <a:close/>
                              </a:path>
                            </a:pathLst>
                          </a:custGeom>
                          <a:noFill/>
                          <a:ln w="14604">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 name="Picture 2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15" y="2248"/>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Freeform 276"/>
                        <wps:cNvSpPr>
                          <a:spLocks/>
                        </wps:cNvSpPr>
                        <wps:spPr bwMode="auto">
                          <a:xfrm>
                            <a:off x="4761" y="1318"/>
                            <a:ext cx="1296" cy="1104"/>
                          </a:xfrm>
                          <a:custGeom>
                            <a:avLst/>
                            <a:gdLst>
                              <a:gd name="T0" fmla="*/ 0 w 1296"/>
                              <a:gd name="T1" fmla="*/ 16 h 1104"/>
                              <a:gd name="T2" fmla="*/ 47 w 1296"/>
                              <a:gd name="T3" fmla="*/ 9 h 1104"/>
                              <a:gd name="T4" fmla="*/ 94 w 1296"/>
                              <a:gd name="T5" fmla="*/ 4 h 1104"/>
                              <a:gd name="T6" fmla="*/ 143 w 1296"/>
                              <a:gd name="T7" fmla="*/ 1 h 1104"/>
                              <a:gd name="T8" fmla="*/ 192 w 1296"/>
                              <a:gd name="T9" fmla="*/ 0 h 1104"/>
                              <a:gd name="T10" fmla="*/ 267 w 1296"/>
                              <a:gd name="T11" fmla="*/ 2 h 1104"/>
                              <a:gd name="T12" fmla="*/ 341 w 1296"/>
                              <a:gd name="T13" fmla="*/ 10 h 1104"/>
                              <a:gd name="T14" fmla="*/ 414 w 1296"/>
                              <a:gd name="T15" fmla="*/ 22 h 1104"/>
                              <a:gd name="T16" fmla="*/ 485 w 1296"/>
                              <a:gd name="T17" fmla="*/ 39 h 1104"/>
                              <a:gd name="T18" fmla="*/ 554 w 1296"/>
                              <a:gd name="T19" fmla="*/ 60 h 1104"/>
                              <a:gd name="T20" fmla="*/ 621 w 1296"/>
                              <a:gd name="T21" fmla="*/ 86 h 1104"/>
                              <a:gd name="T22" fmla="*/ 686 w 1296"/>
                              <a:gd name="T23" fmla="*/ 116 h 1104"/>
                              <a:gd name="T24" fmla="*/ 748 w 1296"/>
                              <a:gd name="T25" fmla="*/ 150 h 1104"/>
                              <a:gd name="T26" fmla="*/ 808 w 1296"/>
                              <a:gd name="T27" fmla="*/ 188 h 1104"/>
                              <a:gd name="T28" fmla="*/ 866 w 1296"/>
                              <a:gd name="T29" fmla="*/ 229 h 1104"/>
                              <a:gd name="T30" fmla="*/ 920 w 1296"/>
                              <a:gd name="T31" fmla="*/ 274 h 1104"/>
                              <a:gd name="T32" fmla="*/ 972 w 1296"/>
                              <a:gd name="T33" fmla="*/ 323 h 1104"/>
                              <a:gd name="T34" fmla="*/ 1020 w 1296"/>
                              <a:gd name="T35" fmla="*/ 374 h 1104"/>
                              <a:gd name="T36" fmla="*/ 1065 w 1296"/>
                              <a:gd name="T37" fmla="*/ 429 h 1104"/>
                              <a:gd name="T38" fmla="*/ 1106 w 1296"/>
                              <a:gd name="T39" fmla="*/ 486 h 1104"/>
                              <a:gd name="T40" fmla="*/ 1144 w 1296"/>
                              <a:gd name="T41" fmla="*/ 546 h 1104"/>
                              <a:gd name="T42" fmla="*/ 1178 w 1296"/>
                              <a:gd name="T43" fmla="*/ 608 h 1104"/>
                              <a:gd name="T44" fmla="*/ 1208 w 1296"/>
                              <a:gd name="T45" fmla="*/ 673 h 1104"/>
                              <a:gd name="T46" fmla="*/ 1234 w 1296"/>
                              <a:gd name="T47" fmla="*/ 740 h 1104"/>
                              <a:gd name="T48" fmla="*/ 1255 w 1296"/>
                              <a:gd name="T49" fmla="*/ 810 h 1104"/>
                              <a:gd name="T50" fmla="*/ 1272 w 1296"/>
                              <a:gd name="T51" fmla="*/ 880 h 1104"/>
                              <a:gd name="T52" fmla="*/ 1285 w 1296"/>
                              <a:gd name="T53" fmla="*/ 953 h 1104"/>
                              <a:gd name="T54" fmla="*/ 1292 w 1296"/>
                              <a:gd name="T55" fmla="*/ 1027 h 1104"/>
                              <a:gd name="T56" fmla="*/ 1295 w 1296"/>
                              <a:gd name="T57" fmla="*/ 1103 h 1104"/>
                              <a:gd name="T58" fmla="*/ 192 w 1296"/>
                              <a:gd name="T59" fmla="*/ 1103 h 1104"/>
                              <a:gd name="T60" fmla="*/ 0 w 1296"/>
                              <a:gd name="T61" fmla="*/ 16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96" h="1104">
                                <a:moveTo>
                                  <a:pt x="0" y="16"/>
                                </a:moveTo>
                                <a:lnTo>
                                  <a:pt x="47" y="9"/>
                                </a:lnTo>
                                <a:lnTo>
                                  <a:pt x="94" y="4"/>
                                </a:lnTo>
                                <a:lnTo>
                                  <a:pt x="143" y="1"/>
                                </a:lnTo>
                                <a:lnTo>
                                  <a:pt x="192" y="0"/>
                                </a:lnTo>
                                <a:lnTo>
                                  <a:pt x="267" y="2"/>
                                </a:lnTo>
                                <a:lnTo>
                                  <a:pt x="341" y="10"/>
                                </a:lnTo>
                                <a:lnTo>
                                  <a:pt x="414" y="22"/>
                                </a:lnTo>
                                <a:lnTo>
                                  <a:pt x="485" y="39"/>
                                </a:lnTo>
                                <a:lnTo>
                                  <a:pt x="554" y="60"/>
                                </a:lnTo>
                                <a:lnTo>
                                  <a:pt x="621" y="86"/>
                                </a:lnTo>
                                <a:lnTo>
                                  <a:pt x="686" y="116"/>
                                </a:lnTo>
                                <a:lnTo>
                                  <a:pt x="748" y="150"/>
                                </a:lnTo>
                                <a:lnTo>
                                  <a:pt x="808" y="188"/>
                                </a:lnTo>
                                <a:lnTo>
                                  <a:pt x="866" y="229"/>
                                </a:lnTo>
                                <a:lnTo>
                                  <a:pt x="920" y="274"/>
                                </a:lnTo>
                                <a:lnTo>
                                  <a:pt x="972" y="323"/>
                                </a:lnTo>
                                <a:lnTo>
                                  <a:pt x="1020" y="374"/>
                                </a:lnTo>
                                <a:lnTo>
                                  <a:pt x="1065" y="429"/>
                                </a:lnTo>
                                <a:lnTo>
                                  <a:pt x="1106" y="486"/>
                                </a:lnTo>
                                <a:lnTo>
                                  <a:pt x="1144" y="546"/>
                                </a:lnTo>
                                <a:lnTo>
                                  <a:pt x="1178" y="608"/>
                                </a:lnTo>
                                <a:lnTo>
                                  <a:pt x="1208" y="673"/>
                                </a:lnTo>
                                <a:lnTo>
                                  <a:pt x="1234" y="740"/>
                                </a:lnTo>
                                <a:lnTo>
                                  <a:pt x="1255" y="810"/>
                                </a:lnTo>
                                <a:lnTo>
                                  <a:pt x="1272" y="880"/>
                                </a:lnTo>
                                <a:lnTo>
                                  <a:pt x="1285" y="953"/>
                                </a:lnTo>
                                <a:lnTo>
                                  <a:pt x="1292" y="1027"/>
                                </a:lnTo>
                                <a:lnTo>
                                  <a:pt x="1295" y="1103"/>
                                </a:lnTo>
                                <a:lnTo>
                                  <a:pt x="192" y="1103"/>
                                </a:lnTo>
                                <a:lnTo>
                                  <a:pt x="0" y="16"/>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77"/>
                        <wps:cNvSpPr>
                          <a:spLocks/>
                        </wps:cNvSpPr>
                        <wps:spPr bwMode="auto">
                          <a:xfrm>
                            <a:off x="4928" y="2391"/>
                            <a:ext cx="60" cy="60"/>
                          </a:xfrm>
                          <a:custGeom>
                            <a:avLst/>
                            <a:gdLst>
                              <a:gd name="T0" fmla="*/ 32 w 60"/>
                              <a:gd name="T1" fmla="*/ 0 h 60"/>
                              <a:gd name="T2" fmla="*/ 20 w 60"/>
                              <a:gd name="T3" fmla="*/ 1 h 60"/>
                              <a:gd name="T4" fmla="*/ 10 w 60"/>
                              <a:gd name="T5" fmla="*/ 7 h 60"/>
                              <a:gd name="T6" fmla="*/ 3 w 60"/>
                              <a:gd name="T7" fmla="*/ 16 h 60"/>
                              <a:gd name="T8" fmla="*/ 0 w 60"/>
                              <a:gd name="T9" fmla="*/ 27 h 60"/>
                              <a:gd name="T10" fmla="*/ 1 w 60"/>
                              <a:gd name="T11" fmla="*/ 39 h 60"/>
                              <a:gd name="T12" fmla="*/ 7 w 60"/>
                              <a:gd name="T13" fmla="*/ 49 h 60"/>
                              <a:gd name="T14" fmla="*/ 16 w 60"/>
                              <a:gd name="T15" fmla="*/ 56 h 60"/>
                              <a:gd name="T16" fmla="*/ 27 w 60"/>
                              <a:gd name="T17" fmla="*/ 59 h 60"/>
                              <a:gd name="T18" fmla="*/ 39 w 60"/>
                              <a:gd name="T19" fmla="*/ 58 h 60"/>
                              <a:gd name="T20" fmla="*/ 49 w 60"/>
                              <a:gd name="T21" fmla="*/ 52 h 60"/>
                              <a:gd name="T22" fmla="*/ 56 w 60"/>
                              <a:gd name="T23" fmla="*/ 43 h 60"/>
                              <a:gd name="T24" fmla="*/ 59 w 60"/>
                              <a:gd name="T25" fmla="*/ 32 h 60"/>
                              <a:gd name="T26" fmla="*/ 58 w 60"/>
                              <a:gd name="T27" fmla="*/ 20 h 60"/>
                              <a:gd name="T28" fmla="*/ 52 w 60"/>
                              <a:gd name="T29" fmla="*/ 10 h 60"/>
                              <a:gd name="T30" fmla="*/ 43 w 60"/>
                              <a:gd name="T31" fmla="*/ 3 h 60"/>
                              <a:gd name="T32" fmla="*/ 32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2" y="0"/>
                                </a:moveTo>
                                <a:lnTo>
                                  <a:pt x="20" y="1"/>
                                </a:lnTo>
                                <a:lnTo>
                                  <a:pt x="10" y="7"/>
                                </a:lnTo>
                                <a:lnTo>
                                  <a:pt x="3" y="16"/>
                                </a:lnTo>
                                <a:lnTo>
                                  <a:pt x="0" y="27"/>
                                </a:lnTo>
                                <a:lnTo>
                                  <a:pt x="1" y="39"/>
                                </a:lnTo>
                                <a:lnTo>
                                  <a:pt x="7" y="49"/>
                                </a:lnTo>
                                <a:lnTo>
                                  <a:pt x="16" y="56"/>
                                </a:lnTo>
                                <a:lnTo>
                                  <a:pt x="27" y="59"/>
                                </a:lnTo>
                                <a:lnTo>
                                  <a:pt x="39" y="58"/>
                                </a:lnTo>
                                <a:lnTo>
                                  <a:pt x="49" y="52"/>
                                </a:lnTo>
                                <a:lnTo>
                                  <a:pt x="56" y="43"/>
                                </a:lnTo>
                                <a:lnTo>
                                  <a:pt x="59" y="32"/>
                                </a:lnTo>
                                <a:lnTo>
                                  <a:pt x="58" y="20"/>
                                </a:lnTo>
                                <a:lnTo>
                                  <a:pt x="52" y="10"/>
                                </a:lnTo>
                                <a:lnTo>
                                  <a:pt x="43" y="3"/>
                                </a:lnTo>
                                <a:lnTo>
                                  <a:pt x="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Text Box 278"/>
                        <wps:cNvSpPr txBox="1">
                          <a:spLocks noChangeArrowheads="1"/>
                        </wps:cNvSpPr>
                        <wps:spPr bwMode="auto">
                          <a:xfrm>
                            <a:off x="0" y="0"/>
                            <a:ext cx="8540" cy="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A1834" w14:textId="12BF940F" w:rsidR="00225932" w:rsidRPr="00E02ADC" w:rsidRDefault="00225932" w:rsidP="00DF710C">
                              <w:pPr>
                                <w:pStyle w:val="ListParagraph"/>
                                <w:kinsoku w:val="0"/>
                                <w:overflowPunct w:val="0"/>
                                <w:spacing w:before="74" w:line="235" w:lineRule="auto"/>
                                <w:ind w:left="1720" w:hanging="1440"/>
                                <w:rPr>
                                  <w:rFonts w:ascii="Helvetica" w:hAnsi="Helvetica" w:cs="Helvetica"/>
                                  <w:b/>
                                  <w:bCs/>
                                  <w:color w:val="8C534B"/>
                                  <w:lang w:val="en-AU"/>
                                </w:rPr>
                              </w:pPr>
                              <w:r>
                                <w:rPr>
                                  <w:rFonts w:ascii="Helvetica" w:hAnsi="Helvetica" w:cs="Helvetica"/>
                                  <w:b/>
                                  <w:bCs/>
                                  <w:color w:val="FFFFFF"/>
                                  <w:lang w:val="en-AU"/>
                                </w:rPr>
                                <w:t xml:space="preserve">Example 5: </w:t>
                              </w:r>
                              <w:hyperlink r:id="rId25" w:anchor="/resources/video/100237/" w:history="1">
                                <w:r w:rsidRPr="00D93938">
                                  <w:rPr>
                                    <w:rStyle w:val="Hyperlink"/>
                                    <w:rFonts w:ascii="Helvetica" w:hAnsi="Helvetica" w:cs="Helvetica"/>
                                    <w:b/>
                                    <w:bCs/>
                                    <w:lang w:val="en-AU"/>
                                  </w:rPr>
                                  <w:t>Finding circumference and perimeter of sectors</w:t>
                                </w:r>
                              </w:hyperlink>
                            </w:p>
                          </w:txbxContent>
                        </wps:txbx>
                        <wps:bodyPr rot="0" vert="horz" wrap="square" lIns="0" tIns="0" rIns="0" bIns="0" anchor="t" anchorCtr="0" upright="1">
                          <a:noAutofit/>
                        </wps:bodyPr>
                      </wps:wsp>
                      <wps:wsp>
                        <wps:cNvPr id="281" name="Text Box 279"/>
                        <wps:cNvSpPr txBox="1">
                          <a:spLocks noChangeArrowheads="1"/>
                        </wps:cNvSpPr>
                        <wps:spPr bwMode="auto">
                          <a:xfrm>
                            <a:off x="0" y="740"/>
                            <a:ext cx="8540"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B8E88" w14:textId="77777777" w:rsidR="00225932" w:rsidRDefault="00225932" w:rsidP="00DF710C">
                              <w:pPr>
                                <w:pStyle w:val="ListParagraph"/>
                                <w:kinsoku w:val="0"/>
                                <w:overflowPunct w:val="0"/>
                                <w:spacing w:before="145" w:line="327" w:lineRule="exact"/>
                                <w:ind w:left="279"/>
                                <w:rPr>
                                  <w:rFonts w:cs="Times"/>
                                  <w:color w:val="231F20"/>
                                  <w:sz w:val="20"/>
                                  <w:szCs w:val="20"/>
                                </w:rPr>
                              </w:pPr>
                              <w:r>
                                <w:rPr>
                                  <w:rFonts w:cs="Times"/>
                                  <w:color w:val="231F20"/>
                                  <w:sz w:val="20"/>
                                  <w:szCs w:val="20"/>
                                </w:rPr>
                                <w:t>Find the circumference of this circle and the perimeter of this sector correct to two decimal places.</w:t>
                              </w:r>
                            </w:p>
                            <w:p w14:paraId="6607C062" w14:textId="77777777" w:rsidR="00225932" w:rsidRDefault="00225932" w:rsidP="00DF710C">
                              <w:pPr>
                                <w:pStyle w:val="ListParagraph"/>
                                <w:kinsoku w:val="0"/>
                                <w:overflowPunct w:val="0"/>
                                <w:spacing w:line="269" w:lineRule="exact"/>
                                <w:ind w:left="279"/>
                                <w:rPr>
                                  <w:rFonts w:ascii="Arial Black" w:hAnsi="Arial Black" w:cs="Arial Black"/>
                                  <w:b/>
                                  <w:bCs/>
                                  <w:color w:val="E23D2D"/>
                                  <w:w w:val="90"/>
                                  <w:sz w:val="20"/>
                                  <w:szCs w:val="20"/>
                                </w:rPr>
                              </w:pPr>
                              <w:r>
                                <w:rPr>
                                  <w:rFonts w:ascii="Arial Black" w:hAnsi="Arial Black" w:cs="Arial Black"/>
                                  <w:b/>
                                  <w:bCs/>
                                  <w:color w:val="E23D2D"/>
                                  <w:w w:val="90"/>
                                  <w:sz w:val="20"/>
                                  <w:szCs w:val="20"/>
                                </w:rPr>
                                <w:t>a</w:t>
                              </w:r>
                              <w:r>
                                <w:rPr>
                                  <w:rFonts w:ascii="Arial Black" w:hAnsi="Arial Black" w:cs="Arial Black"/>
                                  <w:b/>
                                  <w:bCs/>
                                  <w:color w:val="E23D2D"/>
                                  <w:w w:val="90"/>
                                  <w:sz w:val="20"/>
                                  <w:szCs w:val="20"/>
                                </w:rPr>
                                <w:tab/>
                                <w:t xml:space="preserve"> </w:t>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t>b</w:t>
                              </w:r>
                            </w:p>
                            <w:p w14:paraId="526C6CA8" w14:textId="77777777" w:rsidR="00225932" w:rsidRDefault="00225932" w:rsidP="00DF710C">
                              <w:pPr>
                                <w:pStyle w:val="ListParagraph"/>
                                <w:kinsoku w:val="0"/>
                                <w:overflowPunct w:val="0"/>
                                <w:spacing w:before="106"/>
                                <w:ind w:left="669"/>
                                <w:rPr>
                                  <w:rFonts w:ascii="Arial Narrow" w:hAnsi="Arial Narrow" w:cs="Arial Narrow"/>
                                  <w:color w:val="231F20"/>
                                  <w:w w:val="110"/>
                                  <w:sz w:val="20"/>
                                  <w:szCs w:val="20"/>
                                </w:rPr>
                              </w:pPr>
                              <w:r>
                                <w:rPr>
                                  <w:rFonts w:ascii="Arial Narrow" w:hAnsi="Arial Narrow" w:cs="Arial Narrow"/>
                                  <w:color w:val="231F20"/>
                                  <w:w w:val="110"/>
                                  <w:sz w:val="20"/>
                                  <w:szCs w:val="20"/>
                                </w:rPr>
                                <w:t>3 cm</w:t>
                              </w:r>
                            </w:p>
                            <w:p w14:paraId="249148F1" w14:textId="77777777" w:rsidR="00225932" w:rsidRDefault="00225932" w:rsidP="00DF710C">
                              <w:pPr>
                                <w:pStyle w:val="ListParagraph"/>
                                <w:kinsoku w:val="0"/>
                                <w:overflowPunct w:val="0"/>
                                <w:rPr>
                                  <w:rFonts w:ascii="Arial Narrow" w:hAnsi="Arial Narrow" w:cs="Arial Narrow"/>
                                </w:rPr>
                              </w:pPr>
                            </w:p>
                            <w:p w14:paraId="74A80C35" w14:textId="77777777" w:rsidR="00225932" w:rsidRDefault="00225932" w:rsidP="00DF710C">
                              <w:pPr>
                                <w:pStyle w:val="ListParagraph"/>
                                <w:kinsoku w:val="0"/>
                                <w:overflowPunct w:val="0"/>
                                <w:ind w:left="4799" w:right="2857"/>
                                <w:jc w:val="center"/>
                                <w:rPr>
                                  <w:rFonts w:ascii="Symbol" w:hAnsi="Symbol" w:cs="Symbol"/>
                                  <w:color w:val="231F20"/>
                                  <w:w w:val="105"/>
                                  <w:sz w:val="20"/>
                                  <w:szCs w:val="20"/>
                                </w:rPr>
                              </w:pPr>
                              <w:r>
                                <w:rPr>
                                  <w:rFonts w:ascii="Arial Narrow" w:hAnsi="Arial Narrow" w:cs="Arial Narrow"/>
                                  <w:color w:val="231F20"/>
                                  <w:w w:val="105"/>
                                  <w:sz w:val="20"/>
                                  <w:szCs w:val="20"/>
                                </w:rPr>
                                <w:t>100</w:t>
                              </w:r>
                              <w:r>
                                <w:rPr>
                                  <w:rFonts w:ascii="Symbol" w:hAnsi="Symbol" w:cs="Symbol"/>
                                  <w:color w:val="231F20"/>
                                  <w:w w:val="105"/>
                                  <w:sz w:val="20"/>
                                  <w:szCs w:val="20"/>
                                </w:rPr>
                                <w:t></w:t>
                              </w:r>
                            </w:p>
                            <w:p w14:paraId="6DE9321B" w14:textId="77777777" w:rsidR="00225932" w:rsidRDefault="00225932" w:rsidP="00DF710C">
                              <w:pPr>
                                <w:pStyle w:val="ListParagraph"/>
                                <w:kinsoku w:val="0"/>
                                <w:overflowPunct w:val="0"/>
                                <w:spacing w:before="104"/>
                                <w:ind w:left="5035" w:right="2551"/>
                                <w:jc w:val="center"/>
                                <w:rPr>
                                  <w:rFonts w:ascii="Arial Narrow" w:hAnsi="Arial Narrow" w:cs="Arial Narrow"/>
                                  <w:color w:val="231F20"/>
                                  <w:w w:val="110"/>
                                  <w:sz w:val="20"/>
                                  <w:szCs w:val="20"/>
                                </w:rPr>
                              </w:pPr>
                              <w:r>
                                <w:rPr>
                                  <w:rFonts w:ascii="Arial Narrow" w:hAnsi="Arial Narrow" w:cs="Arial Narrow"/>
                                  <w:color w:val="231F20"/>
                                  <w:w w:val="110"/>
                                  <w:sz w:val="20"/>
                                  <w:szCs w:val="20"/>
                                </w:rPr>
                                <w:t>7 m</w:t>
                              </w:r>
                            </w:p>
                          </w:txbxContent>
                        </wps:txbx>
                        <wps:bodyPr rot="0" vert="horz" wrap="square" lIns="0" tIns="0" rIns="0" bIns="0" anchor="t" anchorCtr="0" upright="1">
                          <a:noAutofit/>
                        </wps:bodyPr>
                      </wps:wsp>
                    </wpg:wgp>
                  </a:graphicData>
                </a:graphic>
              </wp:inline>
            </w:drawing>
          </mc:Choice>
          <mc:Fallback>
            <w:pict>
              <v:group w14:anchorId="0A95F6E7" id="Group 268" o:spid="_x0000_s1101" style="width:427pt;height:135.6pt;mso-position-horizontal-relative:char;mso-position-vertical-relative:line" coordsize="8540,27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&#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">
                <v:shape id="Freeform 267" o:spid="_x0000_s1102" style="position:absolute;top:700;width:8540;height:2012;visibility:visible;mso-wrap-style:square;v-text-anchor:top" coordsize="8540,2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" path="m8540,2011l8540,,,,,2011r,l8540,2011xe" fillcolor="#ede5e1" stroked="f">
                  <v:path arrowok="t" o:connecttype="custom" o:connectlocs="8540,2011;8540,0;0,0;0,2011;0,2011;8540,2011" o:connectangles="0,0,0,0,0,0"/>
                </v:shape>
                <v:shape id="Freeform 268" o:spid="_x0000_s1103" style="position:absolute;width:8540;height:700;visibility:visible;mso-wrap-style:square;v-text-anchor:top" coordsize="8540,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" path="m8540,l200,,84,3,25,25,3,84,,200,,700r8540,l8540,xe" fillcolor="#c8aba2" stroked="f">
                  <v:path arrowok="t" o:connecttype="custom" o:connectlocs="8540,0;200,0;84,3;25,25;3,84;0,200;0,700;8540,700;8540,0" o:connectangles="0,0,0,0,0,0,0,0,0"/>
                </v:shape>
                <v:shape id="Freeform 269" o:spid="_x0000_s1104" style="position:absolute;top:700;width:8540;height:40;visibility:visible;mso-wrap-style:square;v-text-anchor:top" coordsize="854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" path="m,40r8540,l8540,,,,,40xe" stroked="f">
                  <v:path arrowok="t" o:connecttype="custom" o:connectlocs="0,40;8540,40;8540,0;0,0;0,40" o:connectangles="0,0,0,0,0"/>
                </v:shape>
                <v:shape id="Freeform 270" o:spid="_x0000_s1105" style="position:absolute;left:571;top:1844;width:30;height:20;visibility:visible;mso-wrap-style:square;v-text-anchor:top" coordsize="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" path="m,l30,e" filled="f" strokecolor="#ed1c24" strokeweight=".5pt">
                  <v:path arrowok="t" o:connecttype="custom" o:connectlocs="0,0;30,0" o:connectangles="0,0"/>
                </v:shape>
                <v:shape id="Freeform 271" o:spid="_x0000_s1106" style="position:absolute;left:641;top:1844;width:378;height:20;visibility:visible;mso-wrap-style:square;v-text-anchor:top" coordsize="37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" path="m,l377,e" filled="f" strokecolor="#ed1c24" strokeweight=".5pt">
                  <v:stroke dashstyle="3 1"/>
                  <v:path arrowok="t" o:connecttype="custom" o:connectlocs="0,0;377,0" o:connectangles="0,0"/>
                </v:shape>
                <v:shape id="Freeform 272" o:spid="_x0000_s1107" style="position:absolute;left:1039;top:1844;width:30;height:20;visibility:visible;mso-wrap-style:square;v-text-anchor:top" coordsize="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" path="m,l30,e" filled="f" strokecolor="#ed1c24" strokeweight=".5pt">
                  <v:path arrowok="t" o:connecttype="custom" o:connectlocs="0,0;30,0" o:connectangles="0,0"/>
                </v:shape>
                <v:shape id="Freeform 273" o:spid="_x0000_s1108" style="position:absolute;left:1063;top:1814;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" path="m30,l18,2,8,8,2,18,,30,2,41,8,51r10,6l30,60,41,57,51,51,57,41,60,30,57,18,51,8,41,2,30,xe" fillcolor="#231f20" stroked="f">
                  <v:path arrowok="t" o:connecttype="custom" o:connectlocs="30,0;18,2;8,8;2,18;0,30;2,41;8,51;18,57;30,60;41,57;51,51;57,41;60,30;57,18;51,8;41,2;30,0" o:connectangles="0,0,0,0,0,0,0,0,0,0,0,0,0,0,0,0,0"/>
                </v:shape>
                <v:shape id="Freeform 274" o:spid="_x0000_s1109" style="position:absolute;left:571;top:1322;width:1044;height:1044;visibility:visible;mso-wrap-style:square;v-text-anchor:top" coordsize="1044,1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" path="m1043,521r-6,77l1021,672r-27,69l959,805r-44,58l863,915r-58,44l741,994r-69,27l598,1037r-77,6l444,1037r-73,-16l301,994,237,959,179,915,127,863,84,805,48,741,22,672,5,598,,521,5,444,22,371,48,301,84,237r43,-58l179,127,237,84,301,48,371,22,444,5,521,r77,5l672,22r69,26l805,84r58,43l915,179r44,58l994,301r27,70l1037,444r6,77xe" filled="f" strokecolor="#25408f" strokeweight=".40567mm">
                  <v:path arrowok="t" o:connecttype="custom" o:connectlocs="1043,521;1037,598;1021,672;994,741;959,805;915,863;863,915;805,959;741,994;672,1021;598,1037;521,1043;444,1037;371,1021;301,994;237,959;179,915;127,863;84,805;48,741;22,672;5,598;0,521;5,444;22,371;48,301;84,237;127,179;179,127;237,84;301,48;371,22;444,5;521,0;598,5;672,22;741,48;805,84;863,127;915,179;959,237;994,301;1021,371;1037,444;1043,521" o:connectangles="0,0,0,0,0,0,0,0,0,0,0,0,0,0,0,0,0,0,0,0,0,0,0,0,0,0,0,0,0,0,0,0,0,0,0,0,0,0,0,0,0,0,0,0,0"/>
                </v:shape>
                <v:shape id="Picture 275" o:spid="_x0000_s1110" type="#_x0000_t75" style="position:absolute;left:4915;top:2248;width:22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">
                  <v:imagedata r:id="rId26" o:title=""/>
                </v:shape>
                <v:shape id="Freeform 276" o:spid="_x0000_s1111" style="position:absolute;left:4761;top:1318;width:1296;height:1104;visibility:visible;mso-wrap-style:square;v-text-anchor:top" coordsize="1296,1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" path="m,16l47,9,94,4,143,1,192,r75,2l341,10r73,12l485,39r69,21l621,86r65,30l748,150r60,38l866,229r54,45l972,323r48,51l1065,429r41,57l1144,546r34,62l1208,673r26,67l1255,810r17,70l1285,953r7,74l1295,1103r-1103,l,16xe" filled="f" strokecolor="#25408f" strokeweight="1pt">
                  <v:path arrowok="t" o:connecttype="custom" o:connectlocs="0,16;47,9;94,4;143,1;192,0;267,2;341,10;414,22;485,39;554,60;621,86;686,116;748,150;808,188;866,229;920,274;972,323;1020,374;1065,429;1106,486;1144,546;1178,608;1208,673;1234,740;1255,810;1272,880;1285,953;1292,1027;1295,1103;192,1103;0,16" o:connectangles="0,0,0,0,0,0,0,0,0,0,0,0,0,0,0,0,0,0,0,0,0,0,0,0,0,0,0,0,0,0,0"/>
                </v:shape>
                <v:shape id="Freeform 277" o:spid="_x0000_s1112" style="position:absolute;left:4928;top:239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" path="m32,l20,1,10,7,3,16,,27,1,39,7,49r9,7l27,59,39,58,49,52r7,-9l59,32,58,20,52,10,43,3,32,xe" fillcolor="#231f20" stroked="f">
                  <v:path arrowok="t" o:connecttype="custom" o:connectlocs="32,0;20,1;10,7;3,16;0,27;1,39;7,49;16,56;27,59;39,58;49,52;56,43;59,32;58,20;52,10;43,3;32,0" o:connectangles="0,0,0,0,0,0,0,0,0,0,0,0,0,0,0,0,0"/>
                </v:shape>
                <v:shape id="Text Box 278" o:spid="_x0000_s1113" type="#_x0000_t202" style="position:absolute;width:8540;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" filled="f" stroked="f">
                  <v:textbox inset="0,0,0,0">
                    <w:txbxContent>
                      <w:p w14:paraId="7E2A1834" w14:textId="12BF940F" w:rsidR="00225932" w:rsidRPr="00E02ADC" w:rsidRDefault="00225932" w:rsidP="00DF710C">
                        <w:pPr>
                          <w:pStyle w:val="ListParagraph"/>
                          <w:kinsoku w:val="0"/>
                          <w:overflowPunct w:val="0"/>
                          <w:spacing w:before="74" w:line="235" w:lineRule="auto"/>
                          <w:ind w:left="1720" w:hanging="1440"/>
                          <w:rPr>
                            <w:rFonts w:ascii="Helvetica" w:hAnsi="Helvetica" w:cs="Helvetica"/>
                            <w:b/>
                            <w:bCs/>
                            <w:color w:val="8C534B"/>
                            <w:lang w:val="en-AU"/>
                          </w:rPr>
                        </w:pPr>
                        <w:r>
                          <w:rPr>
                            <w:rFonts w:ascii="Helvetica" w:hAnsi="Helvetica" w:cs="Helvetica"/>
                            <w:b/>
                            <w:bCs/>
                            <w:color w:val="FFFFFF"/>
                            <w:lang w:val="en-AU"/>
                          </w:rPr>
                          <w:t xml:space="preserve">Example 5: </w:t>
                        </w:r>
                        <w:hyperlink r:id="rId27" w:anchor="/resources/video/100237/" w:history="1">
                          <w:r w:rsidRPr="00D93938">
                            <w:rPr>
                              <w:rStyle w:val="Hyperlink"/>
                              <w:rFonts w:ascii="Helvetica" w:hAnsi="Helvetica" w:cs="Helvetica"/>
                              <w:b/>
                              <w:bCs/>
                              <w:lang w:val="en-AU"/>
                            </w:rPr>
                            <w:t>Finding circumference and perimeter of sectors</w:t>
                          </w:r>
                        </w:hyperlink>
                      </w:p>
                    </w:txbxContent>
                  </v:textbox>
                </v:shape>
                <v:shape id="Text Box 279" o:spid="_x0000_s1114" type="#_x0000_t202" style="position:absolute;top:740;width:8540;height:1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" filled="f" stroked="f">
                  <v:textbox inset="0,0,0,0">
                    <w:txbxContent>
                      <w:p w14:paraId="142B8E88" w14:textId="77777777" w:rsidR="00225932" w:rsidRDefault="00225932" w:rsidP="00DF710C">
                        <w:pPr>
                          <w:pStyle w:val="ListParagraph"/>
                          <w:kinsoku w:val="0"/>
                          <w:overflowPunct w:val="0"/>
                          <w:spacing w:before="145" w:line="327" w:lineRule="exact"/>
                          <w:ind w:left="279"/>
                          <w:rPr>
                            <w:rFonts w:cs="Times"/>
                            <w:color w:val="231F20"/>
                            <w:sz w:val="20"/>
                            <w:szCs w:val="20"/>
                          </w:rPr>
                        </w:pPr>
                        <w:r>
                          <w:rPr>
                            <w:rFonts w:cs="Times"/>
                            <w:color w:val="231F20"/>
                            <w:sz w:val="20"/>
                            <w:szCs w:val="20"/>
                          </w:rPr>
                          <w:t>Find the circumference of this circle and the perimeter of this sector correct to two decimal places.</w:t>
                        </w:r>
                      </w:p>
                      <w:p w14:paraId="6607C062" w14:textId="77777777" w:rsidR="00225932" w:rsidRDefault="00225932" w:rsidP="00DF710C">
                        <w:pPr>
                          <w:pStyle w:val="ListParagraph"/>
                          <w:kinsoku w:val="0"/>
                          <w:overflowPunct w:val="0"/>
                          <w:spacing w:line="269" w:lineRule="exact"/>
                          <w:ind w:left="279"/>
                          <w:rPr>
                            <w:rFonts w:ascii="Arial Black" w:hAnsi="Arial Black" w:cs="Arial Black"/>
                            <w:b/>
                            <w:bCs/>
                            <w:color w:val="E23D2D"/>
                            <w:w w:val="90"/>
                            <w:sz w:val="20"/>
                            <w:szCs w:val="20"/>
                          </w:rPr>
                        </w:pPr>
                        <w:r>
                          <w:rPr>
                            <w:rFonts w:ascii="Arial Black" w:hAnsi="Arial Black" w:cs="Arial Black"/>
                            <w:b/>
                            <w:bCs/>
                            <w:color w:val="E23D2D"/>
                            <w:w w:val="90"/>
                            <w:sz w:val="20"/>
                            <w:szCs w:val="20"/>
                          </w:rPr>
                          <w:t>a</w:t>
                        </w:r>
                        <w:r>
                          <w:rPr>
                            <w:rFonts w:ascii="Arial Black" w:hAnsi="Arial Black" w:cs="Arial Black"/>
                            <w:b/>
                            <w:bCs/>
                            <w:color w:val="E23D2D"/>
                            <w:w w:val="90"/>
                            <w:sz w:val="20"/>
                            <w:szCs w:val="20"/>
                          </w:rPr>
                          <w:tab/>
                          <w:t xml:space="preserve"> </w:t>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t>b</w:t>
                        </w:r>
                      </w:p>
                      <w:p w14:paraId="526C6CA8" w14:textId="77777777" w:rsidR="00225932" w:rsidRDefault="00225932" w:rsidP="00DF710C">
                        <w:pPr>
                          <w:pStyle w:val="ListParagraph"/>
                          <w:kinsoku w:val="0"/>
                          <w:overflowPunct w:val="0"/>
                          <w:spacing w:before="106"/>
                          <w:ind w:left="669"/>
                          <w:rPr>
                            <w:rFonts w:ascii="Arial Narrow" w:hAnsi="Arial Narrow" w:cs="Arial Narrow"/>
                            <w:color w:val="231F20"/>
                            <w:w w:val="110"/>
                            <w:sz w:val="20"/>
                            <w:szCs w:val="20"/>
                          </w:rPr>
                        </w:pPr>
                        <w:r>
                          <w:rPr>
                            <w:rFonts w:ascii="Arial Narrow" w:hAnsi="Arial Narrow" w:cs="Arial Narrow"/>
                            <w:color w:val="231F20"/>
                            <w:w w:val="110"/>
                            <w:sz w:val="20"/>
                            <w:szCs w:val="20"/>
                          </w:rPr>
                          <w:t>3 cm</w:t>
                        </w:r>
                      </w:p>
                      <w:p w14:paraId="249148F1" w14:textId="77777777" w:rsidR="00225932" w:rsidRDefault="00225932" w:rsidP="00DF710C">
                        <w:pPr>
                          <w:pStyle w:val="ListParagraph"/>
                          <w:kinsoku w:val="0"/>
                          <w:overflowPunct w:val="0"/>
                          <w:rPr>
                            <w:rFonts w:ascii="Arial Narrow" w:hAnsi="Arial Narrow" w:cs="Arial Narrow"/>
                          </w:rPr>
                        </w:pPr>
                      </w:p>
                      <w:p w14:paraId="74A80C35" w14:textId="77777777" w:rsidR="00225932" w:rsidRDefault="00225932" w:rsidP="00DF710C">
                        <w:pPr>
                          <w:pStyle w:val="ListParagraph"/>
                          <w:kinsoku w:val="0"/>
                          <w:overflowPunct w:val="0"/>
                          <w:ind w:left="4799" w:right="2857"/>
                          <w:jc w:val="center"/>
                          <w:rPr>
                            <w:rFonts w:ascii="Symbol" w:hAnsi="Symbol" w:cs="Symbol"/>
                            <w:color w:val="231F20"/>
                            <w:w w:val="105"/>
                            <w:sz w:val="20"/>
                            <w:szCs w:val="20"/>
                          </w:rPr>
                        </w:pPr>
                        <w:r>
                          <w:rPr>
                            <w:rFonts w:ascii="Arial Narrow" w:hAnsi="Arial Narrow" w:cs="Arial Narrow"/>
                            <w:color w:val="231F20"/>
                            <w:w w:val="105"/>
                            <w:sz w:val="20"/>
                            <w:szCs w:val="20"/>
                          </w:rPr>
                          <w:t>100</w:t>
                        </w:r>
                        <w:r>
                          <w:rPr>
                            <w:rFonts w:ascii="Symbol" w:hAnsi="Symbol" w:cs="Symbol"/>
                            <w:color w:val="231F20"/>
                            <w:w w:val="105"/>
                            <w:sz w:val="20"/>
                            <w:szCs w:val="20"/>
                          </w:rPr>
                          <w:t></w:t>
                        </w:r>
                      </w:p>
                      <w:p w14:paraId="6DE9321B" w14:textId="77777777" w:rsidR="00225932" w:rsidRDefault="00225932" w:rsidP="00DF710C">
                        <w:pPr>
                          <w:pStyle w:val="ListParagraph"/>
                          <w:kinsoku w:val="0"/>
                          <w:overflowPunct w:val="0"/>
                          <w:spacing w:before="104"/>
                          <w:ind w:left="5035" w:right="2551"/>
                          <w:jc w:val="center"/>
                          <w:rPr>
                            <w:rFonts w:ascii="Arial Narrow" w:hAnsi="Arial Narrow" w:cs="Arial Narrow"/>
                            <w:color w:val="231F20"/>
                            <w:w w:val="110"/>
                            <w:sz w:val="20"/>
                            <w:szCs w:val="20"/>
                          </w:rPr>
                        </w:pPr>
                        <w:r>
                          <w:rPr>
                            <w:rFonts w:ascii="Arial Narrow" w:hAnsi="Arial Narrow" w:cs="Arial Narrow"/>
                            <w:color w:val="231F20"/>
                            <w:w w:val="110"/>
                            <w:sz w:val="20"/>
                            <w:szCs w:val="20"/>
                          </w:rPr>
                          <w:t>7 m</w:t>
                        </w:r>
                      </w:p>
                    </w:txbxContent>
                  </v:textbox>
                </v:shape>
                <w10:anchorlock/>
              </v:group>
            </w:pict>
          </mc:Fallback>
        </mc:AlternateContent>
      </w:r>
    </w:p>
    <w:p w14:paraId="64BBDDCB" w14:textId="30FBC360" w:rsidR="00DF710C" w:rsidRDefault="00DF710C" w:rsidP="00DF710C"/>
    <w:p w14:paraId="13DA28A5" w14:textId="7184421B" w:rsidR="00BD696C" w:rsidRDefault="00BD696C" w:rsidP="00DF710C"/>
    <w:p w14:paraId="79E8E783" w14:textId="77068765" w:rsidR="00A24337" w:rsidRDefault="00A24337" w:rsidP="00DF710C"/>
    <w:p w14:paraId="508522CE" w14:textId="1E950F15" w:rsidR="00A24337" w:rsidRDefault="00A24337" w:rsidP="00DF710C"/>
    <w:p w14:paraId="57704EBA" w14:textId="0A8914F5" w:rsidR="00A24337" w:rsidRDefault="00A24337" w:rsidP="00DF710C"/>
    <w:p w14:paraId="47F5B73F" w14:textId="3883C73A" w:rsidR="00A24337" w:rsidRDefault="00A24337" w:rsidP="00DF710C"/>
    <w:p w14:paraId="327EBFA8" w14:textId="438B63BA" w:rsidR="00A24337" w:rsidRDefault="00A24337" w:rsidP="00DF710C"/>
    <w:p w14:paraId="557DAC4A" w14:textId="77777777" w:rsidR="00A24337" w:rsidRDefault="00A24337" w:rsidP="00DF710C"/>
    <w:p w14:paraId="16389628" w14:textId="77777777" w:rsidR="000E6190" w:rsidRDefault="000E6190" w:rsidP="000E6190">
      <w:pPr>
        <w:pStyle w:val="ListParagraph"/>
        <w:kinsoku w:val="0"/>
        <w:overflowPunct w:val="0"/>
        <w:ind w:left="98"/>
        <w:rPr>
          <w:rFonts w:cs="Times"/>
          <w:sz w:val="20"/>
          <w:szCs w:val="20"/>
        </w:rPr>
      </w:pPr>
      <w:r>
        <w:rPr>
          <w:rFonts w:cs="Times"/>
          <w:noProof/>
          <w:sz w:val="20"/>
          <w:szCs w:val="20"/>
        </w:rPr>
        <mc:AlternateContent>
          <mc:Choice Requires="wpg">
            <w:drawing>
              <wp:inline distT="0" distB="0" distL="0" distR="0" wp14:anchorId="122FE18C" wp14:editId="51EC7141">
                <wp:extent cx="5436235" cy="1754505"/>
                <wp:effectExtent l="0" t="0" r="0" b="0"/>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235" cy="1754505"/>
                          <a:chOff x="0" y="0"/>
                          <a:chExt cx="8561" cy="2763"/>
                        </a:xfrm>
                      </wpg:grpSpPr>
                      <wps:wsp>
                        <wps:cNvPr id="283" name="Freeform 281"/>
                        <wps:cNvSpPr>
                          <a:spLocks/>
                        </wps:cNvSpPr>
                        <wps:spPr bwMode="auto">
                          <a:xfrm>
                            <a:off x="0" y="400"/>
                            <a:ext cx="8533" cy="2363"/>
                          </a:xfrm>
                          <a:custGeom>
                            <a:avLst/>
                            <a:gdLst>
                              <a:gd name="T0" fmla="*/ 0 w 8533"/>
                              <a:gd name="T1" fmla="*/ 2362 h 2363"/>
                              <a:gd name="T2" fmla="*/ 8532 w 8533"/>
                              <a:gd name="T3" fmla="*/ 2362 h 2363"/>
                              <a:gd name="T4" fmla="*/ 8532 w 8533"/>
                              <a:gd name="T5" fmla="*/ 2362 h 2363"/>
                              <a:gd name="T6" fmla="*/ 8532 w 8533"/>
                              <a:gd name="T7" fmla="*/ 0 h 2363"/>
                              <a:gd name="T8" fmla="*/ 0 w 8533"/>
                              <a:gd name="T9" fmla="*/ 0 h 2363"/>
                              <a:gd name="T10" fmla="*/ 0 w 8533"/>
                              <a:gd name="T11" fmla="*/ 0 h 2363"/>
                              <a:gd name="T12" fmla="*/ 0 w 8533"/>
                              <a:gd name="T13" fmla="*/ 2362 h 2363"/>
                            </a:gdLst>
                            <a:ahLst/>
                            <a:cxnLst>
                              <a:cxn ang="0">
                                <a:pos x="T0" y="T1"/>
                              </a:cxn>
                              <a:cxn ang="0">
                                <a:pos x="T2" y="T3"/>
                              </a:cxn>
                              <a:cxn ang="0">
                                <a:pos x="T4" y="T5"/>
                              </a:cxn>
                              <a:cxn ang="0">
                                <a:pos x="T6" y="T7"/>
                              </a:cxn>
                              <a:cxn ang="0">
                                <a:pos x="T8" y="T9"/>
                              </a:cxn>
                              <a:cxn ang="0">
                                <a:pos x="T10" y="T11"/>
                              </a:cxn>
                              <a:cxn ang="0">
                                <a:pos x="T12" y="T13"/>
                              </a:cxn>
                            </a:cxnLst>
                            <a:rect l="0" t="0" r="r" b="b"/>
                            <a:pathLst>
                              <a:path w="8533" h="2363">
                                <a:moveTo>
                                  <a:pt x="0" y="2362"/>
                                </a:moveTo>
                                <a:lnTo>
                                  <a:pt x="8532" y="2362"/>
                                </a:lnTo>
                                <a:lnTo>
                                  <a:pt x="8532" y="2362"/>
                                </a:lnTo>
                                <a:lnTo>
                                  <a:pt x="8532" y="0"/>
                                </a:lnTo>
                                <a:lnTo>
                                  <a:pt x="0" y="0"/>
                                </a:lnTo>
                                <a:lnTo>
                                  <a:pt x="0" y="0"/>
                                </a:lnTo>
                                <a:lnTo>
                                  <a:pt x="0" y="2362"/>
                                </a:lnTo>
                                <a:close/>
                              </a:path>
                            </a:pathLst>
                          </a:custGeom>
                          <a:solidFill>
                            <a:srgbClr val="EDE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2"/>
                        <wps:cNvSpPr>
                          <a:spLocks/>
                        </wps:cNvSpPr>
                        <wps:spPr bwMode="auto">
                          <a:xfrm>
                            <a:off x="0" y="0"/>
                            <a:ext cx="8533" cy="420"/>
                          </a:xfrm>
                          <a:custGeom>
                            <a:avLst/>
                            <a:gdLst>
                              <a:gd name="T0" fmla="*/ 8532 w 8533"/>
                              <a:gd name="T1" fmla="*/ 0 h 420"/>
                              <a:gd name="T2" fmla="*/ 172 w 8533"/>
                              <a:gd name="T3" fmla="*/ 0 h 420"/>
                              <a:gd name="T4" fmla="*/ 68 w 8533"/>
                              <a:gd name="T5" fmla="*/ 2 h 420"/>
                              <a:gd name="T6" fmla="*/ 15 w 8533"/>
                              <a:gd name="T7" fmla="*/ 22 h 420"/>
                              <a:gd name="T8" fmla="*/ 0 w 8533"/>
                              <a:gd name="T9" fmla="*/ 63 h 420"/>
                              <a:gd name="T10" fmla="*/ 0 w 8533"/>
                              <a:gd name="T11" fmla="*/ 420 h 420"/>
                              <a:gd name="T12" fmla="*/ 8532 w 8533"/>
                              <a:gd name="T13" fmla="*/ 420 h 420"/>
                              <a:gd name="T14" fmla="*/ 8532 w 8533"/>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33" h="420">
                                <a:moveTo>
                                  <a:pt x="8532" y="0"/>
                                </a:moveTo>
                                <a:lnTo>
                                  <a:pt x="172" y="0"/>
                                </a:lnTo>
                                <a:lnTo>
                                  <a:pt x="68" y="2"/>
                                </a:lnTo>
                                <a:lnTo>
                                  <a:pt x="15" y="22"/>
                                </a:lnTo>
                                <a:lnTo>
                                  <a:pt x="0" y="63"/>
                                </a:lnTo>
                                <a:lnTo>
                                  <a:pt x="0" y="420"/>
                                </a:lnTo>
                                <a:lnTo>
                                  <a:pt x="8532" y="420"/>
                                </a:lnTo>
                                <a:lnTo>
                                  <a:pt x="8532" y="0"/>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3"/>
                        <wps:cNvSpPr>
                          <a:spLocks/>
                        </wps:cNvSpPr>
                        <wps:spPr bwMode="auto">
                          <a:xfrm>
                            <a:off x="0" y="420"/>
                            <a:ext cx="8533" cy="40"/>
                          </a:xfrm>
                          <a:custGeom>
                            <a:avLst/>
                            <a:gdLst>
                              <a:gd name="T0" fmla="*/ 0 w 8533"/>
                              <a:gd name="T1" fmla="*/ 40 h 40"/>
                              <a:gd name="T2" fmla="*/ 8532 w 8533"/>
                              <a:gd name="T3" fmla="*/ 40 h 40"/>
                              <a:gd name="T4" fmla="*/ 8532 w 8533"/>
                              <a:gd name="T5" fmla="*/ 0 h 40"/>
                              <a:gd name="T6" fmla="*/ 0 w 8533"/>
                              <a:gd name="T7" fmla="*/ 0 h 40"/>
                              <a:gd name="T8" fmla="*/ 0 w 8533"/>
                              <a:gd name="T9" fmla="*/ 40 h 40"/>
                            </a:gdLst>
                            <a:ahLst/>
                            <a:cxnLst>
                              <a:cxn ang="0">
                                <a:pos x="T0" y="T1"/>
                              </a:cxn>
                              <a:cxn ang="0">
                                <a:pos x="T2" y="T3"/>
                              </a:cxn>
                              <a:cxn ang="0">
                                <a:pos x="T4" y="T5"/>
                              </a:cxn>
                              <a:cxn ang="0">
                                <a:pos x="T6" y="T7"/>
                              </a:cxn>
                              <a:cxn ang="0">
                                <a:pos x="T8" y="T9"/>
                              </a:cxn>
                            </a:cxnLst>
                            <a:rect l="0" t="0" r="r" b="b"/>
                            <a:pathLst>
                              <a:path w="8533" h="40">
                                <a:moveTo>
                                  <a:pt x="0" y="40"/>
                                </a:moveTo>
                                <a:lnTo>
                                  <a:pt x="8532" y="40"/>
                                </a:lnTo>
                                <a:lnTo>
                                  <a:pt x="8532"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2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8" y="1530"/>
                            <a:ext cx="3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285"/>
                        <wps:cNvSpPr>
                          <a:spLocks/>
                        </wps:cNvSpPr>
                        <wps:spPr bwMode="auto">
                          <a:xfrm>
                            <a:off x="564" y="1038"/>
                            <a:ext cx="1044" cy="1044"/>
                          </a:xfrm>
                          <a:custGeom>
                            <a:avLst/>
                            <a:gdLst>
                              <a:gd name="T0" fmla="*/ 1043 w 1044"/>
                              <a:gd name="T1" fmla="*/ 521 h 1044"/>
                              <a:gd name="T2" fmla="*/ 1037 w 1044"/>
                              <a:gd name="T3" fmla="*/ 598 h 1044"/>
                              <a:gd name="T4" fmla="*/ 1021 w 1044"/>
                              <a:gd name="T5" fmla="*/ 672 h 1044"/>
                              <a:gd name="T6" fmla="*/ 994 w 1044"/>
                              <a:gd name="T7" fmla="*/ 741 h 1044"/>
                              <a:gd name="T8" fmla="*/ 959 w 1044"/>
                              <a:gd name="T9" fmla="*/ 805 h 1044"/>
                              <a:gd name="T10" fmla="*/ 915 w 1044"/>
                              <a:gd name="T11" fmla="*/ 863 h 1044"/>
                              <a:gd name="T12" fmla="*/ 863 w 1044"/>
                              <a:gd name="T13" fmla="*/ 915 h 1044"/>
                              <a:gd name="T14" fmla="*/ 805 w 1044"/>
                              <a:gd name="T15" fmla="*/ 959 h 1044"/>
                              <a:gd name="T16" fmla="*/ 741 w 1044"/>
                              <a:gd name="T17" fmla="*/ 994 h 1044"/>
                              <a:gd name="T18" fmla="*/ 672 w 1044"/>
                              <a:gd name="T19" fmla="*/ 1021 h 1044"/>
                              <a:gd name="T20" fmla="*/ 598 w 1044"/>
                              <a:gd name="T21" fmla="*/ 1037 h 1044"/>
                              <a:gd name="T22" fmla="*/ 521 w 1044"/>
                              <a:gd name="T23" fmla="*/ 1043 h 1044"/>
                              <a:gd name="T24" fmla="*/ 444 w 1044"/>
                              <a:gd name="T25" fmla="*/ 1037 h 1044"/>
                              <a:gd name="T26" fmla="*/ 371 w 1044"/>
                              <a:gd name="T27" fmla="*/ 1021 h 1044"/>
                              <a:gd name="T28" fmla="*/ 301 w 1044"/>
                              <a:gd name="T29" fmla="*/ 994 h 1044"/>
                              <a:gd name="T30" fmla="*/ 237 w 1044"/>
                              <a:gd name="T31" fmla="*/ 959 h 1044"/>
                              <a:gd name="T32" fmla="*/ 179 w 1044"/>
                              <a:gd name="T33" fmla="*/ 915 h 1044"/>
                              <a:gd name="T34" fmla="*/ 127 w 1044"/>
                              <a:gd name="T35" fmla="*/ 863 h 1044"/>
                              <a:gd name="T36" fmla="*/ 84 w 1044"/>
                              <a:gd name="T37" fmla="*/ 805 h 1044"/>
                              <a:gd name="T38" fmla="*/ 48 w 1044"/>
                              <a:gd name="T39" fmla="*/ 741 h 1044"/>
                              <a:gd name="T40" fmla="*/ 22 w 1044"/>
                              <a:gd name="T41" fmla="*/ 672 h 1044"/>
                              <a:gd name="T42" fmla="*/ 5 w 1044"/>
                              <a:gd name="T43" fmla="*/ 598 h 1044"/>
                              <a:gd name="T44" fmla="*/ 0 w 1044"/>
                              <a:gd name="T45" fmla="*/ 521 h 1044"/>
                              <a:gd name="T46" fmla="*/ 5 w 1044"/>
                              <a:gd name="T47" fmla="*/ 444 h 1044"/>
                              <a:gd name="T48" fmla="*/ 22 w 1044"/>
                              <a:gd name="T49" fmla="*/ 371 h 1044"/>
                              <a:gd name="T50" fmla="*/ 48 w 1044"/>
                              <a:gd name="T51" fmla="*/ 301 h 1044"/>
                              <a:gd name="T52" fmla="*/ 84 w 1044"/>
                              <a:gd name="T53" fmla="*/ 237 h 1044"/>
                              <a:gd name="T54" fmla="*/ 127 w 1044"/>
                              <a:gd name="T55" fmla="*/ 179 h 1044"/>
                              <a:gd name="T56" fmla="*/ 179 w 1044"/>
                              <a:gd name="T57" fmla="*/ 127 h 1044"/>
                              <a:gd name="T58" fmla="*/ 237 w 1044"/>
                              <a:gd name="T59" fmla="*/ 84 h 1044"/>
                              <a:gd name="T60" fmla="*/ 301 w 1044"/>
                              <a:gd name="T61" fmla="*/ 48 h 1044"/>
                              <a:gd name="T62" fmla="*/ 371 w 1044"/>
                              <a:gd name="T63" fmla="*/ 22 h 1044"/>
                              <a:gd name="T64" fmla="*/ 444 w 1044"/>
                              <a:gd name="T65" fmla="*/ 5 h 1044"/>
                              <a:gd name="T66" fmla="*/ 521 w 1044"/>
                              <a:gd name="T67" fmla="*/ 0 h 1044"/>
                              <a:gd name="T68" fmla="*/ 598 w 1044"/>
                              <a:gd name="T69" fmla="*/ 5 h 1044"/>
                              <a:gd name="T70" fmla="*/ 672 w 1044"/>
                              <a:gd name="T71" fmla="*/ 22 h 1044"/>
                              <a:gd name="T72" fmla="*/ 741 w 1044"/>
                              <a:gd name="T73" fmla="*/ 48 h 1044"/>
                              <a:gd name="T74" fmla="*/ 805 w 1044"/>
                              <a:gd name="T75" fmla="*/ 84 h 1044"/>
                              <a:gd name="T76" fmla="*/ 863 w 1044"/>
                              <a:gd name="T77" fmla="*/ 127 h 1044"/>
                              <a:gd name="T78" fmla="*/ 915 w 1044"/>
                              <a:gd name="T79" fmla="*/ 179 h 1044"/>
                              <a:gd name="T80" fmla="*/ 959 w 1044"/>
                              <a:gd name="T81" fmla="*/ 237 h 1044"/>
                              <a:gd name="T82" fmla="*/ 994 w 1044"/>
                              <a:gd name="T83" fmla="*/ 301 h 1044"/>
                              <a:gd name="T84" fmla="*/ 1021 w 1044"/>
                              <a:gd name="T85" fmla="*/ 371 h 1044"/>
                              <a:gd name="T86" fmla="*/ 1037 w 1044"/>
                              <a:gd name="T87" fmla="*/ 444 h 1044"/>
                              <a:gd name="T88" fmla="*/ 1043 w 1044"/>
                              <a:gd name="T89" fmla="*/ 521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44" h="1044">
                                <a:moveTo>
                                  <a:pt x="1043" y="521"/>
                                </a:moveTo>
                                <a:lnTo>
                                  <a:pt x="1037" y="598"/>
                                </a:lnTo>
                                <a:lnTo>
                                  <a:pt x="1021" y="672"/>
                                </a:lnTo>
                                <a:lnTo>
                                  <a:pt x="994" y="741"/>
                                </a:lnTo>
                                <a:lnTo>
                                  <a:pt x="959" y="805"/>
                                </a:lnTo>
                                <a:lnTo>
                                  <a:pt x="915" y="863"/>
                                </a:lnTo>
                                <a:lnTo>
                                  <a:pt x="863" y="915"/>
                                </a:lnTo>
                                <a:lnTo>
                                  <a:pt x="805" y="959"/>
                                </a:lnTo>
                                <a:lnTo>
                                  <a:pt x="741" y="994"/>
                                </a:lnTo>
                                <a:lnTo>
                                  <a:pt x="672" y="1021"/>
                                </a:lnTo>
                                <a:lnTo>
                                  <a:pt x="598" y="1037"/>
                                </a:lnTo>
                                <a:lnTo>
                                  <a:pt x="521" y="1043"/>
                                </a:lnTo>
                                <a:lnTo>
                                  <a:pt x="444" y="1037"/>
                                </a:lnTo>
                                <a:lnTo>
                                  <a:pt x="371" y="1021"/>
                                </a:lnTo>
                                <a:lnTo>
                                  <a:pt x="301" y="994"/>
                                </a:lnTo>
                                <a:lnTo>
                                  <a:pt x="237" y="959"/>
                                </a:lnTo>
                                <a:lnTo>
                                  <a:pt x="179" y="915"/>
                                </a:lnTo>
                                <a:lnTo>
                                  <a:pt x="127" y="863"/>
                                </a:lnTo>
                                <a:lnTo>
                                  <a:pt x="84" y="805"/>
                                </a:lnTo>
                                <a:lnTo>
                                  <a:pt x="48" y="741"/>
                                </a:lnTo>
                                <a:lnTo>
                                  <a:pt x="22" y="672"/>
                                </a:lnTo>
                                <a:lnTo>
                                  <a:pt x="5" y="598"/>
                                </a:lnTo>
                                <a:lnTo>
                                  <a:pt x="0" y="521"/>
                                </a:lnTo>
                                <a:lnTo>
                                  <a:pt x="5" y="444"/>
                                </a:lnTo>
                                <a:lnTo>
                                  <a:pt x="22" y="371"/>
                                </a:lnTo>
                                <a:lnTo>
                                  <a:pt x="48" y="301"/>
                                </a:lnTo>
                                <a:lnTo>
                                  <a:pt x="84" y="237"/>
                                </a:lnTo>
                                <a:lnTo>
                                  <a:pt x="127" y="179"/>
                                </a:lnTo>
                                <a:lnTo>
                                  <a:pt x="179" y="127"/>
                                </a:lnTo>
                                <a:lnTo>
                                  <a:pt x="237" y="84"/>
                                </a:lnTo>
                                <a:lnTo>
                                  <a:pt x="301" y="48"/>
                                </a:lnTo>
                                <a:lnTo>
                                  <a:pt x="371" y="22"/>
                                </a:lnTo>
                                <a:lnTo>
                                  <a:pt x="444" y="5"/>
                                </a:lnTo>
                                <a:lnTo>
                                  <a:pt x="521" y="0"/>
                                </a:lnTo>
                                <a:lnTo>
                                  <a:pt x="598" y="5"/>
                                </a:lnTo>
                                <a:lnTo>
                                  <a:pt x="672" y="22"/>
                                </a:lnTo>
                                <a:lnTo>
                                  <a:pt x="741" y="48"/>
                                </a:lnTo>
                                <a:lnTo>
                                  <a:pt x="805" y="84"/>
                                </a:lnTo>
                                <a:lnTo>
                                  <a:pt x="863" y="127"/>
                                </a:lnTo>
                                <a:lnTo>
                                  <a:pt x="915" y="179"/>
                                </a:lnTo>
                                <a:lnTo>
                                  <a:pt x="959" y="237"/>
                                </a:lnTo>
                                <a:lnTo>
                                  <a:pt x="994" y="301"/>
                                </a:lnTo>
                                <a:lnTo>
                                  <a:pt x="1021" y="371"/>
                                </a:lnTo>
                                <a:lnTo>
                                  <a:pt x="1037" y="444"/>
                                </a:lnTo>
                                <a:lnTo>
                                  <a:pt x="1043" y="521"/>
                                </a:lnTo>
                                <a:close/>
                              </a:path>
                            </a:pathLst>
                          </a:custGeom>
                          <a:noFill/>
                          <a:ln w="14604">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86"/>
                        <wps:cNvSpPr>
                          <a:spLocks/>
                        </wps:cNvSpPr>
                        <wps:spPr bwMode="auto">
                          <a:xfrm>
                            <a:off x="5275" y="1407"/>
                            <a:ext cx="140" cy="141"/>
                          </a:xfrm>
                          <a:custGeom>
                            <a:avLst/>
                            <a:gdLst>
                              <a:gd name="T0" fmla="*/ 140 w 140"/>
                              <a:gd name="T1" fmla="*/ 140 h 141"/>
                              <a:gd name="T2" fmla="*/ 0 w 140"/>
                              <a:gd name="T3" fmla="*/ 140 h 141"/>
                              <a:gd name="T4" fmla="*/ 0 w 140"/>
                              <a:gd name="T5" fmla="*/ 0 h 141"/>
                              <a:gd name="T6" fmla="*/ 140 w 140"/>
                              <a:gd name="T7" fmla="*/ 0 h 141"/>
                              <a:gd name="T8" fmla="*/ 140 w 140"/>
                              <a:gd name="T9" fmla="*/ 140 h 141"/>
                            </a:gdLst>
                            <a:ahLst/>
                            <a:cxnLst>
                              <a:cxn ang="0">
                                <a:pos x="T0" y="T1"/>
                              </a:cxn>
                              <a:cxn ang="0">
                                <a:pos x="T2" y="T3"/>
                              </a:cxn>
                              <a:cxn ang="0">
                                <a:pos x="T4" y="T5"/>
                              </a:cxn>
                              <a:cxn ang="0">
                                <a:pos x="T6" y="T7"/>
                              </a:cxn>
                              <a:cxn ang="0">
                                <a:pos x="T8" y="T9"/>
                              </a:cxn>
                            </a:cxnLst>
                            <a:rect l="0" t="0" r="r" b="b"/>
                            <a:pathLst>
                              <a:path w="140" h="141">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87"/>
                        <wps:cNvSpPr>
                          <a:spLocks/>
                        </wps:cNvSpPr>
                        <wps:spPr bwMode="auto">
                          <a:xfrm>
                            <a:off x="4754" y="1025"/>
                            <a:ext cx="1044" cy="1044"/>
                          </a:xfrm>
                          <a:custGeom>
                            <a:avLst/>
                            <a:gdLst>
                              <a:gd name="T0" fmla="*/ 521 w 1044"/>
                              <a:gd name="T1" fmla="*/ 521 h 1044"/>
                              <a:gd name="T2" fmla="*/ 521 w 1044"/>
                              <a:gd name="T3" fmla="*/ 0 h 1044"/>
                              <a:gd name="T4" fmla="*/ 444 w 1044"/>
                              <a:gd name="T5" fmla="*/ 5 h 1044"/>
                              <a:gd name="T6" fmla="*/ 371 w 1044"/>
                              <a:gd name="T7" fmla="*/ 22 h 1044"/>
                              <a:gd name="T8" fmla="*/ 301 w 1044"/>
                              <a:gd name="T9" fmla="*/ 48 h 1044"/>
                              <a:gd name="T10" fmla="*/ 237 w 1044"/>
                              <a:gd name="T11" fmla="*/ 84 h 1044"/>
                              <a:gd name="T12" fmla="*/ 179 w 1044"/>
                              <a:gd name="T13" fmla="*/ 127 h 1044"/>
                              <a:gd name="T14" fmla="*/ 127 w 1044"/>
                              <a:gd name="T15" fmla="*/ 179 h 1044"/>
                              <a:gd name="T16" fmla="*/ 84 w 1044"/>
                              <a:gd name="T17" fmla="*/ 237 h 1044"/>
                              <a:gd name="T18" fmla="*/ 48 w 1044"/>
                              <a:gd name="T19" fmla="*/ 301 h 1044"/>
                              <a:gd name="T20" fmla="*/ 22 w 1044"/>
                              <a:gd name="T21" fmla="*/ 371 h 1044"/>
                              <a:gd name="T22" fmla="*/ 5 w 1044"/>
                              <a:gd name="T23" fmla="*/ 444 h 1044"/>
                              <a:gd name="T24" fmla="*/ 0 w 1044"/>
                              <a:gd name="T25" fmla="*/ 521 h 1044"/>
                              <a:gd name="T26" fmla="*/ 5 w 1044"/>
                              <a:gd name="T27" fmla="*/ 598 h 1044"/>
                              <a:gd name="T28" fmla="*/ 22 w 1044"/>
                              <a:gd name="T29" fmla="*/ 672 h 1044"/>
                              <a:gd name="T30" fmla="*/ 48 w 1044"/>
                              <a:gd name="T31" fmla="*/ 741 h 1044"/>
                              <a:gd name="T32" fmla="*/ 84 w 1044"/>
                              <a:gd name="T33" fmla="*/ 805 h 1044"/>
                              <a:gd name="T34" fmla="*/ 127 w 1044"/>
                              <a:gd name="T35" fmla="*/ 863 h 1044"/>
                              <a:gd name="T36" fmla="*/ 179 w 1044"/>
                              <a:gd name="T37" fmla="*/ 915 h 1044"/>
                              <a:gd name="T38" fmla="*/ 237 w 1044"/>
                              <a:gd name="T39" fmla="*/ 959 h 1044"/>
                              <a:gd name="T40" fmla="*/ 301 w 1044"/>
                              <a:gd name="T41" fmla="*/ 994 h 1044"/>
                              <a:gd name="T42" fmla="*/ 371 w 1044"/>
                              <a:gd name="T43" fmla="*/ 1021 h 1044"/>
                              <a:gd name="T44" fmla="*/ 444 w 1044"/>
                              <a:gd name="T45" fmla="*/ 1037 h 1044"/>
                              <a:gd name="T46" fmla="*/ 521 w 1044"/>
                              <a:gd name="T47" fmla="*/ 1043 h 1044"/>
                              <a:gd name="T48" fmla="*/ 598 w 1044"/>
                              <a:gd name="T49" fmla="*/ 1037 h 1044"/>
                              <a:gd name="T50" fmla="*/ 672 w 1044"/>
                              <a:gd name="T51" fmla="*/ 1021 h 1044"/>
                              <a:gd name="T52" fmla="*/ 741 w 1044"/>
                              <a:gd name="T53" fmla="*/ 994 h 1044"/>
                              <a:gd name="T54" fmla="*/ 805 w 1044"/>
                              <a:gd name="T55" fmla="*/ 959 h 1044"/>
                              <a:gd name="T56" fmla="*/ 863 w 1044"/>
                              <a:gd name="T57" fmla="*/ 915 h 1044"/>
                              <a:gd name="T58" fmla="*/ 915 w 1044"/>
                              <a:gd name="T59" fmla="*/ 863 h 1044"/>
                              <a:gd name="T60" fmla="*/ 959 w 1044"/>
                              <a:gd name="T61" fmla="*/ 805 h 1044"/>
                              <a:gd name="T62" fmla="*/ 994 w 1044"/>
                              <a:gd name="T63" fmla="*/ 741 h 1044"/>
                              <a:gd name="T64" fmla="*/ 1021 w 1044"/>
                              <a:gd name="T65" fmla="*/ 672 h 1044"/>
                              <a:gd name="T66" fmla="*/ 1037 w 1044"/>
                              <a:gd name="T67" fmla="*/ 598 h 1044"/>
                              <a:gd name="T68" fmla="*/ 1043 w 1044"/>
                              <a:gd name="T69" fmla="*/ 521 h 1044"/>
                              <a:gd name="T70" fmla="*/ 1043 w 1044"/>
                              <a:gd name="T71" fmla="*/ 521 h 1044"/>
                              <a:gd name="T72" fmla="*/ 521 w 1044"/>
                              <a:gd name="T73" fmla="*/ 521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44" h="1044">
                                <a:moveTo>
                                  <a:pt x="521" y="521"/>
                                </a:moveTo>
                                <a:lnTo>
                                  <a:pt x="521" y="0"/>
                                </a:lnTo>
                                <a:lnTo>
                                  <a:pt x="444" y="5"/>
                                </a:lnTo>
                                <a:lnTo>
                                  <a:pt x="371" y="22"/>
                                </a:lnTo>
                                <a:lnTo>
                                  <a:pt x="301" y="48"/>
                                </a:lnTo>
                                <a:lnTo>
                                  <a:pt x="237" y="84"/>
                                </a:lnTo>
                                <a:lnTo>
                                  <a:pt x="179" y="127"/>
                                </a:lnTo>
                                <a:lnTo>
                                  <a:pt x="127" y="179"/>
                                </a:lnTo>
                                <a:lnTo>
                                  <a:pt x="84" y="237"/>
                                </a:lnTo>
                                <a:lnTo>
                                  <a:pt x="48" y="301"/>
                                </a:lnTo>
                                <a:lnTo>
                                  <a:pt x="22" y="371"/>
                                </a:lnTo>
                                <a:lnTo>
                                  <a:pt x="5" y="444"/>
                                </a:lnTo>
                                <a:lnTo>
                                  <a:pt x="0" y="521"/>
                                </a:lnTo>
                                <a:lnTo>
                                  <a:pt x="5" y="598"/>
                                </a:lnTo>
                                <a:lnTo>
                                  <a:pt x="22" y="672"/>
                                </a:lnTo>
                                <a:lnTo>
                                  <a:pt x="48" y="741"/>
                                </a:lnTo>
                                <a:lnTo>
                                  <a:pt x="84" y="805"/>
                                </a:lnTo>
                                <a:lnTo>
                                  <a:pt x="127" y="863"/>
                                </a:lnTo>
                                <a:lnTo>
                                  <a:pt x="179" y="915"/>
                                </a:lnTo>
                                <a:lnTo>
                                  <a:pt x="237" y="959"/>
                                </a:lnTo>
                                <a:lnTo>
                                  <a:pt x="301" y="994"/>
                                </a:lnTo>
                                <a:lnTo>
                                  <a:pt x="371" y="1021"/>
                                </a:lnTo>
                                <a:lnTo>
                                  <a:pt x="444" y="1037"/>
                                </a:lnTo>
                                <a:lnTo>
                                  <a:pt x="521" y="1043"/>
                                </a:lnTo>
                                <a:lnTo>
                                  <a:pt x="598" y="1037"/>
                                </a:lnTo>
                                <a:lnTo>
                                  <a:pt x="672" y="1021"/>
                                </a:lnTo>
                                <a:lnTo>
                                  <a:pt x="741" y="994"/>
                                </a:lnTo>
                                <a:lnTo>
                                  <a:pt x="805" y="959"/>
                                </a:lnTo>
                                <a:lnTo>
                                  <a:pt x="863" y="915"/>
                                </a:lnTo>
                                <a:lnTo>
                                  <a:pt x="915" y="863"/>
                                </a:lnTo>
                                <a:lnTo>
                                  <a:pt x="959" y="805"/>
                                </a:lnTo>
                                <a:lnTo>
                                  <a:pt x="994" y="741"/>
                                </a:lnTo>
                                <a:lnTo>
                                  <a:pt x="1021" y="672"/>
                                </a:lnTo>
                                <a:lnTo>
                                  <a:pt x="1037" y="598"/>
                                </a:lnTo>
                                <a:lnTo>
                                  <a:pt x="1043" y="521"/>
                                </a:lnTo>
                                <a:lnTo>
                                  <a:pt x="1043" y="521"/>
                                </a:lnTo>
                                <a:lnTo>
                                  <a:pt x="521" y="521"/>
                                </a:lnTo>
                                <a:close/>
                              </a:path>
                            </a:pathLst>
                          </a:custGeom>
                          <a:noFill/>
                          <a:ln w="14604">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88"/>
                        <wps:cNvSpPr>
                          <a:spLocks/>
                        </wps:cNvSpPr>
                        <wps:spPr bwMode="auto">
                          <a:xfrm>
                            <a:off x="5245" y="1517"/>
                            <a:ext cx="60" cy="60"/>
                          </a:xfrm>
                          <a:custGeom>
                            <a:avLst/>
                            <a:gdLst>
                              <a:gd name="T0" fmla="*/ 32 w 60"/>
                              <a:gd name="T1" fmla="*/ 0 h 60"/>
                              <a:gd name="T2" fmla="*/ 20 w 60"/>
                              <a:gd name="T3" fmla="*/ 1 h 60"/>
                              <a:gd name="T4" fmla="*/ 10 w 60"/>
                              <a:gd name="T5" fmla="*/ 7 h 60"/>
                              <a:gd name="T6" fmla="*/ 3 w 60"/>
                              <a:gd name="T7" fmla="*/ 16 h 60"/>
                              <a:gd name="T8" fmla="*/ 0 w 60"/>
                              <a:gd name="T9" fmla="*/ 27 h 60"/>
                              <a:gd name="T10" fmla="*/ 1 w 60"/>
                              <a:gd name="T11" fmla="*/ 39 h 60"/>
                              <a:gd name="T12" fmla="*/ 7 w 60"/>
                              <a:gd name="T13" fmla="*/ 49 h 60"/>
                              <a:gd name="T14" fmla="*/ 16 w 60"/>
                              <a:gd name="T15" fmla="*/ 56 h 60"/>
                              <a:gd name="T16" fmla="*/ 27 w 60"/>
                              <a:gd name="T17" fmla="*/ 59 h 60"/>
                              <a:gd name="T18" fmla="*/ 39 w 60"/>
                              <a:gd name="T19" fmla="*/ 58 h 60"/>
                              <a:gd name="T20" fmla="*/ 49 w 60"/>
                              <a:gd name="T21" fmla="*/ 52 h 60"/>
                              <a:gd name="T22" fmla="*/ 56 w 60"/>
                              <a:gd name="T23" fmla="*/ 43 h 60"/>
                              <a:gd name="T24" fmla="*/ 59 w 60"/>
                              <a:gd name="T25" fmla="*/ 32 h 60"/>
                              <a:gd name="T26" fmla="*/ 58 w 60"/>
                              <a:gd name="T27" fmla="*/ 20 h 60"/>
                              <a:gd name="T28" fmla="*/ 52 w 60"/>
                              <a:gd name="T29" fmla="*/ 10 h 60"/>
                              <a:gd name="T30" fmla="*/ 43 w 60"/>
                              <a:gd name="T31" fmla="*/ 3 h 60"/>
                              <a:gd name="T32" fmla="*/ 32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2" y="0"/>
                                </a:moveTo>
                                <a:lnTo>
                                  <a:pt x="20" y="1"/>
                                </a:lnTo>
                                <a:lnTo>
                                  <a:pt x="10" y="7"/>
                                </a:lnTo>
                                <a:lnTo>
                                  <a:pt x="3" y="16"/>
                                </a:lnTo>
                                <a:lnTo>
                                  <a:pt x="0" y="27"/>
                                </a:lnTo>
                                <a:lnTo>
                                  <a:pt x="1" y="39"/>
                                </a:lnTo>
                                <a:lnTo>
                                  <a:pt x="7" y="49"/>
                                </a:lnTo>
                                <a:lnTo>
                                  <a:pt x="16" y="56"/>
                                </a:lnTo>
                                <a:lnTo>
                                  <a:pt x="27" y="59"/>
                                </a:lnTo>
                                <a:lnTo>
                                  <a:pt x="39" y="58"/>
                                </a:lnTo>
                                <a:lnTo>
                                  <a:pt x="49" y="52"/>
                                </a:lnTo>
                                <a:lnTo>
                                  <a:pt x="56" y="43"/>
                                </a:lnTo>
                                <a:lnTo>
                                  <a:pt x="59" y="32"/>
                                </a:lnTo>
                                <a:lnTo>
                                  <a:pt x="58" y="20"/>
                                </a:lnTo>
                                <a:lnTo>
                                  <a:pt x="52" y="10"/>
                                </a:lnTo>
                                <a:lnTo>
                                  <a:pt x="43" y="3"/>
                                </a:lnTo>
                                <a:lnTo>
                                  <a:pt x="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9"/>
                        <wps:cNvSpPr>
                          <a:spLocks/>
                        </wps:cNvSpPr>
                        <wps:spPr bwMode="auto">
                          <a:xfrm>
                            <a:off x="0" y="2620"/>
                            <a:ext cx="4123" cy="20"/>
                          </a:xfrm>
                          <a:custGeom>
                            <a:avLst/>
                            <a:gdLst>
                              <a:gd name="T0" fmla="*/ 0 w 4123"/>
                              <a:gd name="T1" fmla="*/ 0 h 20"/>
                              <a:gd name="T2" fmla="*/ 4122 w 4123"/>
                              <a:gd name="T3" fmla="*/ 0 h 20"/>
                            </a:gdLst>
                            <a:ahLst/>
                            <a:cxnLst>
                              <a:cxn ang="0">
                                <a:pos x="T0" y="T1"/>
                              </a:cxn>
                              <a:cxn ang="0">
                                <a:pos x="T2" y="T3"/>
                              </a:cxn>
                            </a:cxnLst>
                            <a:rect l="0" t="0" r="r" b="b"/>
                            <a:pathLst>
                              <a:path w="4123" h="20">
                                <a:moveTo>
                                  <a:pt x="0" y="0"/>
                                </a:moveTo>
                                <a:lnTo>
                                  <a:pt x="4122"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90"/>
                        <wps:cNvSpPr>
                          <a:spLocks/>
                        </wps:cNvSpPr>
                        <wps:spPr bwMode="auto">
                          <a:xfrm>
                            <a:off x="4122" y="2620"/>
                            <a:ext cx="4439" cy="20"/>
                          </a:xfrm>
                          <a:custGeom>
                            <a:avLst/>
                            <a:gdLst>
                              <a:gd name="T0" fmla="*/ 0 w 4439"/>
                              <a:gd name="T1" fmla="*/ 0 h 20"/>
                              <a:gd name="T2" fmla="*/ 4438 w 4439"/>
                              <a:gd name="T3" fmla="*/ 0 h 20"/>
                            </a:gdLst>
                            <a:ahLst/>
                            <a:cxnLst>
                              <a:cxn ang="0">
                                <a:pos x="T0" y="T1"/>
                              </a:cxn>
                              <a:cxn ang="0">
                                <a:pos x="T2" y="T3"/>
                              </a:cxn>
                            </a:cxnLst>
                            <a:rect l="0" t="0" r="r" b="b"/>
                            <a:pathLst>
                              <a:path w="4439" h="20">
                                <a:moveTo>
                                  <a:pt x="0" y="0"/>
                                </a:moveTo>
                                <a:lnTo>
                                  <a:pt x="4438"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Text Box 291"/>
                        <wps:cNvSpPr txBox="1">
                          <a:spLocks noChangeArrowheads="1"/>
                        </wps:cNvSpPr>
                        <wps:spPr bwMode="auto">
                          <a:xfrm>
                            <a:off x="0" y="0"/>
                            <a:ext cx="8561" cy="2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D8476" w14:textId="34640FE8" w:rsidR="00225932" w:rsidRPr="008F1E9C" w:rsidRDefault="00225932" w:rsidP="000E6190">
                              <w:pPr>
                                <w:pStyle w:val="ListParagraph"/>
                                <w:kinsoku w:val="0"/>
                                <w:overflowPunct w:val="0"/>
                                <w:spacing w:before="69"/>
                                <w:ind w:left="272"/>
                                <w:rPr>
                                  <w:rFonts w:ascii="Helvetica" w:hAnsi="Helvetica" w:cs="Helvetica"/>
                                  <w:b/>
                                  <w:bCs/>
                                  <w:color w:val="FFFFFF" w:themeColor="background1"/>
                                  <w:lang w:val="en-AU"/>
                                </w:rPr>
                              </w:pPr>
                              <w:r w:rsidRPr="008F1E9C">
                                <w:rPr>
                                  <w:rFonts w:ascii="Helvetica" w:hAnsi="Helvetica" w:cs="Helvetica"/>
                                  <w:b/>
                                  <w:bCs/>
                                  <w:color w:val="FFFFFF" w:themeColor="background1"/>
                                  <w:lang w:val="en-AU"/>
                                </w:rPr>
                                <w:t xml:space="preserve">Example 6: </w:t>
                              </w:r>
                              <w:hyperlink r:id="rId29" w:anchor="/resources/video/107780/" w:history="1">
                                <w:r w:rsidRPr="00D93938">
                                  <w:rPr>
                                    <w:rStyle w:val="Hyperlink"/>
                                    <w:rFonts w:ascii="Helvetica" w:hAnsi="Helvetica" w:cs="Helvetica"/>
                                    <w:b/>
                                    <w:bCs/>
                                    <w:lang w:val="en-AU"/>
                                  </w:rPr>
                                  <w:t>Using exact values</w:t>
                                </w:r>
                              </w:hyperlink>
                            </w:p>
                          </w:txbxContent>
                        </wps:txbx>
                        <wps:bodyPr rot="0" vert="horz" wrap="square" lIns="0" tIns="0" rIns="0" bIns="0" anchor="t" anchorCtr="0" upright="1">
                          <a:noAutofit/>
                        </wps:bodyPr>
                      </wps:wsp>
                      <wps:wsp>
                        <wps:cNvPr id="294" name="Text Box 292"/>
                        <wps:cNvSpPr txBox="1">
                          <a:spLocks noChangeArrowheads="1"/>
                        </wps:cNvSpPr>
                        <wps:spPr bwMode="auto">
                          <a:xfrm>
                            <a:off x="981" y="1677"/>
                            <a:ext cx="1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296D5" w14:textId="77777777" w:rsidR="00225932" w:rsidRDefault="00225932" w:rsidP="000E6190">
                              <w:pPr>
                                <w:pStyle w:val="ListParagraph"/>
                                <w:kinsoku w:val="0"/>
                                <w:overflowPunct w:val="0"/>
                                <w:spacing w:line="222" w:lineRule="exact"/>
                                <w:rPr>
                                  <w:rFonts w:ascii="Arial Narrow" w:hAnsi="Arial Narrow" w:cs="Arial Narrow"/>
                                  <w:color w:val="231F20"/>
                                  <w:w w:val="109"/>
                                  <w:sz w:val="20"/>
                                  <w:szCs w:val="20"/>
                                </w:rPr>
                              </w:pPr>
                              <w:r>
                                <w:rPr>
                                  <w:rFonts w:ascii="Arial Narrow" w:hAnsi="Arial Narrow" w:cs="Arial Narrow"/>
                                  <w:color w:val="231F20"/>
                                  <w:w w:val="109"/>
                                  <w:sz w:val="20"/>
                                  <w:szCs w:val="20"/>
                                </w:rPr>
                                <w:t>4</w:t>
                              </w:r>
                            </w:p>
                          </w:txbxContent>
                        </wps:txbx>
                        <wps:bodyPr rot="0" vert="horz" wrap="square" lIns="0" tIns="0" rIns="0" bIns="0" anchor="t" anchorCtr="0" upright="1">
                          <a:noAutofit/>
                        </wps:bodyPr>
                      </wps:wsp>
                      <wps:wsp>
                        <wps:cNvPr id="295" name="Text Box 293"/>
                        <wps:cNvSpPr txBox="1">
                          <a:spLocks noChangeArrowheads="1"/>
                        </wps:cNvSpPr>
                        <wps:spPr bwMode="auto">
                          <a:xfrm>
                            <a:off x="5487" y="1296"/>
                            <a:ext cx="1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B0D7B" w14:textId="77777777" w:rsidR="00225932" w:rsidRDefault="00225932" w:rsidP="000E6190">
                              <w:pPr>
                                <w:pStyle w:val="ListParagraph"/>
                                <w:kinsoku w:val="0"/>
                                <w:overflowPunct w:val="0"/>
                                <w:spacing w:line="222" w:lineRule="exact"/>
                                <w:rPr>
                                  <w:rFonts w:ascii="Arial Narrow" w:hAnsi="Arial Narrow" w:cs="Arial Narrow"/>
                                  <w:color w:val="231F20"/>
                                  <w:w w:val="109"/>
                                  <w:sz w:val="20"/>
                                  <w:szCs w:val="20"/>
                                </w:rPr>
                              </w:pPr>
                              <w:r>
                                <w:rPr>
                                  <w:rFonts w:ascii="Arial Narrow" w:hAnsi="Arial Narrow" w:cs="Arial Narrow"/>
                                  <w:color w:val="231F20"/>
                                  <w:w w:val="109"/>
                                  <w:sz w:val="20"/>
                                  <w:szCs w:val="20"/>
                                </w:rPr>
                                <w:t>2</w:t>
                              </w:r>
                            </w:p>
                          </w:txbxContent>
                        </wps:txbx>
                        <wps:bodyPr rot="0" vert="horz" wrap="square" lIns="0" tIns="0" rIns="0" bIns="0" anchor="t" anchorCtr="0" upright="1">
                          <a:noAutofit/>
                        </wps:bodyPr>
                      </wps:wsp>
                      <wps:wsp>
                        <wps:cNvPr id="296" name="Text Box 294"/>
                        <wps:cNvSpPr txBox="1">
                          <a:spLocks noChangeArrowheads="1"/>
                        </wps:cNvSpPr>
                        <wps:spPr bwMode="auto">
                          <a:xfrm>
                            <a:off x="273" y="680"/>
                            <a:ext cx="44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CA8CC" w14:textId="77777777" w:rsidR="00225932" w:rsidRDefault="00225932" w:rsidP="000E6190">
                              <w:pPr>
                                <w:pStyle w:val="ListParagraph"/>
                                <w:kinsoku w:val="0"/>
                                <w:overflowPunct w:val="0"/>
                                <w:spacing w:line="252" w:lineRule="exact"/>
                                <w:rPr>
                                  <w:rFonts w:cs="Times"/>
                                  <w:color w:val="231F20"/>
                                  <w:sz w:val="20"/>
                                  <w:szCs w:val="20"/>
                                </w:rPr>
                              </w:pPr>
                              <w:r>
                                <w:rPr>
                                  <w:rFonts w:cs="Times"/>
                                  <w:color w:val="231F20"/>
                                  <w:sz w:val="20"/>
                                  <w:szCs w:val="20"/>
                                </w:rPr>
                                <w:t>Give the exact circumference/perimeter of these shapes.</w:t>
                              </w:r>
                            </w:p>
                            <w:p w14:paraId="33348DCD" w14:textId="77777777" w:rsidR="00225932" w:rsidRDefault="00225932" w:rsidP="000E6190">
                              <w:pPr>
                                <w:pStyle w:val="ListParagraph"/>
                                <w:kinsoku w:val="0"/>
                                <w:overflowPunct w:val="0"/>
                                <w:spacing w:line="250" w:lineRule="exact"/>
                                <w:rPr>
                                  <w:rFonts w:ascii="Arial Black" w:hAnsi="Arial Black" w:cs="Arial Black"/>
                                  <w:b/>
                                  <w:bCs/>
                                  <w:color w:val="E23D2D"/>
                                  <w:w w:val="90"/>
                                  <w:sz w:val="20"/>
                                  <w:szCs w:val="20"/>
                                </w:rPr>
                              </w:pPr>
                              <w:r>
                                <w:rPr>
                                  <w:rFonts w:ascii="Arial Black" w:hAnsi="Arial Black" w:cs="Arial Black"/>
                                  <w:b/>
                                  <w:bCs/>
                                  <w:color w:val="E23D2D"/>
                                  <w:w w:val="90"/>
                                  <w:sz w:val="20"/>
                                  <w:szCs w:val="20"/>
                                </w:rPr>
                                <w:t xml:space="preserve">a </w:t>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t>b</w:t>
                              </w:r>
                            </w:p>
                          </w:txbxContent>
                        </wps:txbx>
                        <wps:bodyPr rot="0" vert="horz" wrap="square" lIns="0" tIns="0" rIns="0" bIns="0" anchor="t" anchorCtr="0" upright="1">
                          <a:noAutofit/>
                        </wps:bodyPr>
                      </wps:wsp>
                    </wpg:wgp>
                  </a:graphicData>
                </a:graphic>
              </wp:inline>
            </w:drawing>
          </mc:Choice>
          <mc:Fallback>
            <w:pict>
              <v:group w14:anchorId="122FE18C" id="Group 282" o:spid="_x0000_s1115" style="width:428.05pt;height:138.15pt;mso-position-horizontal-relative:char;mso-position-vertical-relative:line" coordsize="8561,27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">
                <v:shape id="Freeform 281" o:spid="_x0000_s1116" style="position:absolute;top:400;width:8533;height:2363;visibility:visible;mso-wrap-style:square;v-text-anchor:top" coordsize="8533,23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" path="m,2362r8532,l8532,2362,8532,,,,,,,2362xe" fillcolor="#ede5e1" stroked="f">
                  <v:path arrowok="t" o:connecttype="custom" o:connectlocs="0,2362;8532,2362;8532,2362;8532,0;0,0;0,0;0,2362" o:connectangles="0,0,0,0,0,0,0"/>
                </v:shape>
                <v:shape id="Freeform 282" o:spid="_x0000_s1117" style="position:absolute;width:8533;height:420;visibility:visible;mso-wrap-style:square;v-text-anchor:top" coordsize="8533,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" path="m8532,l172,,68,2,15,22,,63,,420r8532,l8532,xe" fillcolor="#c8aba2" stroked="f">
                  <v:path arrowok="t" o:connecttype="custom" o:connectlocs="8532,0;172,0;68,2;15,22;0,63;0,420;8532,420;8532,0" o:connectangles="0,0,0,0,0,0,0,0"/>
                </v:shape>
                <v:shape id="Freeform 283" o:spid="_x0000_s1118" style="position:absolute;top:420;width:8533;height:40;visibility:visible;mso-wrap-style:square;v-text-anchor:top" coordsize="85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" path="m,40r8532,l8532,,,,,40xe" stroked="f">
                  <v:path arrowok="t" o:connecttype="custom" o:connectlocs="0,40;8532,40;8532,0;0,0;0,40" o:connectangles="0,0,0,0,0"/>
                </v:shape>
                <v:shape id="Picture 284" o:spid="_x0000_s1119" type="#_x0000_t75" style="position:absolute;left:768;top:1530;width:340;height:4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">
                  <v:imagedata r:id="rId30" o:title=""/>
                </v:shape>
                <v:shape id="Freeform 285" o:spid="_x0000_s1120" style="position:absolute;left:564;top:1038;width:1044;height:1044;visibility:visible;mso-wrap-style:square;v-text-anchor:top" coordsize="1044,1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" path="m1043,521r-6,77l1021,672r-27,69l959,805r-44,58l863,915r-58,44l741,994r-69,27l598,1037r-77,6l444,1037r-73,-16l301,994,237,959,179,915,127,863,84,805,48,741,22,672,5,598,,521,5,444,22,371,48,301,84,237r43,-58l179,127,237,84,301,48,371,22,444,5,521,r77,5l672,22r69,26l805,84r58,43l915,179r44,58l994,301r27,70l1037,444r6,77xe" filled="f" strokecolor="#25408f" strokeweight=".40567mm">
                  <v:path arrowok="t" o:connecttype="custom" o:connectlocs="1043,521;1037,598;1021,672;994,741;959,805;915,863;863,915;805,959;741,994;672,1021;598,1037;521,1043;444,1037;371,1021;301,994;237,959;179,915;127,863;84,805;48,741;22,672;5,598;0,521;5,444;22,371;48,301;84,237;127,179;179,127;237,84;301,48;371,22;444,5;521,0;598,5;672,22;741,48;805,84;863,127;915,179;959,237;994,301;1021,371;1037,444;1043,521" o:connectangles="0,0,0,0,0,0,0,0,0,0,0,0,0,0,0,0,0,0,0,0,0,0,0,0,0,0,0,0,0,0,0,0,0,0,0,0,0,0,0,0,0,0,0,0,0"/>
                </v:shape>
                <v:shape id="Freeform 286" o:spid="_x0000_s1121" style="position:absolute;left:5275;top:1407;width:140;height:141;visibility:visible;mso-wrap-style:square;v-text-anchor:top" coordsize="140,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" path="m140,140l,140,,,140,r,140xe" filled="f" strokecolor="#231f20" strokeweight=".5pt">
                  <v:path arrowok="t" o:connecttype="custom" o:connectlocs="140,140;0,140;0,0;140,0;140,140" o:connectangles="0,0,0,0,0"/>
                </v:shape>
                <v:shape id="Freeform 287" o:spid="_x0000_s1122" style="position:absolute;left:4754;top:1025;width:1044;height:1044;visibility:visible;mso-wrap-style:square;v-text-anchor:top" coordsize="1044,1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" path="m521,521l521,,444,5,371,22,301,48,237,84r-58,43l127,179,84,237,48,301,22,371,5,444,,521r5,77l22,672r26,69l84,805r43,58l179,915r58,44l301,994r70,27l444,1037r77,6l598,1037r74,-16l741,994r64,-35l863,915r52,-52l959,805r35,-64l1021,672r16,-74l1043,521r,l521,521xe" filled="f" strokecolor="#25408f" strokeweight=".40567mm">
                  <v:path arrowok="t" o:connecttype="custom" o:connectlocs="521,521;521,0;444,5;371,22;301,48;237,84;179,127;127,179;84,237;48,301;22,371;5,444;0,521;5,598;22,672;48,741;84,805;127,863;179,915;237,959;301,994;371,1021;444,1037;521,1043;598,1037;672,1021;741,994;805,959;863,915;915,863;959,805;994,741;1021,672;1037,598;1043,521;1043,521;521,521" o:connectangles="0,0,0,0,0,0,0,0,0,0,0,0,0,0,0,0,0,0,0,0,0,0,0,0,0,0,0,0,0,0,0,0,0,0,0,0,0"/>
                </v:shape>
                <v:shape id="Freeform 288" o:spid="_x0000_s1123" style="position:absolute;left:5245;top:1517;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" path="m32,l20,1,10,7,3,16,,27,1,39,7,49r9,7l27,59,39,58,49,52r7,-9l59,32,58,20,52,10,43,3,32,xe" fillcolor="#231f20" stroked="f">
                  <v:path arrowok="t" o:connecttype="custom" o:connectlocs="32,0;20,1;10,7;3,16;0,27;1,39;7,49;16,56;27,59;39,58;49,52;56,43;59,32;58,20;52,10;43,3;32,0" o:connectangles="0,0,0,0,0,0,0,0,0,0,0,0,0,0,0,0,0"/>
                </v:shape>
                <v:shape id="Freeform 289" o:spid="_x0000_s1124" style="position:absolute;top:2620;width:4123;height:20;visibility:visible;mso-wrap-style:square;v-text-anchor:top" coordsize="4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" path="m,l4122,e" filled="f" strokecolor="white" strokeweight="2pt">
                  <v:path arrowok="t" o:connecttype="custom" o:connectlocs="0,0;4122,0" o:connectangles="0,0"/>
                </v:shape>
                <v:shape id="Freeform 290" o:spid="_x0000_s1125" style="position:absolute;left:4122;top:2620;width:4439;height:20;visibility:visible;mso-wrap-style:square;v-text-anchor:top" coordsize="443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" path="m,l4438,e" filled="f" strokecolor="white" strokeweight="2pt">
                  <v:path arrowok="t" o:connecttype="custom" o:connectlocs="0,0;4438,0" o:connectangles="0,0"/>
                </v:shape>
                <v:shape id="Text Box 291" o:spid="_x0000_s1126" type="#_x0000_t202" style="position:absolute;width:8561;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WqryAAAAOEAAAAPAAAAZHJzL2Rvd25yZXYueG1sRI9Ba8JA&#13;&#10;FITvhf6H5RW81Y0WpE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BAYWqryAAAAOEA&#13;&#10;AAAPAAAAAAAAAAAAAAAAAAcCAABkcnMvZG93bnJldi54bWxQSwUGAAAAAAMAAwC3AAAA/AIAAAAA&#13;&#10;" filled="f" stroked="f">
                  <v:textbox inset="0,0,0,0">
                    <w:txbxContent>
                      <w:p w14:paraId="391D8476" w14:textId="34640FE8" w:rsidR="00225932" w:rsidRPr="008F1E9C" w:rsidRDefault="00225932" w:rsidP="000E6190">
                        <w:pPr>
                          <w:pStyle w:val="ListParagraph"/>
                          <w:kinsoku w:val="0"/>
                          <w:overflowPunct w:val="0"/>
                          <w:spacing w:before="69"/>
                          <w:ind w:left="272"/>
                          <w:rPr>
                            <w:rFonts w:ascii="Helvetica" w:hAnsi="Helvetica" w:cs="Helvetica"/>
                            <w:b/>
                            <w:bCs/>
                            <w:color w:val="FFFFFF" w:themeColor="background1"/>
                            <w:lang w:val="en-AU"/>
                          </w:rPr>
                        </w:pPr>
                        <w:r w:rsidRPr="008F1E9C">
                          <w:rPr>
                            <w:rFonts w:ascii="Helvetica" w:hAnsi="Helvetica" w:cs="Helvetica"/>
                            <w:b/>
                            <w:bCs/>
                            <w:color w:val="FFFFFF" w:themeColor="background1"/>
                            <w:lang w:val="en-AU"/>
                          </w:rPr>
                          <w:t xml:space="preserve">Example 6: </w:t>
                        </w:r>
                        <w:hyperlink r:id="rId31" w:anchor="/resources/video/107780/" w:history="1">
                          <w:r w:rsidRPr="00D93938">
                            <w:rPr>
                              <w:rStyle w:val="Hyperlink"/>
                              <w:rFonts w:ascii="Helvetica" w:hAnsi="Helvetica" w:cs="Helvetica"/>
                              <w:b/>
                              <w:bCs/>
                              <w:lang w:val="en-AU"/>
                            </w:rPr>
                            <w:t>Using exact values</w:t>
                          </w:r>
                        </w:hyperlink>
                      </w:p>
                    </w:txbxContent>
                  </v:textbox>
                </v:shape>
                <v:shape id="Text Box 292" o:spid="_x0000_s1127" type="#_x0000_t202" style="position:absolute;left:981;top:1677;width:120;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PLf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DPiPLfyAAAAOEA&#13;&#10;AAAPAAAAAAAAAAAAAAAAAAcCAABkcnMvZG93bnJldi54bWxQSwUGAAAAAAMAAwC3AAAA/AIAAAAA&#13;&#10;" filled="f" stroked="f">
                  <v:textbox inset="0,0,0,0">
                    <w:txbxContent>
                      <w:p w14:paraId="1CA296D5" w14:textId="77777777" w:rsidR="00225932" w:rsidRDefault="00225932" w:rsidP="000E6190">
                        <w:pPr>
                          <w:pStyle w:val="ListParagraph"/>
                          <w:kinsoku w:val="0"/>
                          <w:overflowPunct w:val="0"/>
                          <w:spacing w:line="222" w:lineRule="exact"/>
                          <w:rPr>
                            <w:rFonts w:ascii="Arial Narrow" w:hAnsi="Arial Narrow" w:cs="Arial Narrow"/>
                            <w:color w:val="231F20"/>
                            <w:w w:val="109"/>
                            <w:sz w:val="20"/>
                            <w:szCs w:val="20"/>
                          </w:rPr>
                        </w:pPr>
                        <w:r>
                          <w:rPr>
                            <w:rFonts w:ascii="Arial Narrow" w:hAnsi="Arial Narrow" w:cs="Arial Narrow"/>
                            <w:color w:val="231F20"/>
                            <w:w w:val="109"/>
                            <w:sz w:val="20"/>
                            <w:szCs w:val="20"/>
                          </w:rPr>
                          <w:t>4</w:t>
                        </w:r>
                      </w:p>
                    </w:txbxContent>
                  </v:textbox>
                </v:shape>
                <v:shape id="Text Box 293" o:spid="_x0000_s1128" type="#_x0000_t202" style="position:absolute;left:5487;top:1296;width:120;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FdEyAAAAOEAAAAPAAAAZHJzL2Rvd25yZXYueG1sRI9Ba8JA&#13;&#10;FITvhf6H5RW81Y1CpU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CgxFdEyAAAAOEA&#13;&#10;AAAPAAAAAAAAAAAAAAAAAAcCAABkcnMvZG93bnJldi54bWxQSwUGAAAAAAMAAwC3AAAA/AIAAAAA&#13;&#10;" filled="f" stroked="f">
                  <v:textbox inset="0,0,0,0">
                    <w:txbxContent>
                      <w:p w14:paraId="0B2B0D7B" w14:textId="77777777" w:rsidR="00225932" w:rsidRDefault="00225932" w:rsidP="000E6190">
                        <w:pPr>
                          <w:pStyle w:val="ListParagraph"/>
                          <w:kinsoku w:val="0"/>
                          <w:overflowPunct w:val="0"/>
                          <w:spacing w:line="222" w:lineRule="exact"/>
                          <w:rPr>
                            <w:rFonts w:ascii="Arial Narrow" w:hAnsi="Arial Narrow" w:cs="Arial Narrow"/>
                            <w:color w:val="231F20"/>
                            <w:w w:val="109"/>
                            <w:sz w:val="20"/>
                            <w:szCs w:val="20"/>
                          </w:rPr>
                        </w:pPr>
                        <w:r>
                          <w:rPr>
                            <w:rFonts w:ascii="Arial Narrow" w:hAnsi="Arial Narrow" w:cs="Arial Narrow"/>
                            <w:color w:val="231F20"/>
                            <w:w w:val="109"/>
                            <w:sz w:val="20"/>
                            <w:szCs w:val="20"/>
                          </w:rPr>
                          <w:t>2</w:t>
                        </w:r>
                      </w:p>
                    </w:txbxContent>
                  </v:textbox>
                </v:shape>
                <v:shape id="Text Box 294" o:spid="_x0000_s1129" type="#_x0000_t202" style="position:absolute;left:273;top:680;width:4491;height: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skz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" filled="f" stroked="f">
                  <v:textbox inset="0,0,0,0">
                    <w:txbxContent>
                      <w:p w14:paraId="548CA8CC" w14:textId="77777777" w:rsidR="00225932" w:rsidRDefault="00225932" w:rsidP="000E6190">
                        <w:pPr>
                          <w:pStyle w:val="ListParagraph"/>
                          <w:kinsoku w:val="0"/>
                          <w:overflowPunct w:val="0"/>
                          <w:spacing w:line="252" w:lineRule="exact"/>
                          <w:rPr>
                            <w:rFonts w:cs="Times"/>
                            <w:color w:val="231F20"/>
                            <w:sz w:val="20"/>
                            <w:szCs w:val="20"/>
                          </w:rPr>
                        </w:pPr>
                        <w:r>
                          <w:rPr>
                            <w:rFonts w:cs="Times"/>
                            <w:color w:val="231F20"/>
                            <w:sz w:val="20"/>
                            <w:szCs w:val="20"/>
                          </w:rPr>
                          <w:t>Give the exact circumference/perimeter of these shapes.</w:t>
                        </w:r>
                      </w:p>
                      <w:p w14:paraId="33348DCD" w14:textId="77777777" w:rsidR="00225932" w:rsidRDefault="00225932" w:rsidP="000E6190">
                        <w:pPr>
                          <w:pStyle w:val="ListParagraph"/>
                          <w:kinsoku w:val="0"/>
                          <w:overflowPunct w:val="0"/>
                          <w:spacing w:line="250" w:lineRule="exact"/>
                          <w:rPr>
                            <w:rFonts w:ascii="Arial Black" w:hAnsi="Arial Black" w:cs="Arial Black"/>
                            <w:b/>
                            <w:bCs/>
                            <w:color w:val="E23D2D"/>
                            <w:w w:val="90"/>
                            <w:sz w:val="20"/>
                            <w:szCs w:val="20"/>
                          </w:rPr>
                        </w:pPr>
                        <w:r>
                          <w:rPr>
                            <w:rFonts w:ascii="Arial Black" w:hAnsi="Arial Black" w:cs="Arial Black"/>
                            <w:b/>
                            <w:bCs/>
                            <w:color w:val="E23D2D"/>
                            <w:w w:val="90"/>
                            <w:sz w:val="20"/>
                            <w:szCs w:val="20"/>
                          </w:rPr>
                          <w:t xml:space="preserve">a </w:t>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t>b</w:t>
                        </w:r>
                      </w:p>
                    </w:txbxContent>
                  </v:textbox>
                </v:shape>
                <w10:anchorlock/>
              </v:group>
            </w:pict>
          </mc:Fallback>
        </mc:AlternateContent>
      </w:r>
    </w:p>
    <w:p w14:paraId="13E5351B" w14:textId="77777777" w:rsidR="00DF710C" w:rsidRDefault="00DF710C" w:rsidP="00DF710C"/>
    <w:p w14:paraId="5B33059A" w14:textId="77777777" w:rsidR="00DF710C" w:rsidRDefault="00DF710C" w:rsidP="00DF710C"/>
    <w:p w14:paraId="4F6AD902" w14:textId="77777777" w:rsidR="00DF710C" w:rsidRDefault="00DF710C" w:rsidP="00DF710C"/>
    <w:p w14:paraId="5114096D" w14:textId="77777777" w:rsidR="00DF710C" w:rsidRDefault="00DF710C" w:rsidP="00DF710C"/>
    <w:p w14:paraId="08BA836D" w14:textId="77777777" w:rsidR="00DF710C" w:rsidRDefault="00DF710C" w:rsidP="00DF710C"/>
    <w:p w14:paraId="7650A47E" w14:textId="77777777" w:rsidR="00DF710C" w:rsidRDefault="00DF710C" w:rsidP="00DF710C"/>
    <w:p w14:paraId="0EC362F3" w14:textId="77777777" w:rsidR="00DF710C" w:rsidRDefault="00DF710C" w:rsidP="00DF710C"/>
    <w:p w14:paraId="71C6AFDE" w14:textId="514764EE" w:rsidR="00DF710C" w:rsidRDefault="00DF710C" w:rsidP="00DF710C">
      <w:pPr>
        <w:pStyle w:val="Heading2"/>
        <w:rPr>
          <w:color w:val="00B0F0"/>
        </w:rPr>
      </w:pPr>
      <w:r w:rsidRPr="00E671A4">
        <w:rPr>
          <w:color w:val="00B0F0"/>
        </w:rPr>
        <w:lastRenderedPageBreak/>
        <w:t>5</w:t>
      </w:r>
      <w:r w:rsidR="000E6190" w:rsidRPr="00E671A4">
        <w:rPr>
          <w:color w:val="00B0F0"/>
        </w:rPr>
        <w:t>C</w:t>
      </w:r>
      <w:r w:rsidRPr="00E671A4">
        <w:rPr>
          <w:color w:val="00B0F0"/>
        </w:rPr>
        <w:t xml:space="preserve"> </w:t>
      </w:r>
      <w:r w:rsidR="00420851">
        <w:rPr>
          <w:color w:val="00B0F0"/>
        </w:rPr>
        <w:t>Area</w:t>
      </w:r>
    </w:p>
    <w:p w14:paraId="3AF7D454" w14:textId="7695E21E" w:rsidR="00A24337" w:rsidRPr="009C1A39" w:rsidRDefault="008F1E9C" w:rsidP="00A24337">
      <w:pPr>
        <w:pStyle w:val="ListParagraph"/>
        <w:numPr>
          <w:ilvl w:val="0"/>
          <w:numId w:val="11"/>
        </w:numPr>
        <w:rPr>
          <w:rFonts w:asciiTheme="minorHAnsi" w:hAnsiTheme="minorHAnsi" w:cstheme="minorHAnsi"/>
        </w:rPr>
      </w:pPr>
      <w:r w:rsidRPr="009C1A39">
        <w:rPr>
          <w:rFonts w:asciiTheme="minorHAnsi" w:hAnsiTheme="minorHAnsi" w:cstheme="minorHAnsi"/>
        </w:rPr>
        <w:t>Below we can see which values to use when converting between units of area</w:t>
      </w:r>
    </w:p>
    <w:p w14:paraId="6533294A" w14:textId="71D311DF" w:rsidR="008F1E9C" w:rsidRPr="009C1A39" w:rsidRDefault="008F1E9C" w:rsidP="00A24337">
      <w:pPr>
        <w:pStyle w:val="ListParagraph"/>
        <w:numPr>
          <w:ilvl w:val="0"/>
          <w:numId w:val="11"/>
        </w:numPr>
        <w:rPr>
          <w:rFonts w:asciiTheme="minorHAnsi" w:hAnsiTheme="minorHAnsi" w:cstheme="minorHAnsi"/>
        </w:rPr>
      </w:pPr>
      <w:r w:rsidRPr="009C1A39">
        <w:rPr>
          <w:rFonts w:asciiTheme="minorHAnsi" w:hAnsiTheme="minorHAnsi" w:cstheme="minorHAnsi"/>
        </w:rPr>
        <w:t xml:space="preserve">The second part shows the general formulas used to calculate the area for basic </w:t>
      </w:r>
      <w:proofErr w:type="gramStart"/>
      <w:r w:rsidRPr="009C1A39">
        <w:rPr>
          <w:rFonts w:asciiTheme="minorHAnsi" w:hAnsiTheme="minorHAnsi" w:cstheme="minorHAnsi"/>
        </w:rPr>
        <w:t>two dimensional</w:t>
      </w:r>
      <w:proofErr w:type="gramEnd"/>
      <w:r w:rsidRPr="009C1A39">
        <w:rPr>
          <w:rFonts w:asciiTheme="minorHAnsi" w:hAnsiTheme="minorHAnsi" w:cstheme="minorHAnsi"/>
        </w:rPr>
        <w:t xml:space="preserve"> shapes.</w:t>
      </w:r>
    </w:p>
    <w:p w14:paraId="54CFE23B" w14:textId="77777777" w:rsidR="00A24337" w:rsidRPr="00A24337" w:rsidRDefault="00A24337" w:rsidP="008F1E9C">
      <w:pPr>
        <w:pStyle w:val="ListParagraph"/>
        <w:ind w:left="720"/>
      </w:pPr>
    </w:p>
    <w:p w14:paraId="6E0A3ABB" w14:textId="03240F64" w:rsidR="00DF710C" w:rsidRPr="00576BBF" w:rsidRDefault="000E6190" w:rsidP="00576BBF">
      <w:pPr>
        <w:pStyle w:val="ListParagraph"/>
        <w:kinsoku w:val="0"/>
        <w:overflowPunct w:val="0"/>
        <w:ind w:left="100"/>
        <w:rPr>
          <w:rFonts w:cs="Times"/>
          <w:sz w:val="20"/>
          <w:szCs w:val="20"/>
        </w:rPr>
      </w:pPr>
      <w:r>
        <w:rPr>
          <w:rFonts w:cs="Times"/>
          <w:noProof/>
          <w:sz w:val="20"/>
          <w:szCs w:val="20"/>
        </w:rPr>
        <mc:AlternateContent>
          <mc:Choice Requires="wpg">
            <w:drawing>
              <wp:inline distT="0" distB="0" distL="0" distR="0" wp14:anchorId="76C1A9B2" wp14:editId="1565FB79">
                <wp:extent cx="5436235" cy="5345430"/>
                <wp:effectExtent l="0" t="0" r="12065" b="127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235" cy="5345430"/>
                          <a:chOff x="0" y="0"/>
                          <a:chExt cx="8561" cy="8418"/>
                        </a:xfrm>
                      </wpg:grpSpPr>
                      <wps:wsp>
                        <wps:cNvPr id="298" name="Freeform 296"/>
                        <wps:cNvSpPr>
                          <a:spLocks/>
                        </wps:cNvSpPr>
                        <wps:spPr bwMode="auto">
                          <a:xfrm>
                            <a:off x="0" y="0"/>
                            <a:ext cx="8540" cy="20"/>
                          </a:xfrm>
                          <a:custGeom>
                            <a:avLst/>
                            <a:gdLst>
                              <a:gd name="T0" fmla="*/ 0 w 8540"/>
                              <a:gd name="T1" fmla="*/ 15 h 20"/>
                              <a:gd name="T2" fmla="*/ 8539 w 8540"/>
                              <a:gd name="T3" fmla="*/ 15 h 20"/>
                              <a:gd name="T4" fmla="*/ 8539 w 8540"/>
                              <a:gd name="T5" fmla="*/ 0 h 20"/>
                              <a:gd name="T6" fmla="*/ 0 w 8540"/>
                              <a:gd name="T7" fmla="*/ 0 h 20"/>
                              <a:gd name="T8" fmla="*/ 0 w 8540"/>
                              <a:gd name="T9" fmla="*/ 15 h 20"/>
                            </a:gdLst>
                            <a:ahLst/>
                            <a:cxnLst>
                              <a:cxn ang="0">
                                <a:pos x="T0" y="T1"/>
                              </a:cxn>
                              <a:cxn ang="0">
                                <a:pos x="T2" y="T3"/>
                              </a:cxn>
                              <a:cxn ang="0">
                                <a:pos x="T4" y="T5"/>
                              </a:cxn>
                              <a:cxn ang="0">
                                <a:pos x="T6" y="T7"/>
                              </a:cxn>
                              <a:cxn ang="0">
                                <a:pos x="T8" y="T9"/>
                              </a:cxn>
                            </a:cxnLst>
                            <a:rect l="0" t="0" r="r" b="b"/>
                            <a:pathLst>
                              <a:path w="8540" h="20">
                                <a:moveTo>
                                  <a:pt x="0" y="15"/>
                                </a:moveTo>
                                <a:lnTo>
                                  <a:pt x="8539" y="15"/>
                                </a:lnTo>
                                <a:lnTo>
                                  <a:pt x="8539" y="0"/>
                                </a:lnTo>
                                <a:lnTo>
                                  <a:pt x="0" y="0"/>
                                </a:lnTo>
                                <a:lnTo>
                                  <a:pt x="0" y="15"/>
                                </a:lnTo>
                                <a:close/>
                              </a:path>
                            </a:pathLst>
                          </a:custGeom>
                          <a:solidFill>
                            <a:srgbClr val="FFF7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7"/>
                        <wps:cNvSpPr>
                          <a:spLocks/>
                        </wps:cNvSpPr>
                        <wps:spPr bwMode="auto">
                          <a:xfrm>
                            <a:off x="0" y="365"/>
                            <a:ext cx="8540" cy="8053"/>
                          </a:xfrm>
                          <a:custGeom>
                            <a:avLst/>
                            <a:gdLst>
                              <a:gd name="T0" fmla="*/ 0 w 8540"/>
                              <a:gd name="T1" fmla="*/ 8052 h 8053"/>
                              <a:gd name="T2" fmla="*/ 8539 w 8540"/>
                              <a:gd name="T3" fmla="*/ 8052 h 8053"/>
                              <a:gd name="T4" fmla="*/ 8539 w 8540"/>
                              <a:gd name="T5" fmla="*/ 0 h 8053"/>
                              <a:gd name="T6" fmla="*/ 0 w 8540"/>
                              <a:gd name="T7" fmla="*/ 0 h 8053"/>
                              <a:gd name="T8" fmla="*/ 0 w 8540"/>
                              <a:gd name="T9" fmla="*/ 8052 h 8053"/>
                            </a:gdLst>
                            <a:ahLst/>
                            <a:cxnLst>
                              <a:cxn ang="0">
                                <a:pos x="T0" y="T1"/>
                              </a:cxn>
                              <a:cxn ang="0">
                                <a:pos x="T2" y="T3"/>
                              </a:cxn>
                              <a:cxn ang="0">
                                <a:pos x="T4" y="T5"/>
                              </a:cxn>
                              <a:cxn ang="0">
                                <a:pos x="T6" y="T7"/>
                              </a:cxn>
                              <a:cxn ang="0">
                                <a:pos x="T8" y="T9"/>
                              </a:cxn>
                            </a:cxnLst>
                            <a:rect l="0" t="0" r="r" b="b"/>
                            <a:pathLst>
                              <a:path w="8540" h="8053">
                                <a:moveTo>
                                  <a:pt x="0" y="8052"/>
                                </a:moveTo>
                                <a:lnTo>
                                  <a:pt x="8539" y="8052"/>
                                </a:lnTo>
                                <a:lnTo>
                                  <a:pt x="8539" y="0"/>
                                </a:lnTo>
                                <a:lnTo>
                                  <a:pt x="0" y="0"/>
                                </a:lnTo>
                                <a:lnTo>
                                  <a:pt x="0" y="8052"/>
                                </a:lnTo>
                                <a:close/>
                              </a:path>
                            </a:pathLst>
                          </a:custGeom>
                          <a:solidFill>
                            <a:srgbClr val="FFF7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9"/>
                        <wps:cNvSpPr>
                          <a:spLocks/>
                        </wps:cNvSpPr>
                        <wps:spPr bwMode="auto">
                          <a:xfrm>
                            <a:off x="792" y="1772"/>
                            <a:ext cx="142" cy="142"/>
                          </a:xfrm>
                          <a:custGeom>
                            <a:avLst/>
                            <a:gdLst>
                              <a:gd name="T0" fmla="*/ 141 w 142"/>
                              <a:gd name="T1" fmla="*/ 0 h 142"/>
                              <a:gd name="T2" fmla="*/ 0 w 142"/>
                              <a:gd name="T3" fmla="*/ 0 h 142"/>
                              <a:gd name="T4" fmla="*/ 0 w 142"/>
                              <a:gd name="T5" fmla="*/ 141 h 142"/>
                              <a:gd name="T6" fmla="*/ 141 w 142"/>
                              <a:gd name="T7" fmla="*/ 141 h 142"/>
                              <a:gd name="T8" fmla="*/ 141 w 142"/>
                              <a:gd name="T9" fmla="*/ 0 h 142"/>
                            </a:gdLst>
                            <a:ahLst/>
                            <a:cxnLst>
                              <a:cxn ang="0">
                                <a:pos x="T0" y="T1"/>
                              </a:cxn>
                              <a:cxn ang="0">
                                <a:pos x="T2" y="T3"/>
                              </a:cxn>
                              <a:cxn ang="0">
                                <a:pos x="T4" y="T5"/>
                              </a:cxn>
                              <a:cxn ang="0">
                                <a:pos x="T6" y="T7"/>
                              </a:cxn>
                              <a:cxn ang="0">
                                <a:pos x="T8" y="T9"/>
                              </a:cxn>
                            </a:cxnLst>
                            <a:rect l="0" t="0" r="r" b="b"/>
                            <a:pathLst>
                              <a:path w="142" h="142">
                                <a:moveTo>
                                  <a:pt x="141" y="0"/>
                                </a:moveTo>
                                <a:lnTo>
                                  <a:pt x="0" y="0"/>
                                </a:lnTo>
                                <a:lnTo>
                                  <a:pt x="0" y="141"/>
                                </a:lnTo>
                                <a:lnTo>
                                  <a:pt x="141" y="141"/>
                                </a:lnTo>
                                <a:lnTo>
                                  <a:pt x="14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00"/>
                        <wps:cNvSpPr>
                          <a:spLocks/>
                        </wps:cNvSpPr>
                        <wps:spPr bwMode="auto">
                          <a:xfrm>
                            <a:off x="792" y="1114"/>
                            <a:ext cx="142" cy="142"/>
                          </a:xfrm>
                          <a:custGeom>
                            <a:avLst/>
                            <a:gdLst>
                              <a:gd name="T0" fmla="*/ 141 w 142"/>
                              <a:gd name="T1" fmla="*/ 0 h 142"/>
                              <a:gd name="T2" fmla="*/ 0 w 142"/>
                              <a:gd name="T3" fmla="*/ 0 h 142"/>
                              <a:gd name="T4" fmla="*/ 0 w 142"/>
                              <a:gd name="T5" fmla="*/ 141 h 142"/>
                              <a:gd name="T6" fmla="*/ 141 w 142"/>
                              <a:gd name="T7" fmla="*/ 141 h 142"/>
                              <a:gd name="T8" fmla="*/ 141 w 142"/>
                              <a:gd name="T9" fmla="*/ 0 h 142"/>
                            </a:gdLst>
                            <a:ahLst/>
                            <a:cxnLst>
                              <a:cxn ang="0">
                                <a:pos x="T0" y="T1"/>
                              </a:cxn>
                              <a:cxn ang="0">
                                <a:pos x="T2" y="T3"/>
                              </a:cxn>
                              <a:cxn ang="0">
                                <a:pos x="T4" y="T5"/>
                              </a:cxn>
                              <a:cxn ang="0">
                                <a:pos x="T6" y="T7"/>
                              </a:cxn>
                              <a:cxn ang="0">
                                <a:pos x="T8" y="T9"/>
                              </a:cxn>
                            </a:cxnLst>
                            <a:rect l="0" t="0" r="r" b="b"/>
                            <a:pathLst>
                              <a:path w="142" h="142">
                                <a:moveTo>
                                  <a:pt x="141" y="0"/>
                                </a:moveTo>
                                <a:lnTo>
                                  <a:pt x="0" y="0"/>
                                </a:lnTo>
                                <a:lnTo>
                                  <a:pt x="0" y="141"/>
                                </a:lnTo>
                                <a:lnTo>
                                  <a:pt x="141" y="141"/>
                                </a:lnTo>
                                <a:lnTo>
                                  <a:pt x="14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01"/>
                        <wps:cNvSpPr>
                          <a:spLocks/>
                        </wps:cNvSpPr>
                        <wps:spPr bwMode="auto">
                          <a:xfrm>
                            <a:off x="1450" y="1772"/>
                            <a:ext cx="142" cy="142"/>
                          </a:xfrm>
                          <a:custGeom>
                            <a:avLst/>
                            <a:gdLst>
                              <a:gd name="T0" fmla="*/ 141 w 142"/>
                              <a:gd name="T1" fmla="*/ 0 h 142"/>
                              <a:gd name="T2" fmla="*/ 0 w 142"/>
                              <a:gd name="T3" fmla="*/ 0 h 142"/>
                              <a:gd name="T4" fmla="*/ 0 w 142"/>
                              <a:gd name="T5" fmla="*/ 141 h 142"/>
                              <a:gd name="T6" fmla="*/ 141 w 142"/>
                              <a:gd name="T7" fmla="*/ 141 h 142"/>
                              <a:gd name="T8" fmla="*/ 141 w 142"/>
                              <a:gd name="T9" fmla="*/ 0 h 142"/>
                            </a:gdLst>
                            <a:ahLst/>
                            <a:cxnLst>
                              <a:cxn ang="0">
                                <a:pos x="T0" y="T1"/>
                              </a:cxn>
                              <a:cxn ang="0">
                                <a:pos x="T2" y="T3"/>
                              </a:cxn>
                              <a:cxn ang="0">
                                <a:pos x="T4" y="T5"/>
                              </a:cxn>
                              <a:cxn ang="0">
                                <a:pos x="T6" y="T7"/>
                              </a:cxn>
                              <a:cxn ang="0">
                                <a:pos x="T8" y="T9"/>
                              </a:cxn>
                            </a:cxnLst>
                            <a:rect l="0" t="0" r="r" b="b"/>
                            <a:pathLst>
                              <a:path w="142" h="142">
                                <a:moveTo>
                                  <a:pt x="141" y="0"/>
                                </a:moveTo>
                                <a:lnTo>
                                  <a:pt x="0" y="0"/>
                                </a:lnTo>
                                <a:lnTo>
                                  <a:pt x="0" y="141"/>
                                </a:lnTo>
                                <a:lnTo>
                                  <a:pt x="141" y="141"/>
                                </a:lnTo>
                                <a:lnTo>
                                  <a:pt x="14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02"/>
                        <wps:cNvSpPr>
                          <a:spLocks/>
                        </wps:cNvSpPr>
                        <wps:spPr bwMode="auto">
                          <a:xfrm>
                            <a:off x="1450" y="1114"/>
                            <a:ext cx="142" cy="142"/>
                          </a:xfrm>
                          <a:custGeom>
                            <a:avLst/>
                            <a:gdLst>
                              <a:gd name="T0" fmla="*/ 141 w 142"/>
                              <a:gd name="T1" fmla="*/ 0 h 142"/>
                              <a:gd name="T2" fmla="*/ 0 w 142"/>
                              <a:gd name="T3" fmla="*/ 0 h 142"/>
                              <a:gd name="T4" fmla="*/ 0 w 142"/>
                              <a:gd name="T5" fmla="*/ 141 h 142"/>
                              <a:gd name="T6" fmla="*/ 141 w 142"/>
                              <a:gd name="T7" fmla="*/ 141 h 142"/>
                              <a:gd name="T8" fmla="*/ 141 w 142"/>
                              <a:gd name="T9" fmla="*/ 0 h 142"/>
                            </a:gdLst>
                            <a:ahLst/>
                            <a:cxnLst>
                              <a:cxn ang="0">
                                <a:pos x="T0" y="T1"/>
                              </a:cxn>
                              <a:cxn ang="0">
                                <a:pos x="T2" y="T3"/>
                              </a:cxn>
                              <a:cxn ang="0">
                                <a:pos x="T4" y="T5"/>
                              </a:cxn>
                              <a:cxn ang="0">
                                <a:pos x="T6" y="T7"/>
                              </a:cxn>
                              <a:cxn ang="0">
                                <a:pos x="T8" y="T9"/>
                              </a:cxn>
                            </a:cxnLst>
                            <a:rect l="0" t="0" r="r" b="b"/>
                            <a:pathLst>
                              <a:path w="142" h="142">
                                <a:moveTo>
                                  <a:pt x="141" y="0"/>
                                </a:moveTo>
                                <a:lnTo>
                                  <a:pt x="0" y="0"/>
                                </a:lnTo>
                                <a:lnTo>
                                  <a:pt x="0" y="141"/>
                                </a:lnTo>
                                <a:lnTo>
                                  <a:pt x="141" y="141"/>
                                </a:lnTo>
                                <a:lnTo>
                                  <a:pt x="14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03"/>
                        <wps:cNvSpPr>
                          <a:spLocks/>
                        </wps:cNvSpPr>
                        <wps:spPr bwMode="auto">
                          <a:xfrm>
                            <a:off x="792" y="1114"/>
                            <a:ext cx="800" cy="799"/>
                          </a:xfrm>
                          <a:custGeom>
                            <a:avLst/>
                            <a:gdLst>
                              <a:gd name="T0" fmla="*/ 799 w 800"/>
                              <a:gd name="T1" fmla="*/ 799 h 799"/>
                              <a:gd name="T2" fmla="*/ 0 w 800"/>
                              <a:gd name="T3" fmla="*/ 799 h 799"/>
                              <a:gd name="T4" fmla="*/ 0 w 800"/>
                              <a:gd name="T5" fmla="*/ 0 h 799"/>
                              <a:gd name="T6" fmla="*/ 799 w 800"/>
                              <a:gd name="T7" fmla="*/ 0 h 799"/>
                              <a:gd name="T8" fmla="*/ 799 w 800"/>
                              <a:gd name="T9" fmla="*/ 799 h 799"/>
                            </a:gdLst>
                            <a:ahLst/>
                            <a:cxnLst>
                              <a:cxn ang="0">
                                <a:pos x="T0" y="T1"/>
                              </a:cxn>
                              <a:cxn ang="0">
                                <a:pos x="T2" y="T3"/>
                              </a:cxn>
                              <a:cxn ang="0">
                                <a:pos x="T4" y="T5"/>
                              </a:cxn>
                              <a:cxn ang="0">
                                <a:pos x="T6" y="T7"/>
                              </a:cxn>
                              <a:cxn ang="0">
                                <a:pos x="T8" y="T9"/>
                              </a:cxn>
                            </a:cxnLst>
                            <a:rect l="0" t="0" r="r" b="b"/>
                            <a:pathLst>
                              <a:path w="800" h="799">
                                <a:moveTo>
                                  <a:pt x="799" y="799"/>
                                </a:moveTo>
                                <a:lnTo>
                                  <a:pt x="0" y="799"/>
                                </a:lnTo>
                                <a:lnTo>
                                  <a:pt x="0" y="0"/>
                                </a:lnTo>
                                <a:lnTo>
                                  <a:pt x="799" y="0"/>
                                </a:lnTo>
                                <a:lnTo>
                                  <a:pt x="799" y="799"/>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04"/>
                        <wps:cNvSpPr>
                          <a:spLocks/>
                        </wps:cNvSpPr>
                        <wps:spPr bwMode="auto">
                          <a:xfrm>
                            <a:off x="1191" y="1060"/>
                            <a:ext cx="20" cy="109"/>
                          </a:xfrm>
                          <a:custGeom>
                            <a:avLst/>
                            <a:gdLst>
                              <a:gd name="T0" fmla="*/ 0 w 20"/>
                              <a:gd name="T1" fmla="*/ 0 h 109"/>
                              <a:gd name="T2" fmla="*/ 0 w 20"/>
                              <a:gd name="T3" fmla="*/ 108 h 109"/>
                            </a:gdLst>
                            <a:ahLst/>
                            <a:cxnLst>
                              <a:cxn ang="0">
                                <a:pos x="T0" y="T1"/>
                              </a:cxn>
                              <a:cxn ang="0">
                                <a:pos x="T2" y="T3"/>
                              </a:cxn>
                            </a:cxnLst>
                            <a:rect l="0" t="0" r="r" b="b"/>
                            <a:pathLst>
                              <a:path w="20" h="109">
                                <a:moveTo>
                                  <a:pt x="0" y="0"/>
                                </a:moveTo>
                                <a:lnTo>
                                  <a:pt x="0" y="10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05"/>
                        <wps:cNvSpPr>
                          <a:spLocks/>
                        </wps:cNvSpPr>
                        <wps:spPr bwMode="auto">
                          <a:xfrm>
                            <a:off x="1191" y="1859"/>
                            <a:ext cx="20" cy="109"/>
                          </a:xfrm>
                          <a:custGeom>
                            <a:avLst/>
                            <a:gdLst>
                              <a:gd name="T0" fmla="*/ 0 w 20"/>
                              <a:gd name="T1" fmla="*/ 0 h 109"/>
                              <a:gd name="T2" fmla="*/ 0 w 20"/>
                              <a:gd name="T3" fmla="*/ 108 h 109"/>
                            </a:gdLst>
                            <a:ahLst/>
                            <a:cxnLst>
                              <a:cxn ang="0">
                                <a:pos x="T0" y="T1"/>
                              </a:cxn>
                              <a:cxn ang="0">
                                <a:pos x="T2" y="T3"/>
                              </a:cxn>
                            </a:cxnLst>
                            <a:rect l="0" t="0" r="r" b="b"/>
                            <a:pathLst>
                              <a:path w="20" h="109">
                                <a:moveTo>
                                  <a:pt x="0" y="0"/>
                                </a:moveTo>
                                <a:lnTo>
                                  <a:pt x="0" y="10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06"/>
                        <wps:cNvSpPr>
                          <a:spLocks/>
                        </wps:cNvSpPr>
                        <wps:spPr bwMode="auto">
                          <a:xfrm>
                            <a:off x="1537" y="1513"/>
                            <a:ext cx="109" cy="20"/>
                          </a:xfrm>
                          <a:custGeom>
                            <a:avLst/>
                            <a:gdLst>
                              <a:gd name="T0" fmla="*/ 0 w 109"/>
                              <a:gd name="T1" fmla="*/ 0 h 20"/>
                              <a:gd name="T2" fmla="*/ 108 w 109"/>
                              <a:gd name="T3" fmla="*/ 0 h 20"/>
                            </a:gdLst>
                            <a:ahLst/>
                            <a:cxnLst>
                              <a:cxn ang="0">
                                <a:pos x="T0" y="T1"/>
                              </a:cxn>
                              <a:cxn ang="0">
                                <a:pos x="T2" y="T3"/>
                              </a:cxn>
                            </a:cxnLst>
                            <a:rect l="0" t="0" r="r" b="b"/>
                            <a:pathLst>
                              <a:path w="109" h="20">
                                <a:moveTo>
                                  <a:pt x="0" y="0"/>
                                </a:moveTo>
                                <a:lnTo>
                                  <a:pt x="108" y="0"/>
                                </a:lnTo>
                              </a:path>
                            </a:pathLst>
                          </a:custGeom>
                          <a:noFill/>
                          <a:ln w="57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07"/>
                        <wps:cNvSpPr>
                          <a:spLocks/>
                        </wps:cNvSpPr>
                        <wps:spPr bwMode="auto">
                          <a:xfrm>
                            <a:off x="738" y="1513"/>
                            <a:ext cx="109" cy="20"/>
                          </a:xfrm>
                          <a:custGeom>
                            <a:avLst/>
                            <a:gdLst>
                              <a:gd name="T0" fmla="*/ 0 w 109"/>
                              <a:gd name="T1" fmla="*/ 0 h 20"/>
                              <a:gd name="T2" fmla="*/ 108 w 109"/>
                              <a:gd name="T3" fmla="*/ 0 h 20"/>
                            </a:gdLst>
                            <a:ahLst/>
                            <a:cxnLst>
                              <a:cxn ang="0">
                                <a:pos x="T0" y="T1"/>
                              </a:cxn>
                              <a:cxn ang="0">
                                <a:pos x="T2" y="T3"/>
                              </a:cxn>
                            </a:cxnLst>
                            <a:rect l="0" t="0" r="r" b="b"/>
                            <a:pathLst>
                              <a:path w="109" h="20">
                                <a:moveTo>
                                  <a:pt x="0" y="0"/>
                                </a:moveTo>
                                <a:lnTo>
                                  <a:pt x="108" y="0"/>
                                </a:lnTo>
                              </a:path>
                            </a:pathLst>
                          </a:custGeom>
                          <a:noFill/>
                          <a:ln w="57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08"/>
                        <wps:cNvSpPr>
                          <a:spLocks/>
                        </wps:cNvSpPr>
                        <wps:spPr bwMode="auto">
                          <a:xfrm>
                            <a:off x="3125" y="1168"/>
                            <a:ext cx="539" cy="170"/>
                          </a:xfrm>
                          <a:custGeom>
                            <a:avLst/>
                            <a:gdLst>
                              <a:gd name="T0" fmla="*/ 0 w 539"/>
                              <a:gd name="T1" fmla="*/ 169 h 170"/>
                              <a:gd name="T2" fmla="*/ 147 w 539"/>
                              <a:gd name="T3" fmla="*/ 42 h 170"/>
                              <a:gd name="T4" fmla="*/ 252 w 539"/>
                              <a:gd name="T5" fmla="*/ 0 h 170"/>
                              <a:gd name="T6" fmla="*/ 366 w 539"/>
                              <a:gd name="T7" fmla="*/ 42 h 170"/>
                              <a:gd name="T8" fmla="*/ 538 w 539"/>
                              <a:gd name="T9" fmla="*/ 169 h 170"/>
                            </a:gdLst>
                            <a:ahLst/>
                            <a:cxnLst>
                              <a:cxn ang="0">
                                <a:pos x="T0" y="T1"/>
                              </a:cxn>
                              <a:cxn ang="0">
                                <a:pos x="T2" y="T3"/>
                              </a:cxn>
                              <a:cxn ang="0">
                                <a:pos x="T4" y="T5"/>
                              </a:cxn>
                              <a:cxn ang="0">
                                <a:pos x="T6" y="T7"/>
                              </a:cxn>
                              <a:cxn ang="0">
                                <a:pos x="T8" y="T9"/>
                              </a:cxn>
                            </a:cxnLst>
                            <a:rect l="0" t="0" r="r" b="b"/>
                            <a:pathLst>
                              <a:path w="539" h="170">
                                <a:moveTo>
                                  <a:pt x="0" y="169"/>
                                </a:moveTo>
                                <a:lnTo>
                                  <a:pt x="147" y="42"/>
                                </a:lnTo>
                                <a:lnTo>
                                  <a:pt x="252" y="0"/>
                                </a:lnTo>
                                <a:lnTo>
                                  <a:pt x="366" y="42"/>
                                </a:lnTo>
                                <a:lnTo>
                                  <a:pt x="538" y="169"/>
                                </a:lnTo>
                              </a:path>
                            </a:pathLst>
                          </a:custGeom>
                          <a:noFill/>
                          <a:ln w="56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09"/>
                        <wps:cNvSpPr>
                          <a:spLocks/>
                        </wps:cNvSpPr>
                        <wps:spPr bwMode="auto">
                          <a:xfrm>
                            <a:off x="3562" y="1255"/>
                            <a:ext cx="120" cy="98"/>
                          </a:xfrm>
                          <a:custGeom>
                            <a:avLst/>
                            <a:gdLst>
                              <a:gd name="T0" fmla="*/ 37 w 120"/>
                              <a:gd name="T1" fmla="*/ 0 h 98"/>
                              <a:gd name="T2" fmla="*/ 38 w 120"/>
                              <a:gd name="T3" fmla="*/ 36 h 98"/>
                              <a:gd name="T4" fmla="*/ 36 w 120"/>
                              <a:gd name="T5" fmla="*/ 39 h 98"/>
                              <a:gd name="T6" fmla="*/ 34 w 120"/>
                              <a:gd name="T7" fmla="*/ 42 h 98"/>
                              <a:gd name="T8" fmla="*/ 0 w 120"/>
                              <a:gd name="T9" fmla="*/ 54 h 98"/>
                              <a:gd name="T10" fmla="*/ 119 w 120"/>
                              <a:gd name="T11" fmla="*/ 97 h 98"/>
                              <a:gd name="T12" fmla="*/ 37 w 120"/>
                              <a:gd name="T13" fmla="*/ 0 h 98"/>
                            </a:gdLst>
                            <a:ahLst/>
                            <a:cxnLst>
                              <a:cxn ang="0">
                                <a:pos x="T0" y="T1"/>
                              </a:cxn>
                              <a:cxn ang="0">
                                <a:pos x="T2" y="T3"/>
                              </a:cxn>
                              <a:cxn ang="0">
                                <a:pos x="T4" y="T5"/>
                              </a:cxn>
                              <a:cxn ang="0">
                                <a:pos x="T6" y="T7"/>
                              </a:cxn>
                              <a:cxn ang="0">
                                <a:pos x="T8" y="T9"/>
                              </a:cxn>
                              <a:cxn ang="0">
                                <a:pos x="T10" y="T11"/>
                              </a:cxn>
                              <a:cxn ang="0">
                                <a:pos x="T12" y="T13"/>
                              </a:cxn>
                            </a:cxnLst>
                            <a:rect l="0" t="0" r="r" b="b"/>
                            <a:pathLst>
                              <a:path w="120" h="98">
                                <a:moveTo>
                                  <a:pt x="37" y="0"/>
                                </a:moveTo>
                                <a:lnTo>
                                  <a:pt x="38" y="36"/>
                                </a:lnTo>
                                <a:lnTo>
                                  <a:pt x="36" y="39"/>
                                </a:lnTo>
                                <a:lnTo>
                                  <a:pt x="34" y="42"/>
                                </a:lnTo>
                                <a:lnTo>
                                  <a:pt x="0" y="54"/>
                                </a:lnTo>
                                <a:lnTo>
                                  <a:pt x="119" y="97"/>
                                </a:lnTo>
                                <a:lnTo>
                                  <a:pt x="3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10"/>
                        <wps:cNvSpPr>
                          <a:spLocks/>
                        </wps:cNvSpPr>
                        <wps:spPr bwMode="auto">
                          <a:xfrm>
                            <a:off x="3163" y="1644"/>
                            <a:ext cx="539" cy="170"/>
                          </a:xfrm>
                          <a:custGeom>
                            <a:avLst/>
                            <a:gdLst>
                              <a:gd name="T0" fmla="*/ 538 w 539"/>
                              <a:gd name="T1" fmla="*/ 0 h 170"/>
                              <a:gd name="T2" fmla="*/ 391 w 539"/>
                              <a:gd name="T3" fmla="*/ 127 h 170"/>
                              <a:gd name="T4" fmla="*/ 285 w 539"/>
                              <a:gd name="T5" fmla="*/ 169 h 170"/>
                              <a:gd name="T6" fmla="*/ 172 w 539"/>
                              <a:gd name="T7" fmla="*/ 127 h 170"/>
                              <a:gd name="T8" fmla="*/ 0 w 539"/>
                              <a:gd name="T9" fmla="*/ 0 h 170"/>
                            </a:gdLst>
                            <a:ahLst/>
                            <a:cxnLst>
                              <a:cxn ang="0">
                                <a:pos x="T0" y="T1"/>
                              </a:cxn>
                              <a:cxn ang="0">
                                <a:pos x="T2" y="T3"/>
                              </a:cxn>
                              <a:cxn ang="0">
                                <a:pos x="T4" y="T5"/>
                              </a:cxn>
                              <a:cxn ang="0">
                                <a:pos x="T6" y="T7"/>
                              </a:cxn>
                              <a:cxn ang="0">
                                <a:pos x="T8" y="T9"/>
                              </a:cxn>
                            </a:cxnLst>
                            <a:rect l="0" t="0" r="r" b="b"/>
                            <a:pathLst>
                              <a:path w="539" h="170">
                                <a:moveTo>
                                  <a:pt x="538" y="0"/>
                                </a:moveTo>
                                <a:lnTo>
                                  <a:pt x="391" y="127"/>
                                </a:lnTo>
                                <a:lnTo>
                                  <a:pt x="285" y="169"/>
                                </a:lnTo>
                                <a:lnTo>
                                  <a:pt x="172" y="127"/>
                                </a:lnTo>
                                <a:lnTo>
                                  <a:pt x="0" y="0"/>
                                </a:lnTo>
                              </a:path>
                            </a:pathLst>
                          </a:custGeom>
                          <a:noFill/>
                          <a:ln w="56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11"/>
                        <wps:cNvSpPr>
                          <a:spLocks/>
                        </wps:cNvSpPr>
                        <wps:spPr bwMode="auto">
                          <a:xfrm>
                            <a:off x="3144" y="1630"/>
                            <a:ext cx="120" cy="98"/>
                          </a:xfrm>
                          <a:custGeom>
                            <a:avLst/>
                            <a:gdLst>
                              <a:gd name="T0" fmla="*/ 0 w 120"/>
                              <a:gd name="T1" fmla="*/ 0 h 98"/>
                              <a:gd name="T2" fmla="*/ 81 w 120"/>
                              <a:gd name="T3" fmla="*/ 97 h 98"/>
                              <a:gd name="T4" fmla="*/ 80 w 120"/>
                              <a:gd name="T5" fmla="*/ 60 h 98"/>
                              <a:gd name="T6" fmla="*/ 82 w 120"/>
                              <a:gd name="T7" fmla="*/ 57 h 98"/>
                              <a:gd name="T8" fmla="*/ 84 w 120"/>
                              <a:gd name="T9" fmla="*/ 55 h 98"/>
                              <a:gd name="T10" fmla="*/ 119 w 120"/>
                              <a:gd name="T11" fmla="*/ 42 h 98"/>
                              <a:gd name="T12" fmla="*/ 0 w 120"/>
                              <a:gd name="T13" fmla="*/ 0 h 98"/>
                            </a:gdLst>
                            <a:ahLst/>
                            <a:cxnLst>
                              <a:cxn ang="0">
                                <a:pos x="T0" y="T1"/>
                              </a:cxn>
                              <a:cxn ang="0">
                                <a:pos x="T2" y="T3"/>
                              </a:cxn>
                              <a:cxn ang="0">
                                <a:pos x="T4" y="T5"/>
                              </a:cxn>
                              <a:cxn ang="0">
                                <a:pos x="T6" y="T7"/>
                              </a:cxn>
                              <a:cxn ang="0">
                                <a:pos x="T8" y="T9"/>
                              </a:cxn>
                              <a:cxn ang="0">
                                <a:pos x="T10" y="T11"/>
                              </a:cxn>
                              <a:cxn ang="0">
                                <a:pos x="T12" y="T13"/>
                              </a:cxn>
                            </a:cxnLst>
                            <a:rect l="0" t="0" r="r" b="b"/>
                            <a:pathLst>
                              <a:path w="120" h="98">
                                <a:moveTo>
                                  <a:pt x="0" y="0"/>
                                </a:moveTo>
                                <a:lnTo>
                                  <a:pt x="81" y="97"/>
                                </a:lnTo>
                                <a:lnTo>
                                  <a:pt x="80" y="60"/>
                                </a:lnTo>
                                <a:lnTo>
                                  <a:pt x="82" y="57"/>
                                </a:lnTo>
                                <a:lnTo>
                                  <a:pt x="84" y="55"/>
                                </a:lnTo>
                                <a:lnTo>
                                  <a:pt x="119" y="42"/>
                                </a:lnTo>
                                <a:lnTo>
                                  <a:pt x="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2"/>
                        <wps:cNvSpPr>
                          <a:spLocks/>
                        </wps:cNvSpPr>
                        <wps:spPr bwMode="auto">
                          <a:xfrm>
                            <a:off x="3941" y="1168"/>
                            <a:ext cx="539" cy="170"/>
                          </a:xfrm>
                          <a:custGeom>
                            <a:avLst/>
                            <a:gdLst>
                              <a:gd name="T0" fmla="*/ 0 w 539"/>
                              <a:gd name="T1" fmla="*/ 169 h 170"/>
                              <a:gd name="T2" fmla="*/ 147 w 539"/>
                              <a:gd name="T3" fmla="*/ 42 h 170"/>
                              <a:gd name="T4" fmla="*/ 252 w 539"/>
                              <a:gd name="T5" fmla="*/ 0 h 170"/>
                              <a:gd name="T6" fmla="*/ 366 w 539"/>
                              <a:gd name="T7" fmla="*/ 42 h 170"/>
                              <a:gd name="T8" fmla="*/ 538 w 539"/>
                              <a:gd name="T9" fmla="*/ 169 h 170"/>
                            </a:gdLst>
                            <a:ahLst/>
                            <a:cxnLst>
                              <a:cxn ang="0">
                                <a:pos x="T0" y="T1"/>
                              </a:cxn>
                              <a:cxn ang="0">
                                <a:pos x="T2" y="T3"/>
                              </a:cxn>
                              <a:cxn ang="0">
                                <a:pos x="T4" y="T5"/>
                              </a:cxn>
                              <a:cxn ang="0">
                                <a:pos x="T6" y="T7"/>
                              </a:cxn>
                              <a:cxn ang="0">
                                <a:pos x="T8" y="T9"/>
                              </a:cxn>
                            </a:cxnLst>
                            <a:rect l="0" t="0" r="r" b="b"/>
                            <a:pathLst>
                              <a:path w="539" h="170">
                                <a:moveTo>
                                  <a:pt x="0" y="169"/>
                                </a:moveTo>
                                <a:lnTo>
                                  <a:pt x="147" y="42"/>
                                </a:lnTo>
                                <a:lnTo>
                                  <a:pt x="252" y="0"/>
                                </a:lnTo>
                                <a:lnTo>
                                  <a:pt x="366" y="42"/>
                                </a:lnTo>
                                <a:lnTo>
                                  <a:pt x="538" y="169"/>
                                </a:lnTo>
                              </a:path>
                            </a:pathLst>
                          </a:custGeom>
                          <a:noFill/>
                          <a:ln w="56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13"/>
                        <wps:cNvSpPr>
                          <a:spLocks/>
                        </wps:cNvSpPr>
                        <wps:spPr bwMode="auto">
                          <a:xfrm>
                            <a:off x="4378" y="1255"/>
                            <a:ext cx="120" cy="98"/>
                          </a:xfrm>
                          <a:custGeom>
                            <a:avLst/>
                            <a:gdLst>
                              <a:gd name="T0" fmla="*/ 37 w 120"/>
                              <a:gd name="T1" fmla="*/ 0 h 98"/>
                              <a:gd name="T2" fmla="*/ 38 w 120"/>
                              <a:gd name="T3" fmla="*/ 36 h 98"/>
                              <a:gd name="T4" fmla="*/ 36 w 120"/>
                              <a:gd name="T5" fmla="*/ 39 h 98"/>
                              <a:gd name="T6" fmla="*/ 34 w 120"/>
                              <a:gd name="T7" fmla="*/ 42 h 98"/>
                              <a:gd name="T8" fmla="*/ 0 w 120"/>
                              <a:gd name="T9" fmla="*/ 54 h 98"/>
                              <a:gd name="T10" fmla="*/ 119 w 120"/>
                              <a:gd name="T11" fmla="*/ 97 h 98"/>
                              <a:gd name="T12" fmla="*/ 37 w 120"/>
                              <a:gd name="T13" fmla="*/ 0 h 98"/>
                            </a:gdLst>
                            <a:ahLst/>
                            <a:cxnLst>
                              <a:cxn ang="0">
                                <a:pos x="T0" y="T1"/>
                              </a:cxn>
                              <a:cxn ang="0">
                                <a:pos x="T2" y="T3"/>
                              </a:cxn>
                              <a:cxn ang="0">
                                <a:pos x="T4" y="T5"/>
                              </a:cxn>
                              <a:cxn ang="0">
                                <a:pos x="T6" y="T7"/>
                              </a:cxn>
                              <a:cxn ang="0">
                                <a:pos x="T8" y="T9"/>
                              </a:cxn>
                              <a:cxn ang="0">
                                <a:pos x="T10" y="T11"/>
                              </a:cxn>
                              <a:cxn ang="0">
                                <a:pos x="T12" y="T13"/>
                              </a:cxn>
                            </a:cxnLst>
                            <a:rect l="0" t="0" r="r" b="b"/>
                            <a:pathLst>
                              <a:path w="120" h="98">
                                <a:moveTo>
                                  <a:pt x="37" y="0"/>
                                </a:moveTo>
                                <a:lnTo>
                                  <a:pt x="38" y="36"/>
                                </a:lnTo>
                                <a:lnTo>
                                  <a:pt x="36" y="39"/>
                                </a:lnTo>
                                <a:lnTo>
                                  <a:pt x="34" y="42"/>
                                </a:lnTo>
                                <a:lnTo>
                                  <a:pt x="0" y="54"/>
                                </a:lnTo>
                                <a:lnTo>
                                  <a:pt x="119" y="97"/>
                                </a:lnTo>
                                <a:lnTo>
                                  <a:pt x="3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4"/>
                        <wps:cNvSpPr>
                          <a:spLocks/>
                        </wps:cNvSpPr>
                        <wps:spPr bwMode="auto">
                          <a:xfrm>
                            <a:off x="3979" y="1644"/>
                            <a:ext cx="539" cy="170"/>
                          </a:xfrm>
                          <a:custGeom>
                            <a:avLst/>
                            <a:gdLst>
                              <a:gd name="T0" fmla="*/ 538 w 539"/>
                              <a:gd name="T1" fmla="*/ 0 h 170"/>
                              <a:gd name="T2" fmla="*/ 391 w 539"/>
                              <a:gd name="T3" fmla="*/ 127 h 170"/>
                              <a:gd name="T4" fmla="*/ 285 w 539"/>
                              <a:gd name="T5" fmla="*/ 169 h 170"/>
                              <a:gd name="T6" fmla="*/ 172 w 539"/>
                              <a:gd name="T7" fmla="*/ 127 h 170"/>
                              <a:gd name="T8" fmla="*/ 0 w 539"/>
                              <a:gd name="T9" fmla="*/ 0 h 170"/>
                            </a:gdLst>
                            <a:ahLst/>
                            <a:cxnLst>
                              <a:cxn ang="0">
                                <a:pos x="T0" y="T1"/>
                              </a:cxn>
                              <a:cxn ang="0">
                                <a:pos x="T2" y="T3"/>
                              </a:cxn>
                              <a:cxn ang="0">
                                <a:pos x="T4" y="T5"/>
                              </a:cxn>
                              <a:cxn ang="0">
                                <a:pos x="T6" y="T7"/>
                              </a:cxn>
                              <a:cxn ang="0">
                                <a:pos x="T8" y="T9"/>
                              </a:cxn>
                            </a:cxnLst>
                            <a:rect l="0" t="0" r="r" b="b"/>
                            <a:pathLst>
                              <a:path w="539" h="170">
                                <a:moveTo>
                                  <a:pt x="538" y="0"/>
                                </a:moveTo>
                                <a:lnTo>
                                  <a:pt x="391" y="127"/>
                                </a:lnTo>
                                <a:lnTo>
                                  <a:pt x="285" y="169"/>
                                </a:lnTo>
                                <a:lnTo>
                                  <a:pt x="172" y="127"/>
                                </a:lnTo>
                                <a:lnTo>
                                  <a:pt x="0" y="0"/>
                                </a:lnTo>
                              </a:path>
                            </a:pathLst>
                          </a:custGeom>
                          <a:noFill/>
                          <a:ln w="56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5"/>
                        <wps:cNvSpPr>
                          <a:spLocks/>
                        </wps:cNvSpPr>
                        <wps:spPr bwMode="auto">
                          <a:xfrm>
                            <a:off x="3961" y="1630"/>
                            <a:ext cx="120" cy="98"/>
                          </a:xfrm>
                          <a:custGeom>
                            <a:avLst/>
                            <a:gdLst>
                              <a:gd name="T0" fmla="*/ 0 w 120"/>
                              <a:gd name="T1" fmla="*/ 0 h 98"/>
                              <a:gd name="T2" fmla="*/ 81 w 120"/>
                              <a:gd name="T3" fmla="*/ 97 h 98"/>
                              <a:gd name="T4" fmla="*/ 80 w 120"/>
                              <a:gd name="T5" fmla="*/ 60 h 98"/>
                              <a:gd name="T6" fmla="*/ 84 w 120"/>
                              <a:gd name="T7" fmla="*/ 55 h 98"/>
                              <a:gd name="T8" fmla="*/ 119 w 120"/>
                              <a:gd name="T9" fmla="*/ 42 h 98"/>
                              <a:gd name="T10" fmla="*/ 0 w 120"/>
                              <a:gd name="T11" fmla="*/ 0 h 98"/>
                            </a:gdLst>
                            <a:ahLst/>
                            <a:cxnLst>
                              <a:cxn ang="0">
                                <a:pos x="T0" y="T1"/>
                              </a:cxn>
                              <a:cxn ang="0">
                                <a:pos x="T2" y="T3"/>
                              </a:cxn>
                              <a:cxn ang="0">
                                <a:pos x="T4" y="T5"/>
                              </a:cxn>
                              <a:cxn ang="0">
                                <a:pos x="T6" y="T7"/>
                              </a:cxn>
                              <a:cxn ang="0">
                                <a:pos x="T8" y="T9"/>
                              </a:cxn>
                              <a:cxn ang="0">
                                <a:pos x="T10" y="T11"/>
                              </a:cxn>
                            </a:cxnLst>
                            <a:rect l="0" t="0" r="r" b="b"/>
                            <a:pathLst>
                              <a:path w="120" h="98">
                                <a:moveTo>
                                  <a:pt x="0" y="0"/>
                                </a:moveTo>
                                <a:lnTo>
                                  <a:pt x="81" y="97"/>
                                </a:lnTo>
                                <a:lnTo>
                                  <a:pt x="80" y="60"/>
                                </a:lnTo>
                                <a:lnTo>
                                  <a:pt x="84" y="55"/>
                                </a:lnTo>
                                <a:lnTo>
                                  <a:pt x="119" y="42"/>
                                </a:lnTo>
                                <a:lnTo>
                                  <a:pt x="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6"/>
                        <wps:cNvSpPr>
                          <a:spLocks/>
                        </wps:cNvSpPr>
                        <wps:spPr bwMode="auto">
                          <a:xfrm>
                            <a:off x="4757" y="1168"/>
                            <a:ext cx="539" cy="170"/>
                          </a:xfrm>
                          <a:custGeom>
                            <a:avLst/>
                            <a:gdLst>
                              <a:gd name="T0" fmla="*/ 0 w 539"/>
                              <a:gd name="T1" fmla="*/ 169 h 170"/>
                              <a:gd name="T2" fmla="*/ 147 w 539"/>
                              <a:gd name="T3" fmla="*/ 42 h 170"/>
                              <a:gd name="T4" fmla="*/ 252 w 539"/>
                              <a:gd name="T5" fmla="*/ 0 h 170"/>
                              <a:gd name="T6" fmla="*/ 366 w 539"/>
                              <a:gd name="T7" fmla="*/ 42 h 170"/>
                              <a:gd name="T8" fmla="*/ 538 w 539"/>
                              <a:gd name="T9" fmla="*/ 169 h 170"/>
                            </a:gdLst>
                            <a:ahLst/>
                            <a:cxnLst>
                              <a:cxn ang="0">
                                <a:pos x="T0" y="T1"/>
                              </a:cxn>
                              <a:cxn ang="0">
                                <a:pos x="T2" y="T3"/>
                              </a:cxn>
                              <a:cxn ang="0">
                                <a:pos x="T4" y="T5"/>
                              </a:cxn>
                              <a:cxn ang="0">
                                <a:pos x="T6" y="T7"/>
                              </a:cxn>
                              <a:cxn ang="0">
                                <a:pos x="T8" y="T9"/>
                              </a:cxn>
                            </a:cxnLst>
                            <a:rect l="0" t="0" r="r" b="b"/>
                            <a:pathLst>
                              <a:path w="539" h="170">
                                <a:moveTo>
                                  <a:pt x="0" y="169"/>
                                </a:moveTo>
                                <a:lnTo>
                                  <a:pt x="147" y="42"/>
                                </a:lnTo>
                                <a:lnTo>
                                  <a:pt x="252" y="0"/>
                                </a:lnTo>
                                <a:lnTo>
                                  <a:pt x="366" y="42"/>
                                </a:lnTo>
                                <a:lnTo>
                                  <a:pt x="538" y="169"/>
                                </a:lnTo>
                              </a:path>
                            </a:pathLst>
                          </a:custGeom>
                          <a:noFill/>
                          <a:ln w="56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17"/>
                        <wps:cNvSpPr>
                          <a:spLocks/>
                        </wps:cNvSpPr>
                        <wps:spPr bwMode="auto">
                          <a:xfrm>
                            <a:off x="5195" y="1255"/>
                            <a:ext cx="120" cy="98"/>
                          </a:xfrm>
                          <a:custGeom>
                            <a:avLst/>
                            <a:gdLst>
                              <a:gd name="T0" fmla="*/ 37 w 120"/>
                              <a:gd name="T1" fmla="*/ 0 h 98"/>
                              <a:gd name="T2" fmla="*/ 38 w 120"/>
                              <a:gd name="T3" fmla="*/ 36 h 98"/>
                              <a:gd name="T4" fmla="*/ 36 w 120"/>
                              <a:gd name="T5" fmla="*/ 39 h 98"/>
                              <a:gd name="T6" fmla="*/ 34 w 120"/>
                              <a:gd name="T7" fmla="*/ 42 h 98"/>
                              <a:gd name="T8" fmla="*/ 0 w 120"/>
                              <a:gd name="T9" fmla="*/ 54 h 98"/>
                              <a:gd name="T10" fmla="*/ 119 w 120"/>
                              <a:gd name="T11" fmla="*/ 97 h 98"/>
                              <a:gd name="T12" fmla="*/ 37 w 120"/>
                              <a:gd name="T13" fmla="*/ 0 h 98"/>
                            </a:gdLst>
                            <a:ahLst/>
                            <a:cxnLst>
                              <a:cxn ang="0">
                                <a:pos x="T0" y="T1"/>
                              </a:cxn>
                              <a:cxn ang="0">
                                <a:pos x="T2" y="T3"/>
                              </a:cxn>
                              <a:cxn ang="0">
                                <a:pos x="T4" y="T5"/>
                              </a:cxn>
                              <a:cxn ang="0">
                                <a:pos x="T6" y="T7"/>
                              </a:cxn>
                              <a:cxn ang="0">
                                <a:pos x="T8" y="T9"/>
                              </a:cxn>
                              <a:cxn ang="0">
                                <a:pos x="T10" y="T11"/>
                              </a:cxn>
                              <a:cxn ang="0">
                                <a:pos x="T12" y="T13"/>
                              </a:cxn>
                            </a:cxnLst>
                            <a:rect l="0" t="0" r="r" b="b"/>
                            <a:pathLst>
                              <a:path w="120" h="98">
                                <a:moveTo>
                                  <a:pt x="37" y="0"/>
                                </a:moveTo>
                                <a:lnTo>
                                  <a:pt x="38" y="36"/>
                                </a:lnTo>
                                <a:lnTo>
                                  <a:pt x="36" y="39"/>
                                </a:lnTo>
                                <a:lnTo>
                                  <a:pt x="34" y="42"/>
                                </a:lnTo>
                                <a:lnTo>
                                  <a:pt x="0" y="54"/>
                                </a:lnTo>
                                <a:lnTo>
                                  <a:pt x="119" y="97"/>
                                </a:lnTo>
                                <a:lnTo>
                                  <a:pt x="3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18"/>
                        <wps:cNvSpPr>
                          <a:spLocks/>
                        </wps:cNvSpPr>
                        <wps:spPr bwMode="auto">
                          <a:xfrm>
                            <a:off x="4795" y="1644"/>
                            <a:ext cx="539" cy="170"/>
                          </a:xfrm>
                          <a:custGeom>
                            <a:avLst/>
                            <a:gdLst>
                              <a:gd name="T0" fmla="*/ 538 w 539"/>
                              <a:gd name="T1" fmla="*/ 0 h 170"/>
                              <a:gd name="T2" fmla="*/ 391 w 539"/>
                              <a:gd name="T3" fmla="*/ 127 h 170"/>
                              <a:gd name="T4" fmla="*/ 285 w 539"/>
                              <a:gd name="T5" fmla="*/ 169 h 170"/>
                              <a:gd name="T6" fmla="*/ 172 w 539"/>
                              <a:gd name="T7" fmla="*/ 127 h 170"/>
                              <a:gd name="T8" fmla="*/ 0 w 539"/>
                              <a:gd name="T9" fmla="*/ 0 h 170"/>
                            </a:gdLst>
                            <a:ahLst/>
                            <a:cxnLst>
                              <a:cxn ang="0">
                                <a:pos x="T0" y="T1"/>
                              </a:cxn>
                              <a:cxn ang="0">
                                <a:pos x="T2" y="T3"/>
                              </a:cxn>
                              <a:cxn ang="0">
                                <a:pos x="T4" y="T5"/>
                              </a:cxn>
                              <a:cxn ang="0">
                                <a:pos x="T6" y="T7"/>
                              </a:cxn>
                              <a:cxn ang="0">
                                <a:pos x="T8" y="T9"/>
                              </a:cxn>
                            </a:cxnLst>
                            <a:rect l="0" t="0" r="r" b="b"/>
                            <a:pathLst>
                              <a:path w="539" h="170">
                                <a:moveTo>
                                  <a:pt x="538" y="0"/>
                                </a:moveTo>
                                <a:lnTo>
                                  <a:pt x="391" y="127"/>
                                </a:lnTo>
                                <a:lnTo>
                                  <a:pt x="285" y="169"/>
                                </a:lnTo>
                                <a:lnTo>
                                  <a:pt x="172" y="127"/>
                                </a:lnTo>
                                <a:lnTo>
                                  <a:pt x="0" y="0"/>
                                </a:lnTo>
                              </a:path>
                            </a:pathLst>
                          </a:custGeom>
                          <a:noFill/>
                          <a:ln w="56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19"/>
                        <wps:cNvSpPr>
                          <a:spLocks/>
                        </wps:cNvSpPr>
                        <wps:spPr bwMode="auto">
                          <a:xfrm>
                            <a:off x="4777" y="1630"/>
                            <a:ext cx="120" cy="98"/>
                          </a:xfrm>
                          <a:custGeom>
                            <a:avLst/>
                            <a:gdLst>
                              <a:gd name="T0" fmla="*/ 0 w 120"/>
                              <a:gd name="T1" fmla="*/ 0 h 98"/>
                              <a:gd name="T2" fmla="*/ 81 w 120"/>
                              <a:gd name="T3" fmla="*/ 97 h 98"/>
                              <a:gd name="T4" fmla="*/ 80 w 120"/>
                              <a:gd name="T5" fmla="*/ 60 h 98"/>
                              <a:gd name="T6" fmla="*/ 84 w 120"/>
                              <a:gd name="T7" fmla="*/ 55 h 98"/>
                              <a:gd name="T8" fmla="*/ 119 w 120"/>
                              <a:gd name="T9" fmla="*/ 42 h 98"/>
                              <a:gd name="T10" fmla="*/ 0 w 120"/>
                              <a:gd name="T11" fmla="*/ 0 h 98"/>
                            </a:gdLst>
                            <a:ahLst/>
                            <a:cxnLst>
                              <a:cxn ang="0">
                                <a:pos x="T0" y="T1"/>
                              </a:cxn>
                              <a:cxn ang="0">
                                <a:pos x="T2" y="T3"/>
                              </a:cxn>
                              <a:cxn ang="0">
                                <a:pos x="T4" y="T5"/>
                              </a:cxn>
                              <a:cxn ang="0">
                                <a:pos x="T6" y="T7"/>
                              </a:cxn>
                              <a:cxn ang="0">
                                <a:pos x="T8" y="T9"/>
                              </a:cxn>
                              <a:cxn ang="0">
                                <a:pos x="T10" y="T11"/>
                              </a:cxn>
                            </a:cxnLst>
                            <a:rect l="0" t="0" r="r" b="b"/>
                            <a:pathLst>
                              <a:path w="120" h="98">
                                <a:moveTo>
                                  <a:pt x="0" y="0"/>
                                </a:moveTo>
                                <a:lnTo>
                                  <a:pt x="81" y="97"/>
                                </a:lnTo>
                                <a:lnTo>
                                  <a:pt x="80" y="60"/>
                                </a:lnTo>
                                <a:lnTo>
                                  <a:pt x="84" y="55"/>
                                </a:lnTo>
                                <a:lnTo>
                                  <a:pt x="119" y="42"/>
                                </a:lnTo>
                                <a:lnTo>
                                  <a:pt x="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0"/>
                        <wps:cNvSpPr>
                          <a:spLocks/>
                        </wps:cNvSpPr>
                        <wps:spPr bwMode="auto">
                          <a:xfrm>
                            <a:off x="634" y="3529"/>
                            <a:ext cx="107" cy="107"/>
                          </a:xfrm>
                          <a:custGeom>
                            <a:avLst/>
                            <a:gdLst>
                              <a:gd name="T0" fmla="*/ 106 w 107"/>
                              <a:gd name="T1" fmla="*/ 0 h 107"/>
                              <a:gd name="T2" fmla="*/ 0 w 107"/>
                              <a:gd name="T3" fmla="*/ 0 h 107"/>
                              <a:gd name="T4" fmla="*/ 0 w 107"/>
                              <a:gd name="T5" fmla="*/ 106 h 107"/>
                              <a:gd name="T6" fmla="*/ 106 w 107"/>
                              <a:gd name="T7" fmla="*/ 106 h 107"/>
                              <a:gd name="T8" fmla="*/ 106 w 107"/>
                              <a:gd name="T9" fmla="*/ 0 h 107"/>
                            </a:gdLst>
                            <a:ahLst/>
                            <a:cxnLst>
                              <a:cxn ang="0">
                                <a:pos x="T0" y="T1"/>
                              </a:cxn>
                              <a:cxn ang="0">
                                <a:pos x="T2" y="T3"/>
                              </a:cxn>
                              <a:cxn ang="0">
                                <a:pos x="T4" y="T5"/>
                              </a:cxn>
                              <a:cxn ang="0">
                                <a:pos x="T6" y="T7"/>
                              </a:cxn>
                              <a:cxn ang="0">
                                <a:pos x="T8" y="T9"/>
                              </a:cxn>
                            </a:cxnLst>
                            <a:rect l="0" t="0" r="r" b="b"/>
                            <a:pathLst>
                              <a:path w="107" h="107">
                                <a:moveTo>
                                  <a:pt x="106" y="0"/>
                                </a:moveTo>
                                <a:lnTo>
                                  <a:pt x="0" y="0"/>
                                </a:lnTo>
                                <a:lnTo>
                                  <a:pt x="0" y="106"/>
                                </a:lnTo>
                                <a:lnTo>
                                  <a:pt x="106" y="106"/>
                                </a:lnTo>
                                <a:lnTo>
                                  <a:pt x="106"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1"/>
                        <wps:cNvSpPr>
                          <a:spLocks/>
                        </wps:cNvSpPr>
                        <wps:spPr bwMode="auto">
                          <a:xfrm>
                            <a:off x="634" y="3035"/>
                            <a:ext cx="107" cy="107"/>
                          </a:xfrm>
                          <a:custGeom>
                            <a:avLst/>
                            <a:gdLst>
                              <a:gd name="T0" fmla="*/ 106 w 107"/>
                              <a:gd name="T1" fmla="*/ 0 h 107"/>
                              <a:gd name="T2" fmla="*/ 0 w 107"/>
                              <a:gd name="T3" fmla="*/ 0 h 107"/>
                              <a:gd name="T4" fmla="*/ 0 w 107"/>
                              <a:gd name="T5" fmla="*/ 106 h 107"/>
                              <a:gd name="T6" fmla="*/ 106 w 107"/>
                              <a:gd name="T7" fmla="*/ 106 h 107"/>
                              <a:gd name="T8" fmla="*/ 106 w 107"/>
                              <a:gd name="T9" fmla="*/ 0 h 107"/>
                            </a:gdLst>
                            <a:ahLst/>
                            <a:cxnLst>
                              <a:cxn ang="0">
                                <a:pos x="T0" y="T1"/>
                              </a:cxn>
                              <a:cxn ang="0">
                                <a:pos x="T2" y="T3"/>
                              </a:cxn>
                              <a:cxn ang="0">
                                <a:pos x="T4" y="T5"/>
                              </a:cxn>
                              <a:cxn ang="0">
                                <a:pos x="T6" y="T7"/>
                              </a:cxn>
                              <a:cxn ang="0">
                                <a:pos x="T8" y="T9"/>
                              </a:cxn>
                            </a:cxnLst>
                            <a:rect l="0" t="0" r="r" b="b"/>
                            <a:pathLst>
                              <a:path w="107" h="107">
                                <a:moveTo>
                                  <a:pt x="106" y="0"/>
                                </a:moveTo>
                                <a:lnTo>
                                  <a:pt x="0" y="0"/>
                                </a:lnTo>
                                <a:lnTo>
                                  <a:pt x="0" y="106"/>
                                </a:lnTo>
                                <a:lnTo>
                                  <a:pt x="106" y="106"/>
                                </a:lnTo>
                                <a:lnTo>
                                  <a:pt x="106"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22"/>
                        <wps:cNvSpPr>
                          <a:spLocks/>
                        </wps:cNvSpPr>
                        <wps:spPr bwMode="auto">
                          <a:xfrm>
                            <a:off x="1129" y="3035"/>
                            <a:ext cx="107" cy="107"/>
                          </a:xfrm>
                          <a:custGeom>
                            <a:avLst/>
                            <a:gdLst>
                              <a:gd name="T0" fmla="*/ 106 w 107"/>
                              <a:gd name="T1" fmla="*/ 0 h 107"/>
                              <a:gd name="T2" fmla="*/ 0 w 107"/>
                              <a:gd name="T3" fmla="*/ 0 h 107"/>
                              <a:gd name="T4" fmla="*/ 0 w 107"/>
                              <a:gd name="T5" fmla="*/ 106 h 107"/>
                              <a:gd name="T6" fmla="*/ 106 w 107"/>
                              <a:gd name="T7" fmla="*/ 106 h 107"/>
                              <a:gd name="T8" fmla="*/ 106 w 107"/>
                              <a:gd name="T9" fmla="*/ 0 h 107"/>
                            </a:gdLst>
                            <a:ahLst/>
                            <a:cxnLst>
                              <a:cxn ang="0">
                                <a:pos x="T0" y="T1"/>
                              </a:cxn>
                              <a:cxn ang="0">
                                <a:pos x="T2" y="T3"/>
                              </a:cxn>
                              <a:cxn ang="0">
                                <a:pos x="T4" y="T5"/>
                              </a:cxn>
                              <a:cxn ang="0">
                                <a:pos x="T6" y="T7"/>
                              </a:cxn>
                              <a:cxn ang="0">
                                <a:pos x="T8" y="T9"/>
                              </a:cxn>
                            </a:cxnLst>
                            <a:rect l="0" t="0" r="r" b="b"/>
                            <a:pathLst>
                              <a:path w="107" h="107">
                                <a:moveTo>
                                  <a:pt x="106" y="0"/>
                                </a:moveTo>
                                <a:lnTo>
                                  <a:pt x="0" y="0"/>
                                </a:lnTo>
                                <a:lnTo>
                                  <a:pt x="0" y="106"/>
                                </a:lnTo>
                                <a:lnTo>
                                  <a:pt x="106" y="106"/>
                                </a:lnTo>
                                <a:lnTo>
                                  <a:pt x="106"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23"/>
                        <wps:cNvSpPr>
                          <a:spLocks/>
                        </wps:cNvSpPr>
                        <wps:spPr bwMode="auto">
                          <a:xfrm>
                            <a:off x="1129" y="3529"/>
                            <a:ext cx="107" cy="107"/>
                          </a:xfrm>
                          <a:custGeom>
                            <a:avLst/>
                            <a:gdLst>
                              <a:gd name="T0" fmla="*/ 106 w 107"/>
                              <a:gd name="T1" fmla="*/ 0 h 107"/>
                              <a:gd name="T2" fmla="*/ 0 w 107"/>
                              <a:gd name="T3" fmla="*/ 0 h 107"/>
                              <a:gd name="T4" fmla="*/ 0 w 107"/>
                              <a:gd name="T5" fmla="*/ 106 h 107"/>
                              <a:gd name="T6" fmla="*/ 106 w 107"/>
                              <a:gd name="T7" fmla="*/ 106 h 107"/>
                              <a:gd name="T8" fmla="*/ 106 w 107"/>
                              <a:gd name="T9" fmla="*/ 0 h 107"/>
                            </a:gdLst>
                            <a:ahLst/>
                            <a:cxnLst>
                              <a:cxn ang="0">
                                <a:pos x="T0" y="T1"/>
                              </a:cxn>
                              <a:cxn ang="0">
                                <a:pos x="T2" y="T3"/>
                              </a:cxn>
                              <a:cxn ang="0">
                                <a:pos x="T4" y="T5"/>
                              </a:cxn>
                              <a:cxn ang="0">
                                <a:pos x="T6" y="T7"/>
                              </a:cxn>
                              <a:cxn ang="0">
                                <a:pos x="T8" y="T9"/>
                              </a:cxn>
                            </a:cxnLst>
                            <a:rect l="0" t="0" r="r" b="b"/>
                            <a:pathLst>
                              <a:path w="107" h="107">
                                <a:moveTo>
                                  <a:pt x="106" y="0"/>
                                </a:moveTo>
                                <a:lnTo>
                                  <a:pt x="0" y="0"/>
                                </a:lnTo>
                                <a:lnTo>
                                  <a:pt x="0" y="106"/>
                                </a:lnTo>
                                <a:lnTo>
                                  <a:pt x="106" y="106"/>
                                </a:lnTo>
                                <a:lnTo>
                                  <a:pt x="106"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24"/>
                        <wps:cNvSpPr>
                          <a:spLocks/>
                        </wps:cNvSpPr>
                        <wps:spPr bwMode="auto">
                          <a:xfrm>
                            <a:off x="634" y="3035"/>
                            <a:ext cx="601" cy="601"/>
                          </a:xfrm>
                          <a:custGeom>
                            <a:avLst/>
                            <a:gdLst>
                              <a:gd name="T0" fmla="*/ 600 w 601"/>
                              <a:gd name="T1" fmla="*/ 600 h 601"/>
                              <a:gd name="T2" fmla="*/ 0 w 601"/>
                              <a:gd name="T3" fmla="*/ 600 h 601"/>
                              <a:gd name="T4" fmla="*/ 0 w 601"/>
                              <a:gd name="T5" fmla="*/ 0 h 601"/>
                              <a:gd name="T6" fmla="*/ 600 w 601"/>
                              <a:gd name="T7" fmla="*/ 0 h 601"/>
                              <a:gd name="T8" fmla="*/ 600 w 601"/>
                              <a:gd name="T9" fmla="*/ 600 h 601"/>
                            </a:gdLst>
                            <a:ahLst/>
                            <a:cxnLst>
                              <a:cxn ang="0">
                                <a:pos x="T0" y="T1"/>
                              </a:cxn>
                              <a:cxn ang="0">
                                <a:pos x="T2" y="T3"/>
                              </a:cxn>
                              <a:cxn ang="0">
                                <a:pos x="T4" y="T5"/>
                              </a:cxn>
                              <a:cxn ang="0">
                                <a:pos x="T6" y="T7"/>
                              </a:cxn>
                              <a:cxn ang="0">
                                <a:pos x="T8" y="T9"/>
                              </a:cxn>
                            </a:cxnLst>
                            <a:rect l="0" t="0" r="r" b="b"/>
                            <a:pathLst>
                              <a:path w="601" h="601">
                                <a:moveTo>
                                  <a:pt x="600" y="600"/>
                                </a:moveTo>
                                <a:lnTo>
                                  <a:pt x="0" y="600"/>
                                </a:lnTo>
                                <a:lnTo>
                                  <a:pt x="0" y="0"/>
                                </a:lnTo>
                                <a:lnTo>
                                  <a:pt x="600" y="0"/>
                                </a:lnTo>
                                <a:lnTo>
                                  <a:pt x="600" y="600"/>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25"/>
                        <wps:cNvSpPr>
                          <a:spLocks/>
                        </wps:cNvSpPr>
                        <wps:spPr bwMode="auto">
                          <a:xfrm>
                            <a:off x="935" y="2975"/>
                            <a:ext cx="20" cy="120"/>
                          </a:xfrm>
                          <a:custGeom>
                            <a:avLst/>
                            <a:gdLst>
                              <a:gd name="T0" fmla="*/ 0 w 20"/>
                              <a:gd name="T1" fmla="*/ 0 h 120"/>
                              <a:gd name="T2" fmla="*/ 0 w 20"/>
                              <a:gd name="T3" fmla="*/ 120 h 120"/>
                            </a:gdLst>
                            <a:ahLst/>
                            <a:cxnLst>
                              <a:cxn ang="0">
                                <a:pos x="T0" y="T1"/>
                              </a:cxn>
                              <a:cxn ang="0">
                                <a:pos x="T2" y="T3"/>
                              </a:cxn>
                            </a:cxnLst>
                            <a:rect l="0" t="0" r="r" b="b"/>
                            <a:pathLst>
                              <a:path w="20" h="120">
                                <a:moveTo>
                                  <a:pt x="0" y="0"/>
                                </a:moveTo>
                                <a:lnTo>
                                  <a:pt x="0" y="12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26"/>
                        <wps:cNvSpPr>
                          <a:spLocks/>
                        </wps:cNvSpPr>
                        <wps:spPr bwMode="auto">
                          <a:xfrm>
                            <a:off x="935" y="3575"/>
                            <a:ext cx="20" cy="120"/>
                          </a:xfrm>
                          <a:custGeom>
                            <a:avLst/>
                            <a:gdLst>
                              <a:gd name="T0" fmla="*/ 0 w 20"/>
                              <a:gd name="T1" fmla="*/ 0 h 120"/>
                              <a:gd name="T2" fmla="*/ 0 w 20"/>
                              <a:gd name="T3" fmla="*/ 119 h 120"/>
                            </a:gdLst>
                            <a:ahLst/>
                            <a:cxnLst>
                              <a:cxn ang="0">
                                <a:pos x="T0" y="T1"/>
                              </a:cxn>
                              <a:cxn ang="0">
                                <a:pos x="T2" y="T3"/>
                              </a:cxn>
                            </a:cxnLst>
                            <a:rect l="0" t="0" r="r" b="b"/>
                            <a:pathLst>
                              <a:path w="20" h="120">
                                <a:moveTo>
                                  <a:pt x="0" y="0"/>
                                </a:moveTo>
                                <a:lnTo>
                                  <a:pt x="0" y="11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27"/>
                        <wps:cNvSpPr>
                          <a:spLocks/>
                        </wps:cNvSpPr>
                        <wps:spPr bwMode="auto">
                          <a:xfrm>
                            <a:off x="1175" y="3335"/>
                            <a:ext cx="120" cy="20"/>
                          </a:xfrm>
                          <a:custGeom>
                            <a:avLst/>
                            <a:gdLst>
                              <a:gd name="T0" fmla="*/ 0 w 120"/>
                              <a:gd name="T1" fmla="*/ 0 h 20"/>
                              <a:gd name="T2" fmla="*/ 119 w 120"/>
                              <a:gd name="T3" fmla="*/ 0 h 20"/>
                            </a:gdLst>
                            <a:ahLst/>
                            <a:cxnLst>
                              <a:cxn ang="0">
                                <a:pos x="T0" y="T1"/>
                              </a:cxn>
                              <a:cxn ang="0">
                                <a:pos x="T2" y="T3"/>
                              </a:cxn>
                            </a:cxnLst>
                            <a:rect l="0" t="0" r="r" b="b"/>
                            <a:pathLst>
                              <a:path w="120" h="20">
                                <a:moveTo>
                                  <a:pt x="0" y="0"/>
                                </a:moveTo>
                                <a:lnTo>
                                  <a:pt x="11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28"/>
                        <wps:cNvSpPr>
                          <a:spLocks/>
                        </wps:cNvSpPr>
                        <wps:spPr bwMode="auto">
                          <a:xfrm>
                            <a:off x="574" y="3335"/>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1" name="Group 329"/>
                        <wpg:cNvGrpSpPr>
                          <a:grpSpLocks/>
                        </wpg:cNvGrpSpPr>
                        <wpg:grpSpPr bwMode="auto">
                          <a:xfrm>
                            <a:off x="1333" y="3506"/>
                            <a:ext cx="75" cy="139"/>
                            <a:chOff x="1333" y="3506"/>
                            <a:chExt cx="75" cy="139"/>
                          </a:xfrm>
                        </wpg:grpSpPr>
                        <wps:wsp>
                          <wps:cNvPr id="332" name="Freeform 330"/>
                          <wps:cNvSpPr>
                            <a:spLocks/>
                          </wps:cNvSpPr>
                          <wps:spPr bwMode="auto">
                            <a:xfrm>
                              <a:off x="1333" y="3506"/>
                              <a:ext cx="75" cy="139"/>
                            </a:xfrm>
                            <a:custGeom>
                              <a:avLst/>
                              <a:gdLst>
                                <a:gd name="T0" fmla="*/ 0 w 75"/>
                                <a:gd name="T1" fmla="*/ 0 h 139"/>
                                <a:gd name="T2" fmla="*/ 37 w 75"/>
                                <a:gd name="T3" fmla="*/ 138 h 139"/>
                                <a:gd name="T4" fmla="*/ 68 w 75"/>
                                <a:gd name="T5" fmla="*/ 24 h 139"/>
                                <a:gd name="T6" fmla="*/ 33 w 75"/>
                                <a:gd name="T7" fmla="*/ 24 h 139"/>
                                <a:gd name="T8" fmla="*/ 0 w 75"/>
                                <a:gd name="T9" fmla="*/ 0 h 139"/>
                              </a:gdLst>
                              <a:ahLst/>
                              <a:cxnLst>
                                <a:cxn ang="0">
                                  <a:pos x="T0" y="T1"/>
                                </a:cxn>
                                <a:cxn ang="0">
                                  <a:pos x="T2" y="T3"/>
                                </a:cxn>
                                <a:cxn ang="0">
                                  <a:pos x="T4" y="T5"/>
                                </a:cxn>
                                <a:cxn ang="0">
                                  <a:pos x="T6" y="T7"/>
                                </a:cxn>
                                <a:cxn ang="0">
                                  <a:pos x="T8" y="T9"/>
                                </a:cxn>
                              </a:cxnLst>
                              <a:rect l="0" t="0" r="r" b="b"/>
                              <a:pathLst>
                                <a:path w="75" h="139">
                                  <a:moveTo>
                                    <a:pt x="0" y="0"/>
                                  </a:moveTo>
                                  <a:lnTo>
                                    <a:pt x="37" y="138"/>
                                  </a:lnTo>
                                  <a:lnTo>
                                    <a:pt x="68" y="24"/>
                                  </a:lnTo>
                                  <a:lnTo>
                                    <a:pt x="33" y="2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31"/>
                          <wps:cNvSpPr>
                            <a:spLocks/>
                          </wps:cNvSpPr>
                          <wps:spPr bwMode="auto">
                            <a:xfrm>
                              <a:off x="1333" y="3506"/>
                              <a:ext cx="75" cy="139"/>
                            </a:xfrm>
                            <a:custGeom>
                              <a:avLst/>
                              <a:gdLst>
                                <a:gd name="T0" fmla="*/ 74 w 75"/>
                                <a:gd name="T1" fmla="*/ 0 h 139"/>
                                <a:gd name="T2" fmla="*/ 41 w 75"/>
                                <a:gd name="T3" fmla="*/ 24 h 139"/>
                                <a:gd name="T4" fmla="*/ 33 w 75"/>
                                <a:gd name="T5" fmla="*/ 24 h 139"/>
                                <a:gd name="T6" fmla="*/ 68 w 75"/>
                                <a:gd name="T7" fmla="*/ 24 h 139"/>
                                <a:gd name="T8" fmla="*/ 74 w 75"/>
                                <a:gd name="T9" fmla="*/ 0 h 139"/>
                              </a:gdLst>
                              <a:ahLst/>
                              <a:cxnLst>
                                <a:cxn ang="0">
                                  <a:pos x="T0" y="T1"/>
                                </a:cxn>
                                <a:cxn ang="0">
                                  <a:pos x="T2" y="T3"/>
                                </a:cxn>
                                <a:cxn ang="0">
                                  <a:pos x="T4" y="T5"/>
                                </a:cxn>
                                <a:cxn ang="0">
                                  <a:pos x="T6" y="T7"/>
                                </a:cxn>
                                <a:cxn ang="0">
                                  <a:pos x="T8" y="T9"/>
                                </a:cxn>
                              </a:cxnLst>
                              <a:rect l="0" t="0" r="r" b="b"/>
                              <a:pathLst>
                                <a:path w="75" h="139">
                                  <a:moveTo>
                                    <a:pt x="74" y="0"/>
                                  </a:moveTo>
                                  <a:lnTo>
                                    <a:pt x="41" y="24"/>
                                  </a:lnTo>
                                  <a:lnTo>
                                    <a:pt x="33" y="24"/>
                                  </a:lnTo>
                                  <a:lnTo>
                                    <a:pt x="68" y="24"/>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332"/>
                        <wpg:cNvGrpSpPr>
                          <a:grpSpLocks/>
                        </wpg:cNvGrpSpPr>
                        <wpg:grpSpPr bwMode="auto">
                          <a:xfrm>
                            <a:off x="1333" y="3035"/>
                            <a:ext cx="75" cy="139"/>
                            <a:chOff x="1333" y="3035"/>
                            <a:chExt cx="75" cy="139"/>
                          </a:xfrm>
                        </wpg:grpSpPr>
                        <wps:wsp>
                          <wps:cNvPr id="335" name="Freeform 333"/>
                          <wps:cNvSpPr>
                            <a:spLocks/>
                          </wps:cNvSpPr>
                          <wps:spPr bwMode="auto">
                            <a:xfrm>
                              <a:off x="1333" y="3035"/>
                              <a:ext cx="75" cy="139"/>
                            </a:xfrm>
                            <a:custGeom>
                              <a:avLst/>
                              <a:gdLst>
                                <a:gd name="T0" fmla="*/ 37 w 75"/>
                                <a:gd name="T1" fmla="*/ 0 h 139"/>
                                <a:gd name="T2" fmla="*/ 0 w 75"/>
                                <a:gd name="T3" fmla="*/ 138 h 139"/>
                                <a:gd name="T4" fmla="*/ 33 w 75"/>
                                <a:gd name="T5" fmla="*/ 113 h 139"/>
                                <a:gd name="T6" fmla="*/ 68 w 75"/>
                                <a:gd name="T7" fmla="*/ 113 h 139"/>
                                <a:gd name="T8" fmla="*/ 37 w 75"/>
                                <a:gd name="T9" fmla="*/ 0 h 139"/>
                              </a:gdLst>
                              <a:ahLst/>
                              <a:cxnLst>
                                <a:cxn ang="0">
                                  <a:pos x="T0" y="T1"/>
                                </a:cxn>
                                <a:cxn ang="0">
                                  <a:pos x="T2" y="T3"/>
                                </a:cxn>
                                <a:cxn ang="0">
                                  <a:pos x="T4" y="T5"/>
                                </a:cxn>
                                <a:cxn ang="0">
                                  <a:pos x="T6" y="T7"/>
                                </a:cxn>
                                <a:cxn ang="0">
                                  <a:pos x="T8" y="T9"/>
                                </a:cxn>
                              </a:cxnLst>
                              <a:rect l="0" t="0" r="r" b="b"/>
                              <a:pathLst>
                                <a:path w="75" h="139">
                                  <a:moveTo>
                                    <a:pt x="37" y="0"/>
                                  </a:moveTo>
                                  <a:lnTo>
                                    <a:pt x="0" y="138"/>
                                  </a:lnTo>
                                  <a:lnTo>
                                    <a:pt x="33" y="113"/>
                                  </a:lnTo>
                                  <a:lnTo>
                                    <a:pt x="68" y="113"/>
                                  </a:lnTo>
                                  <a:lnTo>
                                    <a:pt x="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34"/>
                          <wps:cNvSpPr>
                            <a:spLocks/>
                          </wps:cNvSpPr>
                          <wps:spPr bwMode="auto">
                            <a:xfrm>
                              <a:off x="1333" y="3035"/>
                              <a:ext cx="75" cy="139"/>
                            </a:xfrm>
                            <a:custGeom>
                              <a:avLst/>
                              <a:gdLst>
                                <a:gd name="T0" fmla="*/ 68 w 75"/>
                                <a:gd name="T1" fmla="*/ 113 h 139"/>
                                <a:gd name="T2" fmla="*/ 33 w 75"/>
                                <a:gd name="T3" fmla="*/ 113 h 139"/>
                                <a:gd name="T4" fmla="*/ 41 w 75"/>
                                <a:gd name="T5" fmla="*/ 113 h 139"/>
                                <a:gd name="T6" fmla="*/ 74 w 75"/>
                                <a:gd name="T7" fmla="*/ 138 h 139"/>
                                <a:gd name="T8" fmla="*/ 68 w 75"/>
                                <a:gd name="T9" fmla="*/ 113 h 139"/>
                              </a:gdLst>
                              <a:ahLst/>
                              <a:cxnLst>
                                <a:cxn ang="0">
                                  <a:pos x="T0" y="T1"/>
                                </a:cxn>
                                <a:cxn ang="0">
                                  <a:pos x="T2" y="T3"/>
                                </a:cxn>
                                <a:cxn ang="0">
                                  <a:pos x="T4" y="T5"/>
                                </a:cxn>
                                <a:cxn ang="0">
                                  <a:pos x="T6" y="T7"/>
                                </a:cxn>
                                <a:cxn ang="0">
                                  <a:pos x="T8" y="T9"/>
                                </a:cxn>
                              </a:cxnLst>
                              <a:rect l="0" t="0" r="r" b="b"/>
                              <a:pathLst>
                                <a:path w="75" h="139">
                                  <a:moveTo>
                                    <a:pt x="68" y="113"/>
                                  </a:moveTo>
                                  <a:lnTo>
                                    <a:pt x="33" y="113"/>
                                  </a:lnTo>
                                  <a:lnTo>
                                    <a:pt x="41" y="113"/>
                                  </a:lnTo>
                                  <a:lnTo>
                                    <a:pt x="74" y="138"/>
                                  </a:lnTo>
                                  <a:lnTo>
                                    <a:pt x="68" y="1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7" name="Freeform 335"/>
                        <wps:cNvSpPr>
                          <a:spLocks/>
                        </wps:cNvSpPr>
                        <wps:spPr bwMode="auto">
                          <a:xfrm>
                            <a:off x="1310" y="3031"/>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36"/>
                        <wps:cNvSpPr>
                          <a:spLocks/>
                        </wps:cNvSpPr>
                        <wps:spPr bwMode="auto">
                          <a:xfrm>
                            <a:off x="1310" y="3644"/>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37"/>
                        <wps:cNvSpPr>
                          <a:spLocks/>
                        </wps:cNvSpPr>
                        <wps:spPr bwMode="auto">
                          <a:xfrm>
                            <a:off x="1370" y="3439"/>
                            <a:ext cx="20" cy="114"/>
                          </a:xfrm>
                          <a:custGeom>
                            <a:avLst/>
                            <a:gdLst>
                              <a:gd name="T0" fmla="*/ 0 w 20"/>
                              <a:gd name="T1" fmla="*/ 0 h 114"/>
                              <a:gd name="T2" fmla="*/ 0 w 20"/>
                              <a:gd name="T3" fmla="*/ 113 h 114"/>
                            </a:gdLst>
                            <a:ahLst/>
                            <a:cxnLst>
                              <a:cxn ang="0">
                                <a:pos x="T0" y="T1"/>
                              </a:cxn>
                              <a:cxn ang="0">
                                <a:pos x="T2" y="T3"/>
                              </a:cxn>
                            </a:cxnLst>
                            <a:rect l="0" t="0" r="r" b="b"/>
                            <a:pathLst>
                              <a:path w="20" h="114">
                                <a:moveTo>
                                  <a:pt x="0" y="0"/>
                                </a:moveTo>
                                <a:lnTo>
                                  <a:pt x="0" y="11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38"/>
                        <wps:cNvSpPr>
                          <a:spLocks/>
                        </wps:cNvSpPr>
                        <wps:spPr bwMode="auto">
                          <a:xfrm>
                            <a:off x="1370" y="3123"/>
                            <a:ext cx="20" cy="109"/>
                          </a:xfrm>
                          <a:custGeom>
                            <a:avLst/>
                            <a:gdLst>
                              <a:gd name="T0" fmla="*/ 0 w 20"/>
                              <a:gd name="T1" fmla="*/ 0 h 109"/>
                              <a:gd name="T2" fmla="*/ 0 w 20"/>
                              <a:gd name="T3" fmla="*/ 108 h 109"/>
                            </a:gdLst>
                            <a:ahLst/>
                            <a:cxnLst>
                              <a:cxn ang="0">
                                <a:pos x="T0" y="T1"/>
                              </a:cxn>
                              <a:cxn ang="0">
                                <a:pos x="T2" y="T3"/>
                              </a:cxn>
                            </a:cxnLst>
                            <a:rect l="0" t="0" r="r" b="b"/>
                            <a:pathLst>
                              <a:path w="20" h="109">
                                <a:moveTo>
                                  <a:pt x="0" y="0"/>
                                </a:moveTo>
                                <a:lnTo>
                                  <a:pt x="0" y="10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39"/>
                        <wps:cNvSpPr>
                          <a:spLocks/>
                        </wps:cNvSpPr>
                        <wps:spPr bwMode="auto">
                          <a:xfrm>
                            <a:off x="3506" y="3627"/>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40"/>
                        <wps:cNvSpPr>
                          <a:spLocks/>
                        </wps:cNvSpPr>
                        <wps:spPr bwMode="auto">
                          <a:xfrm>
                            <a:off x="4384" y="3627"/>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41"/>
                        <wps:cNvSpPr>
                          <a:spLocks/>
                        </wps:cNvSpPr>
                        <wps:spPr bwMode="auto">
                          <a:xfrm>
                            <a:off x="4384" y="3049"/>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42"/>
                        <wps:cNvSpPr>
                          <a:spLocks/>
                        </wps:cNvSpPr>
                        <wps:spPr bwMode="auto">
                          <a:xfrm>
                            <a:off x="3506" y="3049"/>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43"/>
                        <wps:cNvSpPr>
                          <a:spLocks/>
                        </wps:cNvSpPr>
                        <wps:spPr bwMode="auto">
                          <a:xfrm>
                            <a:off x="3506" y="3049"/>
                            <a:ext cx="1018" cy="718"/>
                          </a:xfrm>
                          <a:custGeom>
                            <a:avLst/>
                            <a:gdLst>
                              <a:gd name="T0" fmla="*/ 1017 w 1018"/>
                              <a:gd name="T1" fmla="*/ 717 h 718"/>
                              <a:gd name="T2" fmla="*/ 0 w 1018"/>
                              <a:gd name="T3" fmla="*/ 717 h 718"/>
                              <a:gd name="T4" fmla="*/ 0 w 1018"/>
                              <a:gd name="T5" fmla="*/ 0 h 718"/>
                              <a:gd name="T6" fmla="*/ 1017 w 1018"/>
                              <a:gd name="T7" fmla="*/ 0 h 718"/>
                              <a:gd name="T8" fmla="*/ 1017 w 1018"/>
                              <a:gd name="T9" fmla="*/ 717 h 718"/>
                            </a:gdLst>
                            <a:ahLst/>
                            <a:cxnLst>
                              <a:cxn ang="0">
                                <a:pos x="T0" y="T1"/>
                              </a:cxn>
                              <a:cxn ang="0">
                                <a:pos x="T2" y="T3"/>
                              </a:cxn>
                              <a:cxn ang="0">
                                <a:pos x="T4" y="T5"/>
                              </a:cxn>
                              <a:cxn ang="0">
                                <a:pos x="T6" y="T7"/>
                              </a:cxn>
                              <a:cxn ang="0">
                                <a:pos x="T8" y="T9"/>
                              </a:cxn>
                            </a:cxnLst>
                            <a:rect l="0" t="0" r="r" b="b"/>
                            <a:pathLst>
                              <a:path w="1018" h="718">
                                <a:moveTo>
                                  <a:pt x="1017" y="717"/>
                                </a:moveTo>
                                <a:lnTo>
                                  <a:pt x="0" y="717"/>
                                </a:lnTo>
                                <a:lnTo>
                                  <a:pt x="0" y="0"/>
                                </a:lnTo>
                                <a:lnTo>
                                  <a:pt x="1017" y="0"/>
                                </a:lnTo>
                                <a:lnTo>
                                  <a:pt x="1017" y="717"/>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44"/>
                        <wps:cNvSpPr>
                          <a:spLocks/>
                        </wps:cNvSpPr>
                        <wps:spPr bwMode="auto">
                          <a:xfrm>
                            <a:off x="3446" y="3408"/>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45"/>
                        <wps:cNvSpPr>
                          <a:spLocks/>
                        </wps:cNvSpPr>
                        <wps:spPr bwMode="auto">
                          <a:xfrm>
                            <a:off x="4464" y="3408"/>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46"/>
                        <wps:cNvSpPr>
                          <a:spLocks/>
                        </wps:cNvSpPr>
                        <wps:spPr bwMode="auto">
                          <a:xfrm>
                            <a:off x="4035" y="2989"/>
                            <a:ext cx="20" cy="120"/>
                          </a:xfrm>
                          <a:custGeom>
                            <a:avLst/>
                            <a:gdLst>
                              <a:gd name="T0" fmla="*/ 0 w 20"/>
                              <a:gd name="T1" fmla="*/ 119 h 120"/>
                              <a:gd name="T2" fmla="*/ 0 w 20"/>
                              <a:gd name="T3" fmla="*/ 0 h 120"/>
                            </a:gdLst>
                            <a:ahLst/>
                            <a:cxnLst>
                              <a:cxn ang="0">
                                <a:pos x="T0" y="T1"/>
                              </a:cxn>
                              <a:cxn ang="0">
                                <a:pos x="T2" y="T3"/>
                              </a:cxn>
                            </a:cxnLst>
                            <a:rect l="0" t="0" r="r" b="b"/>
                            <a:pathLst>
                              <a:path w="20" h="120">
                                <a:moveTo>
                                  <a:pt x="0" y="11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47"/>
                        <wps:cNvSpPr>
                          <a:spLocks/>
                        </wps:cNvSpPr>
                        <wps:spPr bwMode="auto">
                          <a:xfrm>
                            <a:off x="3995" y="2989"/>
                            <a:ext cx="20" cy="120"/>
                          </a:xfrm>
                          <a:custGeom>
                            <a:avLst/>
                            <a:gdLst>
                              <a:gd name="T0" fmla="*/ 0 w 20"/>
                              <a:gd name="T1" fmla="*/ 119 h 120"/>
                              <a:gd name="T2" fmla="*/ 0 w 20"/>
                              <a:gd name="T3" fmla="*/ 0 h 120"/>
                            </a:gdLst>
                            <a:ahLst/>
                            <a:cxnLst>
                              <a:cxn ang="0">
                                <a:pos x="T0" y="T1"/>
                              </a:cxn>
                              <a:cxn ang="0">
                                <a:pos x="T2" y="T3"/>
                              </a:cxn>
                            </a:cxnLst>
                            <a:rect l="0" t="0" r="r" b="b"/>
                            <a:pathLst>
                              <a:path w="20" h="120">
                                <a:moveTo>
                                  <a:pt x="0" y="11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48"/>
                        <wps:cNvSpPr>
                          <a:spLocks/>
                        </wps:cNvSpPr>
                        <wps:spPr bwMode="auto">
                          <a:xfrm>
                            <a:off x="4035" y="3707"/>
                            <a:ext cx="20" cy="120"/>
                          </a:xfrm>
                          <a:custGeom>
                            <a:avLst/>
                            <a:gdLst>
                              <a:gd name="T0" fmla="*/ 0 w 20"/>
                              <a:gd name="T1" fmla="*/ 119 h 120"/>
                              <a:gd name="T2" fmla="*/ 0 w 20"/>
                              <a:gd name="T3" fmla="*/ 0 h 120"/>
                            </a:gdLst>
                            <a:ahLst/>
                            <a:cxnLst>
                              <a:cxn ang="0">
                                <a:pos x="T0" y="T1"/>
                              </a:cxn>
                              <a:cxn ang="0">
                                <a:pos x="T2" y="T3"/>
                              </a:cxn>
                            </a:cxnLst>
                            <a:rect l="0" t="0" r="r" b="b"/>
                            <a:pathLst>
                              <a:path w="20" h="120">
                                <a:moveTo>
                                  <a:pt x="0" y="11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49"/>
                        <wps:cNvSpPr>
                          <a:spLocks/>
                        </wps:cNvSpPr>
                        <wps:spPr bwMode="auto">
                          <a:xfrm>
                            <a:off x="3995" y="3707"/>
                            <a:ext cx="20" cy="120"/>
                          </a:xfrm>
                          <a:custGeom>
                            <a:avLst/>
                            <a:gdLst>
                              <a:gd name="T0" fmla="*/ 0 w 20"/>
                              <a:gd name="T1" fmla="*/ 119 h 120"/>
                              <a:gd name="T2" fmla="*/ 0 w 20"/>
                              <a:gd name="T3" fmla="*/ 0 h 120"/>
                            </a:gdLst>
                            <a:ahLst/>
                            <a:cxnLst>
                              <a:cxn ang="0">
                                <a:pos x="T0" y="T1"/>
                              </a:cxn>
                              <a:cxn ang="0">
                                <a:pos x="T2" y="T3"/>
                              </a:cxn>
                            </a:cxnLst>
                            <a:rect l="0" t="0" r="r" b="b"/>
                            <a:pathLst>
                              <a:path w="20" h="120">
                                <a:moveTo>
                                  <a:pt x="0" y="11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2" name="Group 350"/>
                        <wpg:cNvGrpSpPr>
                          <a:grpSpLocks/>
                        </wpg:cNvGrpSpPr>
                        <wpg:grpSpPr bwMode="auto">
                          <a:xfrm>
                            <a:off x="4662" y="3587"/>
                            <a:ext cx="100" cy="185"/>
                            <a:chOff x="4662" y="3587"/>
                            <a:chExt cx="100" cy="185"/>
                          </a:xfrm>
                        </wpg:grpSpPr>
                        <wps:wsp>
                          <wps:cNvPr id="353" name="Freeform 351"/>
                          <wps:cNvSpPr>
                            <a:spLocks/>
                          </wps:cNvSpPr>
                          <wps:spPr bwMode="auto">
                            <a:xfrm>
                              <a:off x="4662" y="3587"/>
                              <a:ext cx="100" cy="185"/>
                            </a:xfrm>
                            <a:custGeom>
                              <a:avLst/>
                              <a:gdLst>
                                <a:gd name="T0" fmla="*/ 0 w 100"/>
                                <a:gd name="T1" fmla="*/ 0 h 185"/>
                                <a:gd name="T2" fmla="*/ 49 w 100"/>
                                <a:gd name="T3" fmla="*/ 184 h 185"/>
                                <a:gd name="T4" fmla="*/ 90 w 100"/>
                                <a:gd name="T5" fmla="*/ 32 h 185"/>
                                <a:gd name="T6" fmla="*/ 44 w 100"/>
                                <a:gd name="T7" fmla="*/ 32 h 185"/>
                                <a:gd name="T8" fmla="*/ 0 w 100"/>
                                <a:gd name="T9" fmla="*/ 0 h 185"/>
                              </a:gdLst>
                              <a:ahLst/>
                              <a:cxnLst>
                                <a:cxn ang="0">
                                  <a:pos x="T0" y="T1"/>
                                </a:cxn>
                                <a:cxn ang="0">
                                  <a:pos x="T2" y="T3"/>
                                </a:cxn>
                                <a:cxn ang="0">
                                  <a:pos x="T4" y="T5"/>
                                </a:cxn>
                                <a:cxn ang="0">
                                  <a:pos x="T6" y="T7"/>
                                </a:cxn>
                                <a:cxn ang="0">
                                  <a:pos x="T8" y="T9"/>
                                </a:cxn>
                              </a:cxnLst>
                              <a:rect l="0" t="0" r="r" b="b"/>
                              <a:pathLst>
                                <a:path w="100" h="185">
                                  <a:moveTo>
                                    <a:pt x="0" y="0"/>
                                  </a:moveTo>
                                  <a:lnTo>
                                    <a:pt x="49" y="184"/>
                                  </a:lnTo>
                                  <a:lnTo>
                                    <a:pt x="90" y="32"/>
                                  </a:lnTo>
                                  <a:lnTo>
                                    <a:pt x="44" y="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2"/>
                          <wps:cNvSpPr>
                            <a:spLocks/>
                          </wps:cNvSpPr>
                          <wps:spPr bwMode="auto">
                            <a:xfrm>
                              <a:off x="4662" y="3587"/>
                              <a:ext cx="100" cy="185"/>
                            </a:xfrm>
                            <a:custGeom>
                              <a:avLst/>
                              <a:gdLst>
                                <a:gd name="T0" fmla="*/ 99 w 100"/>
                                <a:gd name="T1" fmla="*/ 0 h 185"/>
                                <a:gd name="T2" fmla="*/ 54 w 100"/>
                                <a:gd name="T3" fmla="*/ 32 h 185"/>
                                <a:gd name="T4" fmla="*/ 44 w 100"/>
                                <a:gd name="T5" fmla="*/ 32 h 185"/>
                                <a:gd name="T6" fmla="*/ 90 w 100"/>
                                <a:gd name="T7" fmla="*/ 32 h 185"/>
                                <a:gd name="T8" fmla="*/ 99 w 100"/>
                                <a:gd name="T9" fmla="*/ 0 h 185"/>
                              </a:gdLst>
                              <a:ahLst/>
                              <a:cxnLst>
                                <a:cxn ang="0">
                                  <a:pos x="T0" y="T1"/>
                                </a:cxn>
                                <a:cxn ang="0">
                                  <a:pos x="T2" y="T3"/>
                                </a:cxn>
                                <a:cxn ang="0">
                                  <a:pos x="T4" y="T5"/>
                                </a:cxn>
                                <a:cxn ang="0">
                                  <a:pos x="T6" y="T7"/>
                                </a:cxn>
                                <a:cxn ang="0">
                                  <a:pos x="T8" y="T9"/>
                                </a:cxn>
                              </a:cxnLst>
                              <a:rect l="0" t="0" r="r" b="b"/>
                              <a:pathLst>
                                <a:path w="100" h="185">
                                  <a:moveTo>
                                    <a:pt x="99" y="0"/>
                                  </a:moveTo>
                                  <a:lnTo>
                                    <a:pt x="54" y="32"/>
                                  </a:lnTo>
                                  <a:lnTo>
                                    <a:pt x="44" y="32"/>
                                  </a:lnTo>
                                  <a:lnTo>
                                    <a:pt x="90" y="32"/>
                                  </a:lnTo>
                                  <a:lnTo>
                                    <a:pt x="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353"/>
                        <wpg:cNvGrpSpPr>
                          <a:grpSpLocks/>
                        </wpg:cNvGrpSpPr>
                        <wpg:grpSpPr bwMode="auto">
                          <a:xfrm>
                            <a:off x="4662" y="3043"/>
                            <a:ext cx="100" cy="185"/>
                            <a:chOff x="4662" y="3043"/>
                            <a:chExt cx="100" cy="185"/>
                          </a:xfrm>
                        </wpg:grpSpPr>
                        <wps:wsp>
                          <wps:cNvPr id="356" name="Freeform 354"/>
                          <wps:cNvSpPr>
                            <a:spLocks/>
                          </wps:cNvSpPr>
                          <wps:spPr bwMode="auto">
                            <a:xfrm>
                              <a:off x="4662" y="3043"/>
                              <a:ext cx="100" cy="185"/>
                            </a:xfrm>
                            <a:custGeom>
                              <a:avLst/>
                              <a:gdLst>
                                <a:gd name="T0" fmla="*/ 49 w 100"/>
                                <a:gd name="T1" fmla="*/ 0 h 185"/>
                                <a:gd name="T2" fmla="*/ 0 w 100"/>
                                <a:gd name="T3" fmla="*/ 184 h 185"/>
                                <a:gd name="T4" fmla="*/ 44 w 100"/>
                                <a:gd name="T5" fmla="*/ 151 h 185"/>
                                <a:gd name="T6" fmla="*/ 90 w 100"/>
                                <a:gd name="T7" fmla="*/ 151 h 185"/>
                                <a:gd name="T8" fmla="*/ 49 w 100"/>
                                <a:gd name="T9" fmla="*/ 0 h 185"/>
                              </a:gdLst>
                              <a:ahLst/>
                              <a:cxnLst>
                                <a:cxn ang="0">
                                  <a:pos x="T0" y="T1"/>
                                </a:cxn>
                                <a:cxn ang="0">
                                  <a:pos x="T2" y="T3"/>
                                </a:cxn>
                                <a:cxn ang="0">
                                  <a:pos x="T4" y="T5"/>
                                </a:cxn>
                                <a:cxn ang="0">
                                  <a:pos x="T6" y="T7"/>
                                </a:cxn>
                                <a:cxn ang="0">
                                  <a:pos x="T8" y="T9"/>
                                </a:cxn>
                              </a:cxnLst>
                              <a:rect l="0" t="0" r="r" b="b"/>
                              <a:pathLst>
                                <a:path w="100" h="185">
                                  <a:moveTo>
                                    <a:pt x="49" y="0"/>
                                  </a:moveTo>
                                  <a:lnTo>
                                    <a:pt x="0" y="184"/>
                                  </a:lnTo>
                                  <a:lnTo>
                                    <a:pt x="44" y="151"/>
                                  </a:lnTo>
                                  <a:lnTo>
                                    <a:pt x="90" y="151"/>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5"/>
                          <wps:cNvSpPr>
                            <a:spLocks/>
                          </wps:cNvSpPr>
                          <wps:spPr bwMode="auto">
                            <a:xfrm>
                              <a:off x="4662" y="3043"/>
                              <a:ext cx="100" cy="185"/>
                            </a:xfrm>
                            <a:custGeom>
                              <a:avLst/>
                              <a:gdLst>
                                <a:gd name="T0" fmla="*/ 90 w 100"/>
                                <a:gd name="T1" fmla="*/ 151 h 185"/>
                                <a:gd name="T2" fmla="*/ 44 w 100"/>
                                <a:gd name="T3" fmla="*/ 151 h 185"/>
                                <a:gd name="T4" fmla="*/ 54 w 100"/>
                                <a:gd name="T5" fmla="*/ 151 h 185"/>
                                <a:gd name="T6" fmla="*/ 99 w 100"/>
                                <a:gd name="T7" fmla="*/ 184 h 185"/>
                                <a:gd name="T8" fmla="*/ 90 w 100"/>
                                <a:gd name="T9" fmla="*/ 151 h 185"/>
                              </a:gdLst>
                              <a:ahLst/>
                              <a:cxnLst>
                                <a:cxn ang="0">
                                  <a:pos x="T0" y="T1"/>
                                </a:cxn>
                                <a:cxn ang="0">
                                  <a:pos x="T2" y="T3"/>
                                </a:cxn>
                                <a:cxn ang="0">
                                  <a:pos x="T4" y="T5"/>
                                </a:cxn>
                                <a:cxn ang="0">
                                  <a:pos x="T6" y="T7"/>
                                </a:cxn>
                                <a:cxn ang="0">
                                  <a:pos x="T8" y="T9"/>
                                </a:cxn>
                              </a:cxnLst>
                              <a:rect l="0" t="0" r="r" b="b"/>
                              <a:pathLst>
                                <a:path w="100" h="185">
                                  <a:moveTo>
                                    <a:pt x="90" y="151"/>
                                  </a:moveTo>
                                  <a:lnTo>
                                    <a:pt x="44" y="151"/>
                                  </a:lnTo>
                                  <a:lnTo>
                                    <a:pt x="54" y="151"/>
                                  </a:lnTo>
                                  <a:lnTo>
                                    <a:pt x="99" y="184"/>
                                  </a:lnTo>
                                  <a:lnTo>
                                    <a:pt x="90" y="1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8" name="Freeform 356"/>
                        <wps:cNvSpPr>
                          <a:spLocks/>
                        </wps:cNvSpPr>
                        <wps:spPr bwMode="auto">
                          <a:xfrm>
                            <a:off x="4652" y="3043"/>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57"/>
                        <wps:cNvSpPr>
                          <a:spLocks/>
                        </wps:cNvSpPr>
                        <wps:spPr bwMode="auto">
                          <a:xfrm>
                            <a:off x="4652" y="3771"/>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58"/>
                        <wps:cNvSpPr>
                          <a:spLocks/>
                        </wps:cNvSpPr>
                        <wps:spPr bwMode="auto">
                          <a:xfrm>
                            <a:off x="4712" y="3492"/>
                            <a:ext cx="20" cy="165"/>
                          </a:xfrm>
                          <a:custGeom>
                            <a:avLst/>
                            <a:gdLst>
                              <a:gd name="T0" fmla="*/ 0 w 20"/>
                              <a:gd name="T1" fmla="*/ 0 h 165"/>
                              <a:gd name="T2" fmla="*/ 0 w 20"/>
                              <a:gd name="T3" fmla="*/ 164 h 165"/>
                            </a:gdLst>
                            <a:ahLst/>
                            <a:cxnLst>
                              <a:cxn ang="0">
                                <a:pos x="T0" y="T1"/>
                              </a:cxn>
                              <a:cxn ang="0">
                                <a:pos x="T2" y="T3"/>
                              </a:cxn>
                            </a:cxnLst>
                            <a:rect l="0" t="0" r="r" b="b"/>
                            <a:pathLst>
                              <a:path w="20" h="165">
                                <a:moveTo>
                                  <a:pt x="0" y="0"/>
                                </a:moveTo>
                                <a:lnTo>
                                  <a:pt x="0" y="16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59"/>
                        <wps:cNvSpPr>
                          <a:spLocks/>
                        </wps:cNvSpPr>
                        <wps:spPr bwMode="auto">
                          <a:xfrm>
                            <a:off x="4712" y="3173"/>
                            <a:ext cx="20" cy="178"/>
                          </a:xfrm>
                          <a:custGeom>
                            <a:avLst/>
                            <a:gdLst>
                              <a:gd name="T0" fmla="*/ 0 w 20"/>
                              <a:gd name="T1" fmla="*/ 0 h 178"/>
                              <a:gd name="T2" fmla="*/ 0 w 20"/>
                              <a:gd name="T3" fmla="*/ 177 h 178"/>
                            </a:gdLst>
                            <a:ahLst/>
                            <a:cxnLst>
                              <a:cxn ang="0">
                                <a:pos x="T0" y="T1"/>
                              </a:cxn>
                              <a:cxn ang="0">
                                <a:pos x="T2" y="T3"/>
                              </a:cxn>
                            </a:cxnLst>
                            <a:rect l="0" t="0" r="r" b="b"/>
                            <a:pathLst>
                              <a:path w="20" h="178">
                                <a:moveTo>
                                  <a:pt x="0" y="0"/>
                                </a:moveTo>
                                <a:lnTo>
                                  <a:pt x="0" y="17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0"/>
                        <wps:cNvSpPr>
                          <a:spLocks/>
                        </wps:cNvSpPr>
                        <wps:spPr bwMode="auto">
                          <a:xfrm>
                            <a:off x="4340" y="3912"/>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1"/>
                        <wps:cNvSpPr>
                          <a:spLocks/>
                        </wps:cNvSpPr>
                        <wps:spPr bwMode="auto">
                          <a:xfrm>
                            <a:off x="3506" y="3912"/>
                            <a:ext cx="185" cy="100"/>
                          </a:xfrm>
                          <a:custGeom>
                            <a:avLst/>
                            <a:gdLst>
                              <a:gd name="T0" fmla="*/ 184 w 185"/>
                              <a:gd name="T1" fmla="*/ 0 h 100"/>
                              <a:gd name="T2" fmla="*/ 0 w 185"/>
                              <a:gd name="T3" fmla="*/ 49 h 100"/>
                              <a:gd name="T4" fmla="*/ 184 w 185"/>
                              <a:gd name="T5" fmla="*/ 99 h 100"/>
                              <a:gd name="T6" fmla="*/ 151 w 185"/>
                              <a:gd name="T7" fmla="*/ 54 h 100"/>
                              <a:gd name="T8" fmla="*/ 151 w 185"/>
                              <a:gd name="T9" fmla="*/ 44 h 100"/>
                              <a:gd name="T10" fmla="*/ 184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184" y="0"/>
                                </a:moveTo>
                                <a:lnTo>
                                  <a:pt x="0" y="49"/>
                                </a:lnTo>
                                <a:lnTo>
                                  <a:pt x="184" y="99"/>
                                </a:lnTo>
                                <a:lnTo>
                                  <a:pt x="151" y="54"/>
                                </a:lnTo>
                                <a:lnTo>
                                  <a:pt x="151" y="44"/>
                                </a:lnTo>
                                <a:lnTo>
                                  <a:pt x="1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62"/>
                        <wps:cNvSpPr>
                          <a:spLocks/>
                        </wps:cNvSpPr>
                        <wps:spPr bwMode="auto">
                          <a:xfrm>
                            <a:off x="3506" y="3902"/>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63"/>
                        <wps:cNvSpPr>
                          <a:spLocks/>
                        </wps:cNvSpPr>
                        <wps:spPr bwMode="auto">
                          <a:xfrm>
                            <a:off x="4524" y="3902"/>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64"/>
                        <wps:cNvSpPr>
                          <a:spLocks/>
                        </wps:cNvSpPr>
                        <wps:spPr bwMode="auto">
                          <a:xfrm>
                            <a:off x="6663" y="3400"/>
                            <a:ext cx="140" cy="141"/>
                          </a:xfrm>
                          <a:custGeom>
                            <a:avLst/>
                            <a:gdLst>
                              <a:gd name="T0" fmla="*/ 0 w 140"/>
                              <a:gd name="T1" fmla="*/ 0 h 141"/>
                              <a:gd name="T2" fmla="*/ 140 w 140"/>
                              <a:gd name="T3" fmla="*/ 0 h 141"/>
                              <a:gd name="T4" fmla="*/ 140 w 140"/>
                              <a:gd name="T5" fmla="*/ 140 h 141"/>
                            </a:gdLst>
                            <a:ahLst/>
                            <a:cxnLst>
                              <a:cxn ang="0">
                                <a:pos x="T0" y="T1"/>
                              </a:cxn>
                              <a:cxn ang="0">
                                <a:pos x="T2" y="T3"/>
                              </a:cxn>
                              <a:cxn ang="0">
                                <a:pos x="T4" y="T5"/>
                              </a:cxn>
                            </a:cxnLst>
                            <a:rect l="0" t="0" r="r" b="b"/>
                            <a:pathLst>
                              <a:path w="140" h="141">
                                <a:moveTo>
                                  <a:pt x="0" y="0"/>
                                </a:moveTo>
                                <a:lnTo>
                                  <a:pt x="140" y="0"/>
                                </a:lnTo>
                                <a:lnTo>
                                  <a:pt x="140" y="14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65"/>
                        <wps:cNvSpPr>
                          <a:spLocks/>
                        </wps:cNvSpPr>
                        <wps:spPr bwMode="auto">
                          <a:xfrm>
                            <a:off x="6661" y="2991"/>
                            <a:ext cx="20" cy="550"/>
                          </a:xfrm>
                          <a:custGeom>
                            <a:avLst/>
                            <a:gdLst>
                              <a:gd name="T0" fmla="*/ 0 w 20"/>
                              <a:gd name="T1" fmla="*/ 0 h 550"/>
                              <a:gd name="T2" fmla="*/ 0 w 20"/>
                              <a:gd name="T3" fmla="*/ 549 h 550"/>
                            </a:gdLst>
                            <a:ahLst/>
                            <a:cxnLst>
                              <a:cxn ang="0">
                                <a:pos x="T0" y="T1"/>
                              </a:cxn>
                              <a:cxn ang="0">
                                <a:pos x="T2" y="T3"/>
                              </a:cxn>
                            </a:cxnLst>
                            <a:rect l="0" t="0" r="r" b="b"/>
                            <a:pathLst>
                              <a:path w="20" h="550">
                                <a:moveTo>
                                  <a:pt x="0" y="0"/>
                                </a:moveTo>
                                <a:lnTo>
                                  <a:pt x="0" y="549"/>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66"/>
                        <wps:cNvSpPr>
                          <a:spLocks/>
                        </wps:cNvSpPr>
                        <wps:spPr bwMode="auto">
                          <a:xfrm>
                            <a:off x="6369" y="2991"/>
                            <a:ext cx="1040" cy="550"/>
                          </a:xfrm>
                          <a:custGeom>
                            <a:avLst/>
                            <a:gdLst>
                              <a:gd name="T0" fmla="*/ 0 w 1040"/>
                              <a:gd name="T1" fmla="*/ 549 h 550"/>
                              <a:gd name="T2" fmla="*/ 292 w 1040"/>
                              <a:gd name="T3" fmla="*/ 0 h 550"/>
                              <a:gd name="T4" fmla="*/ 1039 w 1040"/>
                              <a:gd name="T5" fmla="*/ 549 h 550"/>
                              <a:gd name="T6" fmla="*/ 0 w 1040"/>
                              <a:gd name="T7" fmla="*/ 549 h 550"/>
                            </a:gdLst>
                            <a:ahLst/>
                            <a:cxnLst>
                              <a:cxn ang="0">
                                <a:pos x="T0" y="T1"/>
                              </a:cxn>
                              <a:cxn ang="0">
                                <a:pos x="T2" y="T3"/>
                              </a:cxn>
                              <a:cxn ang="0">
                                <a:pos x="T4" y="T5"/>
                              </a:cxn>
                              <a:cxn ang="0">
                                <a:pos x="T6" y="T7"/>
                              </a:cxn>
                            </a:cxnLst>
                            <a:rect l="0" t="0" r="r" b="b"/>
                            <a:pathLst>
                              <a:path w="1040" h="550">
                                <a:moveTo>
                                  <a:pt x="0" y="549"/>
                                </a:moveTo>
                                <a:lnTo>
                                  <a:pt x="292" y="0"/>
                                </a:lnTo>
                                <a:lnTo>
                                  <a:pt x="1039" y="549"/>
                                </a:lnTo>
                                <a:lnTo>
                                  <a:pt x="0" y="549"/>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67"/>
                        <wps:cNvSpPr>
                          <a:spLocks/>
                        </wps:cNvSpPr>
                        <wps:spPr bwMode="auto">
                          <a:xfrm>
                            <a:off x="7234" y="3619"/>
                            <a:ext cx="194" cy="100"/>
                          </a:xfrm>
                          <a:custGeom>
                            <a:avLst/>
                            <a:gdLst>
                              <a:gd name="T0" fmla="*/ 0 w 194"/>
                              <a:gd name="T1" fmla="*/ 0 h 100"/>
                              <a:gd name="T2" fmla="*/ 34 w 194"/>
                              <a:gd name="T3" fmla="*/ 44 h 100"/>
                              <a:gd name="T4" fmla="*/ 34 w 194"/>
                              <a:gd name="T5" fmla="*/ 54 h 100"/>
                              <a:gd name="T6" fmla="*/ 0 w 194"/>
                              <a:gd name="T7" fmla="*/ 99 h 100"/>
                              <a:gd name="T8" fmla="*/ 193 w 194"/>
                              <a:gd name="T9" fmla="*/ 48 h 100"/>
                              <a:gd name="T10" fmla="*/ 0 w 194"/>
                              <a:gd name="T11" fmla="*/ 0 h 100"/>
                            </a:gdLst>
                            <a:ahLst/>
                            <a:cxnLst>
                              <a:cxn ang="0">
                                <a:pos x="T0" y="T1"/>
                              </a:cxn>
                              <a:cxn ang="0">
                                <a:pos x="T2" y="T3"/>
                              </a:cxn>
                              <a:cxn ang="0">
                                <a:pos x="T4" y="T5"/>
                              </a:cxn>
                              <a:cxn ang="0">
                                <a:pos x="T6" y="T7"/>
                              </a:cxn>
                              <a:cxn ang="0">
                                <a:pos x="T8" y="T9"/>
                              </a:cxn>
                              <a:cxn ang="0">
                                <a:pos x="T10" y="T11"/>
                              </a:cxn>
                            </a:cxnLst>
                            <a:rect l="0" t="0" r="r" b="b"/>
                            <a:pathLst>
                              <a:path w="194" h="100">
                                <a:moveTo>
                                  <a:pt x="0" y="0"/>
                                </a:moveTo>
                                <a:lnTo>
                                  <a:pt x="34" y="44"/>
                                </a:lnTo>
                                <a:lnTo>
                                  <a:pt x="34" y="54"/>
                                </a:lnTo>
                                <a:lnTo>
                                  <a:pt x="0" y="99"/>
                                </a:lnTo>
                                <a:lnTo>
                                  <a:pt x="193" y="4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68"/>
                        <wps:cNvSpPr>
                          <a:spLocks/>
                        </wps:cNvSpPr>
                        <wps:spPr bwMode="auto">
                          <a:xfrm>
                            <a:off x="6362" y="3617"/>
                            <a:ext cx="192" cy="100"/>
                          </a:xfrm>
                          <a:custGeom>
                            <a:avLst/>
                            <a:gdLst>
                              <a:gd name="T0" fmla="*/ 190 w 192"/>
                              <a:gd name="T1" fmla="*/ 0 h 100"/>
                              <a:gd name="T2" fmla="*/ 0 w 192"/>
                              <a:gd name="T3" fmla="*/ 50 h 100"/>
                              <a:gd name="T4" fmla="*/ 191 w 192"/>
                              <a:gd name="T5" fmla="*/ 99 h 100"/>
                              <a:gd name="T6" fmla="*/ 157 w 192"/>
                              <a:gd name="T7" fmla="*/ 54 h 100"/>
                              <a:gd name="T8" fmla="*/ 157 w 192"/>
                              <a:gd name="T9" fmla="*/ 44 h 100"/>
                              <a:gd name="T10" fmla="*/ 190 w 192"/>
                              <a:gd name="T11" fmla="*/ 0 h 100"/>
                            </a:gdLst>
                            <a:ahLst/>
                            <a:cxnLst>
                              <a:cxn ang="0">
                                <a:pos x="T0" y="T1"/>
                              </a:cxn>
                              <a:cxn ang="0">
                                <a:pos x="T2" y="T3"/>
                              </a:cxn>
                              <a:cxn ang="0">
                                <a:pos x="T4" y="T5"/>
                              </a:cxn>
                              <a:cxn ang="0">
                                <a:pos x="T6" y="T7"/>
                              </a:cxn>
                              <a:cxn ang="0">
                                <a:pos x="T8" y="T9"/>
                              </a:cxn>
                              <a:cxn ang="0">
                                <a:pos x="T10" y="T11"/>
                              </a:cxn>
                            </a:cxnLst>
                            <a:rect l="0" t="0" r="r" b="b"/>
                            <a:pathLst>
                              <a:path w="192" h="100">
                                <a:moveTo>
                                  <a:pt x="190" y="0"/>
                                </a:moveTo>
                                <a:lnTo>
                                  <a:pt x="0" y="50"/>
                                </a:lnTo>
                                <a:lnTo>
                                  <a:pt x="191" y="99"/>
                                </a:lnTo>
                                <a:lnTo>
                                  <a:pt x="157" y="54"/>
                                </a:lnTo>
                                <a:lnTo>
                                  <a:pt x="157" y="44"/>
                                </a:lnTo>
                                <a:lnTo>
                                  <a:pt x="1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69"/>
                        <wps:cNvSpPr>
                          <a:spLocks/>
                        </wps:cNvSpPr>
                        <wps:spPr bwMode="auto">
                          <a:xfrm>
                            <a:off x="6960" y="3668"/>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70"/>
                        <wps:cNvSpPr>
                          <a:spLocks/>
                        </wps:cNvSpPr>
                        <wps:spPr bwMode="auto">
                          <a:xfrm>
                            <a:off x="6478" y="3667"/>
                            <a:ext cx="336" cy="20"/>
                          </a:xfrm>
                          <a:custGeom>
                            <a:avLst/>
                            <a:gdLst>
                              <a:gd name="T0" fmla="*/ 0 w 336"/>
                              <a:gd name="T1" fmla="*/ 0 h 20"/>
                              <a:gd name="T2" fmla="*/ 335 w 336"/>
                              <a:gd name="T3" fmla="*/ 0 h 20"/>
                            </a:gdLst>
                            <a:ahLst/>
                            <a:cxnLst>
                              <a:cxn ang="0">
                                <a:pos x="T0" y="T1"/>
                              </a:cxn>
                              <a:cxn ang="0">
                                <a:pos x="T2" y="T3"/>
                              </a:cxn>
                            </a:cxnLst>
                            <a:rect l="0" t="0" r="r" b="b"/>
                            <a:pathLst>
                              <a:path w="336" h="20">
                                <a:moveTo>
                                  <a:pt x="0" y="0"/>
                                </a:moveTo>
                                <a:lnTo>
                                  <a:pt x="33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71"/>
                        <wps:cNvSpPr>
                          <a:spLocks/>
                        </wps:cNvSpPr>
                        <wps:spPr bwMode="auto">
                          <a:xfrm>
                            <a:off x="7430" y="3608"/>
                            <a:ext cx="20" cy="120"/>
                          </a:xfrm>
                          <a:custGeom>
                            <a:avLst/>
                            <a:gdLst>
                              <a:gd name="T0" fmla="*/ 0 w 20"/>
                              <a:gd name="T1" fmla="*/ 119 h 120"/>
                              <a:gd name="T2" fmla="*/ 0 w 20"/>
                              <a:gd name="T3" fmla="*/ 0 h 120"/>
                            </a:gdLst>
                            <a:ahLst/>
                            <a:cxnLst>
                              <a:cxn ang="0">
                                <a:pos x="T0" y="T1"/>
                              </a:cxn>
                              <a:cxn ang="0">
                                <a:pos x="T2" y="T3"/>
                              </a:cxn>
                            </a:cxnLst>
                            <a:rect l="0" t="0" r="r" b="b"/>
                            <a:pathLst>
                              <a:path w="20" h="120">
                                <a:moveTo>
                                  <a:pt x="0" y="11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72"/>
                        <wps:cNvSpPr>
                          <a:spLocks/>
                        </wps:cNvSpPr>
                        <wps:spPr bwMode="auto">
                          <a:xfrm>
                            <a:off x="6358" y="3608"/>
                            <a:ext cx="20" cy="120"/>
                          </a:xfrm>
                          <a:custGeom>
                            <a:avLst/>
                            <a:gdLst>
                              <a:gd name="T0" fmla="*/ 0 w 20"/>
                              <a:gd name="T1" fmla="*/ 119 h 120"/>
                              <a:gd name="T2" fmla="*/ 0 w 20"/>
                              <a:gd name="T3" fmla="*/ 0 h 120"/>
                            </a:gdLst>
                            <a:ahLst/>
                            <a:cxnLst>
                              <a:cxn ang="0">
                                <a:pos x="T0" y="T1"/>
                              </a:cxn>
                              <a:cxn ang="0">
                                <a:pos x="T2" y="T3"/>
                              </a:cxn>
                            </a:cxnLst>
                            <a:rect l="0" t="0" r="r" b="b"/>
                            <a:pathLst>
                              <a:path w="20" h="120">
                                <a:moveTo>
                                  <a:pt x="0" y="11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73"/>
                        <wps:cNvSpPr>
                          <a:spLocks/>
                        </wps:cNvSpPr>
                        <wps:spPr bwMode="auto">
                          <a:xfrm>
                            <a:off x="6921" y="3994"/>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74"/>
                        <wps:cNvSpPr>
                          <a:spLocks/>
                        </wps:cNvSpPr>
                        <wps:spPr bwMode="auto">
                          <a:xfrm>
                            <a:off x="889" y="5375"/>
                            <a:ext cx="120" cy="120"/>
                          </a:xfrm>
                          <a:custGeom>
                            <a:avLst/>
                            <a:gdLst>
                              <a:gd name="T0" fmla="*/ 0 w 120"/>
                              <a:gd name="T1" fmla="*/ 0 h 120"/>
                              <a:gd name="T2" fmla="*/ 120 w 120"/>
                              <a:gd name="T3" fmla="*/ 0 h 120"/>
                              <a:gd name="T4" fmla="*/ 120 w 120"/>
                              <a:gd name="T5" fmla="*/ 120 h 120"/>
                            </a:gdLst>
                            <a:ahLst/>
                            <a:cxnLst>
                              <a:cxn ang="0">
                                <a:pos x="T0" y="T1"/>
                              </a:cxn>
                              <a:cxn ang="0">
                                <a:pos x="T2" y="T3"/>
                              </a:cxn>
                              <a:cxn ang="0">
                                <a:pos x="T4" y="T5"/>
                              </a:cxn>
                            </a:cxnLst>
                            <a:rect l="0" t="0" r="r" b="b"/>
                            <a:pathLst>
                              <a:path w="120" h="120">
                                <a:moveTo>
                                  <a:pt x="0" y="0"/>
                                </a:moveTo>
                                <a:lnTo>
                                  <a:pt x="120" y="0"/>
                                </a:lnTo>
                                <a:lnTo>
                                  <a:pt x="120" y="12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75"/>
                        <wps:cNvSpPr>
                          <a:spLocks/>
                        </wps:cNvSpPr>
                        <wps:spPr bwMode="auto">
                          <a:xfrm>
                            <a:off x="889" y="4854"/>
                            <a:ext cx="20" cy="641"/>
                          </a:xfrm>
                          <a:custGeom>
                            <a:avLst/>
                            <a:gdLst>
                              <a:gd name="T0" fmla="*/ 0 w 20"/>
                              <a:gd name="T1" fmla="*/ 0 h 641"/>
                              <a:gd name="T2" fmla="*/ 0 w 20"/>
                              <a:gd name="T3" fmla="*/ 640 h 641"/>
                            </a:gdLst>
                            <a:ahLst/>
                            <a:cxnLst>
                              <a:cxn ang="0">
                                <a:pos x="T0" y="T1"/>
                              </a:cxn>
                              <a:cxn ang="0">
                                <a:pos x="T2" y="T3"/>
                              </a:cxn>
                            </a:cxnLst>
                            <a:rect l="0" t="0" r="r" b="b"/>
                            <a:pathLst>
                              <a:path w="20" h="641">
                                <a:moveTo>
                                  <a:pt x="0" y="0"/>
                                </a:moveTo>
                                <a:lnTo>
                                  <a:pt x="0" y="640"/>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76"/>
                        <wps:cNvSpPr>
                          <a:spLocks/>
                        </wps:cNvSpPr>
                        <wps:spPr bwMode="auto">
                          <a:xfrm>
                            <a:off x="1449" y="5613"/>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77"/>
                        <wps:cNvSpPr>
                          <a:spLocks/>
                        </wps:cNvSpPr>
                        <wps:spPr bwMode="auto">
                          <a:xfrm>
                            <a:off x="579" y="5613"/>
                            <a:ext cx="185" cy="100"/>
                          </a:xfrm>
                          <a:custGeom>
                            <a:avLst/>
                            <a:gdLst>
                              <a:gd name="T0" fmla="*/ 184 w 185"/>
                              <a:gd name="T1" fmla="*/ 0 h 100"/>
                              <a:gd name="T2" fmla="*/ 0 w 185"/>
                              <a:gd name="T3" fmla="*/ 49 h 100"/>
                              <a:gd name="T4" fmla="*/ 184 w 185"/>
                              <a:gd name="T5" fmla="*/ 99 h 100"/>
                              <a:gd name="T6" fmla="*/ 151 w 185"/>
                              <a:gd name="T7" fmla="*/ 54 h 100"/>
                              <a:gd name="T8" fmla="*/ 151 w 185"/>
                              <a:gd name="T9" fmla="*/ 44 h 100"/>
                              <a:gd name="T10" fmla="*/ 184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184" y="0"/>
                                </a:moveTo>
                                <a:lnTo>
                                  <a:pt x="0" y="49"/>
                                </a:lnTo>
                                <a:lnTo>
                                  <a:pt x="184" y="99"/>
                                </a:lnTo>
                                <a:lnTo>
                                  <a:pt x="151" y="54"/>
                                </a:lnTo>
                                <a:lnTo>
                                  <a:pt x="151" y="44"/>
                                </a:lnTo>
                                <a:lnTo>
                                  <a:pt x="1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8"/>
                        <wps:cNvSpPr>
                          <a:spLocks/>
                        </wps:cNvSpPr>
                        <wps:spPr bwMode="auto">
                          <a:xfrm>
                            <a:off x="579" y="5602"/>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79"/>
                        <wps:cNvSpPr>
                          <a:spLocks/>
                        </wps:cNvSpPr>
                        <wps:spPr bwMode="auto">
                          <a:xfrm>
                            <a:off x="1633" y="5602"/>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0"/>
                        <wps:cNvSpPr>
                          <a:spLocks/>
                        </wps:cNvSpPr>
                        <wps:spPr bwMode="auto">
                          <a:xfrm>
                            <a:off x="1218" y="5662"/>
                            <a:ext cx="301" cy="20"/>
                          </a:xfrm>
                          <a:custGeom>
                            <a:avLst/>
                            <a:gdLst>
                              <a:gd name="T0" fmla="*/ 0 w 301"/>
                              <a:gd name="T1" fmla="*/ 0 h 20"/>
                              <a:gd name="T2" fmla="*/ 300 w 301"/>
                              <a:gd name="T3" fmla="*/ 0 h 20"/>
                            </a:gdLst>
                            <a:ahLst/>
                            <a:cxnLst>
                              <a:cxn ang="0">
                                <a:pos x="T0" y="T1"/>
                              </a:cxn>
                              <a:cxn ang="0">
                                <a:pos x="T2" y="T3"/>
                              </a:cxn>
                            </a:cxnLst>
                            <a:rect l="0" t="0" r="r" b="b"/>
                            <a:pathLst>
                              <a:path w="301" h="20">
                                <a:moveTo>
                                  <a:pt x="0" y="0"/>
                                </a:moveTo>
                                <a:lnTo>
                                  <a:pt x="3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1"/>
                        <wps:cNvSpPr>
                          <a:spLocks/>
                        </wps:cNvSpPr>
                        <wps:spPr bwMode="auto">
                          <a:xfrm>
                            <a:off x="709" y="5662"/>
                            <a:ext cx="330" cy="20"/>
                          </a:xfrm>
                          <a:custGeom>
                            <a:avLst/>
                            <a:gdLst>
                              <a:gd name="T0" fmla="*/ 0 w 330"/>
                              <a:gd name="T1" fmla="*/ 0 h 20"/>
                              <a:gd name="T2" fmla="*/ 210 w 330"/>
                              <a:gd name="T3" fmla="*/ 0 h 20"/>
                              <a:gd name="T4" fmla="*/ 329 w 330"/>
                              <a:gd name="T5" fmla="*/ 0 h 20"/>
                            </a:gdLst>
                            <a:ahLst/>
                            <a:cxnLst>
                              <a:cxn ang="0">
                                <a:pos x="T0" y="T1"/>
                              </a:cxn>
                              <a:cxn ang="0">
                                <a:pos x="T2" y="T3"/>
                              </a:cxn>
                              <a:cxn ang="0">
                                <a:pos x="T4" y="T5"/>
                              </a:cxn>
                            </a:cxnLst>
                            <a:rect l="0" t="0" r="r" b="b"/>
                            <a:pathLst>
                              <a:path w="330" h="20">
                                <a:moveTo>
                                  <a:pt x="0" y="0"/>
                                </a:moveTo>
                                <a:lnTo>
                                  <a:pt x="210" y="0"/>
                                </a:lnTo>
                                <a:lnTo>
                                  <a:pt x="32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82"/>
                        <wps:cNvSpPr>
                          <a:spLocks/>
                        </wps:cNvSpPr>
                        <wps:spPr bwMode="auto">
                          <a:xfrm>
                            <a:off x="1158" y="5445"/>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83"/>
                        <wps:cNvSpPr>
                          <a:spLocks/>
                        </wps:cNvSpPr>
                        <wps:spPr bwMode="auto">
                          <a:xfrm>
                            <a:off x="1059" y="5445"/>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84"/>
                        <wps:cNvSpPr>
                          <a:spLocks/>
                        </wps:cNvSpPr>
                        <wps:spPr bwMode="auto">
                          <a:xfrm>
                            <a:off x="1379" y="4804"/>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3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08" y="5087"/>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49" y="5087"/>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Freeform 387"/>
                        <wps:cNvSpPr>
                          <a:spLocks/>
                        </wps:cNvSpPr>
                        <wps:spPr bwMode="auto">
                          <a:xfrm>
                            <a:off x="1279" y="4804"/>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88"/>
                        <wps:cNvSpPr>
                          <a:spLocks/>
                        </wps:cNvSpPr>
                        <wps:spPr bwMode="auto">
                          <a:xfrm>
                            <a:off x="576" y="4854"/>
                            <a:ext cx="1372" cy="641"/>
                          </a:xfrm>
                          <a:custGeom>
                            <a:avLst/>
                            <a:gdLst>
                              <a:gd name="T0" fmla="*/ 1371 w 1372"/>
                              <a:gd name="T1" fmla="*/ 0 h 641"/>
                              <a:gd name="T2" fmla="*/ 313 w 1372"/>
                              <a:gd name="T3" fmla="*/ 0 h 641"/>
                              <a:gd name="T4" fmla="*/ 0 w 1372"/>
                              <a:gd name="T5" fmla="*/ 640 h 641"/>
                              <a:gd name="T6" fmla="*/ 1058 w 1372"/>
                              <a:gd name="T7" fmla="*/ 640 h 641"/>
                              <a:gd name="T8" fmla="*/ 1371 w 1372"/>
                              <a:gd name="T9" fmla="*/ 0 h 641"/>
                            </a:gdLst>
                            <a:ahLst/>
                            <a:cxnLst>
                              <a:cxn ang="0">
                                <a:pos x="T0" y="T1"/>
                              </a:cxn>
                              <a:cxn ang="0">
                                <a:pos x="T2" y="T3"/>
                              </a:cxn>
                              <a:cxn ang="0">
                                <a:pos x="T4" y="T5"/>
                              </a:cxn>
                              <a:cxn ang="0">
                                <a:pos x="T6" y="T7"/>
                              </a:cxn>
                              <a:cxn ang="0">
                                <a:pos x="T8" y="T9"/>
                              </a:cxn>
                            </a:cxnLst>
                            <a:rect l="0" t="0" r="r" b="b"/>
                            <a:pathLst>
                              <a:path w="1372" h="641">
                                <a:moveTo>
                                  <a:pt x="1371" y="0"/>
                                </a:moveTo>
                                <a:lnTo>
                                  <a:pt x="313" y="0"/>
                                </a:lnTo>
                                <a:lnTo>
                                  <a:pt x="0" y="640"/>
                                </a:lnTo>
                                <a:lnTo>
                                  <a:pt x="1058" y="640"/>
                                </a:lnTo>
                                <a:lnTo>
                                  <a:pt x="1371" y="0"/>
                                </a:lnTo>
                                <a:close/>
                              </a:path>
                            </a:pathLst>
                          </a:custGeom>
                          <a:noFill/>
                          <a:ln w="12699">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89"/>
                        <wps:cNvSpPr>
                          <a:spLocks/>
                        </wps:cNvSpPr>
                        <wps:spPr bwMode="auto">
                          <a:xfrm>
                            <a:off x="3776" y="5555"/>
                            <a:ext cx="120" cy="120"/>
                          </a:xfrm>
                          <a:custGeom>
                            <a:avLst/>
                            <a:gdLst>
                              <a:gd name="T0" fmla="*/ 0 w 120"/>
                              <a:gd name="T1" fmla="*/ 0 h 120"/>
                              <a:gd name="T2" fmla="*/ 120 w 120"/>
                              <a:gd name="T3" fmla="*/ 0 h 120"/>
                              <a:gd name="T4" fmla="*/ 120 w 120"/>
                              <a:gd name="T5" fmla="*/ 120 h 120"/>
                            </a:gdLst>
                            <a:ahLst/>
                            <a:cxnLst>
                              <a:cxn ang="0">
                                <a:pos x="T0" y="T1"/>
                              </a:cxn>
                              <a:cxn ang="0">
                                <a:pos x="T2" y="T3"/>
                              </a:cxn>
                              <a:cxn ang="0">
                                <a:pos x="T4" y="T5"/>
                              </a:cxn>
                            </a:cxnLst>
                            <a:rect l="0" t="0" r="r" b="b"/>
                            <a:pathLst>
                              <a:path w="120" h="120">
                                <a:moveTo>
                                  <a:pt x="0" y="0"/>
                                </a:moveTo>
                                <a:lnTo>
                                  <a:pt x="120" y="0"/>
                                </a:lnTo>
                                <a:lnTo>
                                  <a:pt x="120" y="12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90"/>
                        <wps:cNvSpPr>
                          <a:spLocks/>
                        </wps:cNvSpPr>
                        <wps:spPr bwMode="auto">
                          <a:xfrm>
                            <a:off x="3776" y="5094"/>
                            <a:ext cx="20" cy="30"/>
                          </a:xfrm>
                          <a:custGeom>
                            <a:avLst/>
                            <a:gdLst>
                              <a:gd name="T0" fmla="*/ 0 w 20"/>
                              <a:gd name="T1" fmla="*/ 0 h 30"/>
                              <a:gd name="T2" fmla="*/ 0 w 20"/>
                              <a:gd name="T3" fmla="*/ 30 h 30"/>
                            </a:gdLst>
                            <a:ahLst/>
                            <a:cxnLst>
                              <a:cxn ang="0">
                                <a:pos x="T0" y="T1"/>
                              </a:cxn>
                              <a:cxn ang="0">
                                <a:pos x="T2" y="T3"/>
                              </a:cxn>
                            </a:cxnLst>
                            <a:rect l="0" t="0" r="r" b="b"/>
                            <a:pathLst>
                              <a:path w="20" h="30">
                                <a:moveTo>
                                  <a:pt x="0" y="0"/>
                                </a:moveTo>
                                <a:lnTo>
                                  <a:pt x="0" y="30"/>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91"/>
                        <wps:cNvSpPr>
                          <a:spLocks/>
                        </wps:cNvSpPr>
                        <wps:spPr bwMode="auto">
                          <a:xfrm>
                            <a:off x="3776" y="5162"/>
                            <a:ext cx="20" cy="463"/>
                          </a:xfrm>
                          <a:custGeom>
                            <a:avLst/>
                            <a:gdLst>
                              <a:gd name="T0" fmla="*/ 0 w 20"/>
                              <a:gd name="T1" fmla="*/ 0 h 463"/>
                              <a:gd name="T2" fmla="*/ 0 w 20"/>
                              <a:gd name="T3" fmla="*/ 462 h 463"/>
                            </a:gdLst>
                            <a:ahLst/>
                            <a:cxnLst>
                              <a:cxn ang="0">
                                <a:pos x="T0" y="T1"/>
                              </a:cxn>
                              <a:cxn ang="0">
                                <a:pos x="T2" y="T3"/>
                              </a:cxn>
                            </a:cxnLst>
                            <a:rect l="0" t="0" r="r" b="b"/>
                            <a:pathLst>
                              <a:path w="20" h="463">
                                <a:moveTo>
                                  <a:pt x="0" y="0"/>
                                </a:moveTo>
                                <a:lnTo>
                                  <a:pt x="0" y="462"/>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92"/>
                        <wps:cNvSpPr>
                          <a:spLocks/>
                        </wps:cNvSpPr>
                        <wps:spPr bwMode="auto">
                          <a:xfrm>
                            <a:off x="3776" y="5645"/>
                            <a:ext cx="20" cy="30"/>
                          </a:xfrm>
                          <a:custGeom>
                            <a:avLst/>
                            <a:gdLst>
                              <a:gd name="T0" fmla="*/ 0 w 20"/>
                              <a:gd name="T1" fmla="*/ 0 h 30"/>
                              <a:gd name="T2" fmla="*/ 0 w 20"/>
                              <a:gd name="T3" fmla="*/ 30 h 30"/>
                            </a:gdLst>
                            <a:ahLst/>
                            <a:cxnLst>
                              <a:cxn ang="0">
                                <a:pos x="T0" y="T1"/>
                              </a:cxn>
                              <a:cxn ang="0">
                                <a:pos x="T2" y="T3"/>
                              </a:cxn>
                            </a:cxnLst>
                            <a:rect l="0" t="0" r="r" b="b"/>
                            <a:pathLst>
                              <a:path w="20" h="30">
                                <a:moveTo>
                                  <a:pt x="0" y="0"/>
                                </a:moveTo>
                                <a:lnTo>
                                  <a:pt x="0" y="30"/>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93"/>
                        <wps:cNvSpPr>
                          <a:spLocks/>
                        </wps:cNvSpPr>
                        <wps:spPr bwMode="auto">
                          <a:xfrm>
                            <a:off x="4180" y="4893"/>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94"/>
                        <wps:cNvSpPr>
                          <a:spLocks/>
                        </wps:cNvSpPr>
                        <wps:spPr bwMode="auto">
                          <a:xfrm>
                            <a:off x="3784" y="4893"/>
                            <a:ext cx="185" cy="100"/>
                          </a:xfrm>
                          <a:custGeom>
                            <a:avLst/>
                            <a:gdLst>
                              <a:gd name="T0" fmla="*/ 184 w 185"/>
                              <a:gd name="T1" fmla="*/ 0 h 100"/>
                              <a:gd name="T2" fmla="*/ 0 w 185"/>
                              <a:gd name="T3" fmla="*/ 49 h 100"/>
                              <a:gd name="T4" fmla="*/ 184 w 185"/>
                              <a:gd name="T5" fmla="*/ 99 h 100"/>
                              <a:gd name="T6" fmla="*/ 151 w 185"/>
                              <a:gd name="T7" fmla="*/ 54 h 100"/>
                              <a:gd name="T8" fmla="*/ 151 w 185"/>
                              <a:gd name="T9" fmla="*/ 44 h 100"/>
                              <a:gd name="T10" fmla="*/ 184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184" y="0"/>
                                </a:moveTo>
                                <a:lnTo>
                                  <a:pt x="0" y="49"/>
                                </a:lnTo>
                                <a:lnTo>
                                  <a:pt x="184" y="99"/>
                                </a:lnTo>
                                <a:lnTo>
                                  <a:pt x="151" y="54"/>
                                </a:lnTo>
                                <a:lnTo>
                                  <a:pt x="151" y="44"/>
                                </a:lnTo>
                                <a:lnTo>
                                  <a:pt x="1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95"/>
                        <wps:cNvSpPr>
                          <a:spLocks/>
                        </wps:cNvSpPr>
                        <wps:spPr bwMode="auto">
                          <a:xfrm>
                            <a:off x="3784" y="4883"/>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96"/>
                        <wps:cNvSpPr>
                          <a:spLocks/>
                        </wps:cNvSpPr>
                        <wps:spPr bwMode="auto">
                          <a:xfrm>
                            <a:off x="4365" y="4883"/>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97"/>
                        <wps:cNvSpPr>
                          <a:spLocks/>
                        </wps:cNvSpPr>
                        <wps:spPr bwMode="auto">
                          <a:xfrm>
                            <a:off x="4157" y="4943"/>
                            <a:ext cx="93" cy="20"/>
                          </a:xfrm>
                          <a:custGeom>
                            <a:avLst/>
                            <a:gdLst>
                              <a:gd name="T0" fmla="*/ 0 w 93"/>
                              <a:gd name="T1" fmla="*/ 0 h 20"/>
                              <a:gd name="T2" fmla="*/ 92 w 93"/>
                              <a:gd name="T3" fmla="*/ 0 h 20"/>
                            </a:gdLst>
                            <a:ahLst/>
                            <a:cxnLst>
                              <a:cxn ang="0">
                                <a:pos x="T0" y="T1"/>
                              </a:cxn>
                              <a:cxn ang="0">
                                <a:pos x="T2" y="T3"/>
                              </a:cxn>
                            </a:cxnLst>
                            <a:rect l="0" t="0" r="r" b="b"/>
                            <a:pathLst>
                              <a:path w="93" h="20">
                                <a:moveTo>
                                  <a:pt x="0" y="0"/>
                                </a:moveTo>
                                <a:lnTo>
                                  <a:pt x="92"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98"/>
                        <wps:cNvSpPr>
                          <a:spLocks/>
                        </wps:cNvSpPr>
                        <wps:spPr bwMode="auto">
                          <a:xfrm>
                            <a:off x="3871" y="4943"/>
                            <a:ext cx="138" cy="20"/>
                          </a:xfrm>
                          <a:custGeom>
                            <a:avLst/>
                            <a:gdLst>
                              <a:gd name="T0" fmla="*/ 42 w 138"/>
                              <a:gd name="T1" fmla="*/ 0 h 20"/>
                              <a:gd name="T2" fmla="*/ 137 w 138"/>
                              <a:gd name="T3" fmla="*/ 0 h 20"/>
                              <a:gd name="T4" fmla="*/ 0 w 138"/>
                              <a:gd name="T5" fmla="*/ 0 h 20"/>
                            </a:gdLst>
                            <a:ahLst/>
                            <a:cxnLst>
                              <a:cxn ang="0">
                                <a:pos x="T0" y="T1"/>
                              </a:cxn>
                              <a:cxn ang="0">
                                <a:pos x="T2" y="T3"/>
                              </a:cxn>
                              <a:cxn ang="0">
                                <a:pos x="T4" y="T5"/>
                              </a:cxn>
                            </a:cxnLst>
                            <a:rect l="0" t="0" r="r" b="b"/>
                            <a:pathLst>
                              <a:path w="138" h="20">
                                <a:moveTo>
                                  <a:pt x="42" y="0"/>
                                </a:moveTo>
                                <a:lnTo>
                                  <a:pt x="137" y="0"/>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99"/>
                        <wps:cNvSpPr>
                          <a:spLocks/>
                        </wps:cNvSpPr>
                        <wps:spPr bwMode="auto">
                          <a:xfrm>
                            <a:off x="4713" y="5768"/>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00"/>
                        <wps:cNvSpPr>
                          <a:spLocks/>
                        </wps:cNvSpPr>
                        <wps:spPr bwMode="auto">
                          <a:xfrm>
                            <a:off x="3473" y="5768"/>
                            <a:ext cx="185" cy="100"/>
                          </a:xfrm>
                          <a:custGeom>
                            <a:avLst/>
                            <a:gdLst>
                              <a:gd name="T0" fmla="*/ 184 w 185"/>
                              <a:gd name="T1" fmla="*/ 0 h 100"/>
                              <a:gd name="T2" fmla="*/ 0 w 185"/>
                              <a:gd name="T3" fmla="*/ 49 h 100"/>
                              <a:gd name="T4" fmla="*/ 184 w 185"/>
                              <a:gd name="T5" fmla="*/ 99 h 100"/>
                              <a:gd name="T6" fmla="*/ 151 w 185"/>
                              <a:gd name="T7" fmla="*/ 54 h 100"/>
                              <a:gd name="T8" fmla="*/ 151 w 185"/>
                              <a:gd name="T9" fmla="*/ 44 h 100"/>
                              <a:gd name="T10" fmla="*/ 184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184" y="0"/>
                                </a:moveTo>
                                <a:lnTo>
                                  <a:pt x="0" y="49"/>
                                </a:lnTo>
                                <a:lnTo>
                                  <a:pt x="184" y="99"/>
                                </a:lnTo>
                                <a:lnTo>
                                  <a:pt x="151" y="54"/>
                                </a:lnTo>
                                <a:lnTo>
                                  <a:pt x="151" y="44"/>
                                </a:lnTo>
                                <a:lnTo>
                                  <a:pt x="1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01"/>
                        <wps:cNvSpPr>
                          <a:spLocks/>
                        </wps:cNvSpPr>
                        <wps:spPr bwMode="auto">
                          <a:xfrm>
                            <a:off x="3473" y="5758"/>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402"/>
                        <wps:cNvSpPr>
                          <a:spLocks/>
                        </wps:cNvSpPr>
                        <wps:spPr bwMode="auto">
                          <a:xfrm>
                            <a:off x="4897" y="5758"/>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403"/>
                        <wps:cNvSpPr>
                          <a:spLocks/>
                        </wps:cNvSpPr>
                        <wps:spPr bwMode="auto">
                          <a:xfrm>
                            <a:off x="4202" y="5818"/>
                            <a:ext cx="581" cy="20"/>
                          </a:xfrm>
                          <a:custGeom>
                            <a:avLst/>
                            <a:gdLst>
                              <a:gd name="T0" fmla="*/ 0 w 581"/>
                              <a:gd name="T1" fmla="*/ 0 h 20"/>
                              <a:gd name="T2" fmla="*/ 580 w 581"/>
                              <a:gd name="T3" fmla="*/ 0 h 20"/>
                            </a:gdLst>
                            <a:ahLst/>
                            <a:cxnLst>
                              <a:cxn ang="0">
                                <a:pos x="T0" y="T1"/>
                              </a:cxn>
                              <a:cxn ang="0">
                                <a:pos x="T2" y="T3"/>
                              </a:cxn>
                            </a:cxnLst>
                            <a:rect l="0" t="0" r="r" b="b"/>
                            <a:pathLst>
                              <a:path w="581" h="20">
                                <a:moveTo>
                                  <a:pt x="0" y="0"/>
                                </a:moveTo>
                                <a:lnTo>
                                  <a:pt x="5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404"/>
                        <wps:cNvSpPr>
                          <a:spLocks/>
                        </wps:cNvSpPr>
                        <wps:spPr bwMode="auto">
                          <a:xfrm>
                            <a:off x="4125" y="6172"/>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405"/>
                        <wps:cNvSpPr>
                          <a:spLocks/>
                        </wps:cNvSpPr>
                        <wps:spPr bwMode="auto">
                          <a:xfrm>
                            <a:off x="3463" y="5094"/>
                            <a:ext cx="1439" cy="581"/>
                          </a:xfrm>
                          <a:custGeom>
                            <a:avLst/>
                            <a:gdLst>
                              <a:gd name="T0" fmla="*/ 980 w 1439"/>
                              <a:gd name="T1" fmla="*/ 0 h 581"/>
                              <a:gd name="T2" fmla="*/ 313 w 1439"/>
                              <a:gd name="T3" fmla="*/ 0 h 581"/>
                              <a:gd name="T4" fmla="*/ 0 w 1439"/>
                              <a:gd name="T5" fmla="*/ 580 h 581"/>
                              <a:gd name="T6" fmla="*/ 1438 w 1439"/>
                              <a:gd name="T7" fmla="*/ 580 h 581"/>
                              <a:gd name="T8" fmla="*/ 980 w 1439"/>
                              <a:gd name="T9" fmla="*/ 0 h 581"/>
                            </a:gdLst>
                            <a:ahLst/>
                            <a:cxnLst>
                              <a:cxn ang="0">
                                <a:pos x="T0" y="T1"/>
                              </a:cxn>
                              <a:cxn ang="0">
                                <a:pos x="T2" y="T3"/>
                              </a:cxn>
                              <a:cxn ang="0">
                                <a:pos x="T4" y="T5"/>
                              </a:cxn>
                              <a:cxn ang="0">
                                <a:pos x="T6" y="T7"/>
                              </a:cxn>
                              <a:cxn ang="0">
                                <a:pos x="T8" y="T9"/>
                              </a:cxn>
                            </a:cxnLst>
                            <a:rect l="0" t="0" r="r" b="b"/>
                            <a:pathLst>
                              <a:path w="1439" h="581">
                                <a:moveTo>
                                  <a:pt x="980" y="0"/>
                                </a:moveTo>
                                <a:lnTo>
                                  <a:pt x="313" y="0"/>
                                </a:lnTo>
                                <a:lnTo>
                                  <a:pt x="0" y="580"/>
                                </a:lnTo>
                                <a:lnTo>
                                  <a:pt x="1438" y="580"/>
                                </a:lnTo>
                                <a:lnTo>
                                  <a:pt x="980" y="0"/>
                                </a:lnTo>
                                <a:close/>
                              </a:path>
                            </a:pathLst>
                          </a:custGeom>
                          <a:noFill/>
                          <a:ln w="12699">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406"/>
                        <wps:cNvSpPr>
                          <a:spLocks/>
                        </wps:cNvSpPr>
                        <wps:spPr bwMode="auto">
                          <a:xfrm>
                            <a:off x="4076" y="5047"/>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07"/>
                        <wps:cNvSpPr>
                          <a:spLocks/>
                        </wps:cNvSpPr>
                        <wps:spPr bwMode="auto">
                          <a:xfrm>
                            <a:off x="3977" y="5047"/>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08"/>
                        <wps:cNvSpPr>
                          <a:spLocks/>
                        </wps:cNvSpPr>
                        <wps:spPr bwMode="auto">
                          <a:xfrm>
                            <a:off x="4161" y="5625"/>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09"/>
                        <wps:cNvSpPr>
                          <a:spLocks/>
                        </wps:cNvSpPr>
                        <wps:spPr bwMode="auto">
                          <a:xfrm>
                            <a:off x="4062" y="5625"/>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10"/>
                        <wps:cNvSpPr>
                          <a:spLocks/>
                        </wps:cNvSpPr>
                        <wps:spPr bwMode="auto">
                          <a:xfrm>
                            <a:off x="6953" y="5816"/>
                            <a:ext cx="80" cy="20"/>
                          </a:xfrm>
                          <a:custGeom>
                            <a:avLst/>
                            <a:gdLst>
                              <a:gd name="T0" fmla="*/ 0 w 80"/>
                              <a:gd name="T1" fmla="*/ 0 h 20"/>
                              <a:gd name="T2" fmla="*/ 80 w 80"/>
                              <a:gd name="T3" fmla="*/ 0 h 20"/>
                            </a:gdLst>
                            <a:ahLst/>
                            <a:cxnLst>
                              <a:cxn ang="0">
                                <a:pos x="T0" y="T1"/>
                              </a:cxn>
                              <a:cxn ang="0">
                                <a:pos x="T2" y="T3"/>
                              </a:cxn>
                            </a:cxnLst>
                            <a:rect l="0" t="0" r="r" b="b"/>
                            <a:pathLst>
                              <a:path w="80" h="20">
                                <a:moveTo>
                                  <a:pt x="0" y="0"/>
                                </a:moveTo>
                                <a:lnTo>
                                  <a:pt x="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411"/>
                        <wps:cNvSpPr>
                          <a:spLocks/>
                        </wps:cNvSpPr>
                        <wps:spPr bwMode="auto">
                          <a:xfrm>
                            <a:off x="6349" y="4826"/>
                            <a:ext cx="1158" cy="718"/>
                          </a:xfrm>
                          <a:custGeom>
                            <a:avLst/>
                            <a:gdLst>
                              <a:gd name="T0" fmla="*/ 800 w 1158"/>
                              <a:gd name="T1" fmla="*/ 717 h 718"/>
                              <a:gd name="T2" fmla="*/ 0 w 1158"/>
                              <a:gd name="T3" fmla="*/ 717 h 718"/>
                              <a:gd name="T4" fmla="*/ 356 w 1158"/>
                              <a:gd name="T5" fmla="*/ 0 h 718"/>
                              <a:gd name="T6" fmla="*/ 1157 w 1158"/>
                              <a:gd name="T7" fmla="*/ 0 h 718"/>
                              <a:gd name="T8" fmla="*/ 800 w 1158"/>
                              <a:gd name="T9" fmla="*/ 717 h 718"/>
                            </a:gdLst>
                            <a:ahLst/>
                            <a:cxnLst>
                              <a:cxn ang="0">
                                <a:pos x="T0" y="T1"/>
                              </a:cxn>
                              <a:cxn ang="0">
                                <a:pos x="T2" y="T3"/>
                              </a:cxn>
                              <a:cxn ang="0">
                                <a:pos x="T4" y="T5"/>
                              </a:cxn>
                              <a:cxn ang="0">
                                <a:pos x="T6" y="T7"/>
                              </a:cxn>
                              <a:cxn ang="0">
                                <a:pos x="T8" y="T9"/>
                              </a:cxn>
                            </a:cxnLst>
                            <a:rect l="0" t="0" r="r" b="b"/>
                            <a:pathLst>
                              <a:path w="1158" h="718">
                                <a:moveTo>
                                  <a:pt x="800" y="717"/>
                                </a:moveTo>
                                <a:lnTo>
                                  <a:pt x="0" y="717"/>
                                </a:lnTo>
                                <a:lnTo>
                                  <a:pt x="356" y="0"/>
                                </a:lnTo>
                                <a:lnTo>
                                  <a:pt x="1157" y="0"/>
                                </a:lnTo>
                                <a:lnTo>
                                  <a:pt x="800" y="717"/>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12"/>
                        <wps:cNvSpPr>
                          <a:spLocks/>
                        </wps:cNvSpPr>
                        <wps:spPr bwMode="auto">
                          <a:xfrm>
                            <a:off x="7150" y="4826"/>
                            <a:ext cx="357" cy="718"/>
                          </a:xfrm>
                          <a:custGeom>
                            <a:avLst/>
                            <a:gdLst>
                              <a:gd name="T0" fmla="*/ 0 w 357"/>
                              <a:gd name="T1" fmla="*/ 717 h 718"/>
                              <a:gd name="T2" fmla="*/ 356 w 357"/>
                              <a:gd name="T3" fmla="*/ 0 h 718"/>
                            </a:gdLst>
                            <a:ahLst/>
                            <a:cxnLst>
                              <a:cxn ang="0">
                                <a:pos x="T0" y="T1"/>
                              </a:cxn>
                              <a:cxn ang="0">
                                <a:pos x="T2" y="T3"/>
                              </a:cxn>
                            </a:cxnLst>
                            <a:rect l="0" t="0" r="r" b="b"/>
                            <a:pathLst>
                              <a:path w="357" h="718">
                                <a:moveTo>
                                  <a:pt x="0" y="717"/>
                                </a:moveTo>
                                <a:lnTo>
                                  <a:pt x="356" y="0"/>
                                </a:lnTo>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13"/>
                        <wps:cNvSpPr>
                          <a:spLocks/>
                        </wps:cNvSpPr>
                        <wps:spPr bwMode="auto">
                          <a:xfrm>
                            <a:off x="7265" y="5176"/>
                            <a:ext cx="107" cy="56"/>
                          </a:xfrm>
                          <a:custGeom>
                            <a:avLst/>
                            <a:gdLst>
                              <a:gd name="T0" fmla="*/ 106 w 107"/>
                              <a:gd name="T1" fmla="*/ 55 h 56"/>
                              <a:gd name="T2" fmla="*/ 0 w 107"/>
                              <a:gd name="T3" fmla="*/ 0 h 56"/>
                            </a:gdLst>
                            <a:ahLst/>
                            <a:cxnLst>
                              <a:cxn ang="0">
                                <a:pos x="T0" y="T1"/>
                              </a:cxn>
                              <a:cxn ang="0">
                                <a:pos x="T2" y="T3"/>
                              </a:cxn>
                            </a:cxnLst>
                            <a:rect l="0" t="0" r="r" b="b"/>
                            <a:pathLst>
                              <a:path w="107" h="56">
                                <a:moveTo>
                                  <a:pt x="106" y="5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14"/>
                        <wps:cNvSpPr>
                          <a:spLocks/>
                        </wps:cNvSpPr>
                        <wps:spPr bwMode="auto">
                          <a:xfrm>
                            <a:off x="6496" y="5112"/>
                            <a:ext cx="107" cy="56"/>
                          </a:xfrm>
                          <a:custGeom>
                            <a:avLst/>
                            <a:gdLst>
                              <a:gd name="T0" fmla="*/ 106 w 107"/>
                              <a:gd name="T1" fmla="*/ 55 h 56"/>
                              <a:gd name="T2" fmla="*/ 0 w 107"/>
                              <a:gd name="T3" fmla="*/ 0 h 56"/>
                            </a:gdLst>
                            <a:ahLst/>
                            <a:cxnLst>
                              <a:cxn ang="0">
                                <a:pos x="T0" y="T1"/>
                              </a:cxn>
                              <a:cxn ang="0">
                                <a:pos x="T2" y="T3"/>
                              </a:cxn>
                            </a:cxnLst>
                            <a:rect l="0" t="0" r="r" b="b"/>
                            <a:pathLst>
                              <a:path w="107" h="56">
                                <a:moveTo>
                                  <a:pt x="106" y="5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15"/>
                        <wps:cNvSpPr>
                          <a:spLocks/>
                        </wps:cNvSpPr>
                        <wps:spPr bwMode="auto">
                          <a:xfrm>
                            <a:off x="6868" y="5221"/>
                            <a:ext cx="94" cy="58"/>
                          </a:xfrm>
                          <a:custGeom>
                            <a:avLst/>
                            <a:gdLst>
                              <a:gd name="T0" fmla="*/ 0 w 94"/>
                              <a:gd name="T1" fmla="*/ 0 h 58"/>
                              <a:gd name="T2" fmla="*/ 35 w 94"/>
                              <a:gd name="T3" fmla="*/ 57 h 58"/>
                              <a:gd name="T4" fmla="*/ 35 w 94"/>
                              <a:gd name="T5" fmla="*/ 57 h 58"/>
                              <a:gd name="T6" fmla="*/ 93 w 94"/>
                              <a:gd name="T7" fmla="*/ 22 h 58"/>
                            </a:gdLst>
                            <a:ahLst/>
                            <a:cxnLst>
                              <a:cxn ang="0">
                                <a:pos x="T0" y="T1"/>
                              </a:cxn>
                              <a:cxn ang="0">
                                <a:pos x="T2" y="T3"/>
                              </a:cxn>
                              <a:cxn ang="0">
                                <a:pos x="T4" y="T5"/>
                              </a:cxn>
                              <a:cxn ang="0">
                                <a:pos x="T6" y="T7"/>
                              </a:cxn>
                            </a:cxnLst>
                            <a:rect l="0" t="0" r="r" b="b"/>
                            <a:pathLst>
                              <a:path w="94" h="58">
                                <a:moveTo>
                                  <a:pt x="0" y="0"/>
                                </a:moveTo>
                                <a:lnTo>
                                  <a:pt x="35" y="57"/>
                                </a:lnTo>
                                <a:lnTo>
                                  <a:pt x="35" y="57"/>
                                </a:lnTo>
                                <a:lnTo>
                                  <a:pt x="93" y="2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4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349" y="5403"/>
                            <a:ext cx="1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Freeform 417"/>
                        <wps:cNvSpPr>
                          <a:spLocks/>
                        </wps:cNvSpPr>
                        <wps:spPr bwMode="auto">
                          <a:xfrm>
                            <a:off x="7325" y="4826"/>
                            <a:ext cx="183" cy="141"/>
                          </a:xfrm>
                          <a:custGeom>
                            <a:avLst/>
                            <a:gdLst>
                              <a:gd name="T0" fmla="*/ 182 w 183"/>
                              <a:gd name="T1" fmla="*/ 0 h 141"/>
                              <a:gd name="T2" fmla="*/ 0 w 183"/>
                              <a:gd name="T3" fmla="*/ 56 h 141"/>
                              <a:gd name="T4" fmla="*/ 51 w 183"/>
                              <a:gd name="T5" fmla="*/ 76 h 141"/>
                              <a:gd name="T6" fmla="*/ 56 w 183"/>
                              <a:gd name="T7" fmla="*/ 85 h 141"/>
                              <a:gd name="T8" fmla="*/ 53 w 183"/>
                              <a:gd name="T9" fmla="*/ 140 h 141"/>
                              <a:gd name="T10" fmla="*/ 182 w 183"/>
                              <a:gd name="T11" fmla="*/ 0 h 141"/>
                            </a:gdLst>
                            <a:ahLst/>
                            <a:cxnLst>
                              <a:cxn ang="0">
                                <a:pos x="T0" y="T1"/>
                              </a:cxn>
                              <a:cxn ang="0">
                                <a:pos x="T2" y="T3"/>
                              </a:cxn>
                              <a:cxn ang="0">
                                <a:pos x="T4" y="T5"/>
                              </a:cxn>
                              <a:cxn ang="0">
                                <a:pos x="T6" y="T7"/>
                              </a:cxn>
                              <a:cxn ang="0">
                                <a:pos x="T8" y="T9"/>
                              </a:cxn>
                              <a:cxn ang="0">
                                <a:pos x="T10" y="T11"/>
                              </a:cxn>
                            </a:cxnLst>
                            <a:rect l="0" t="0" r="r" b="b"/>
                            <a:pathLst>
                              <a:path w="183" h="141">
                                <a:moveTo>
                                  <a:pt x="182" y="0"/>
                                </a:moveTo>
                                <a:lnTo>
                                  <a:pt x="0" y="56"/>
                                </a:lnTo>
                                <a:lnTo>
                                  <a:pt x="51" y="76"/>
                                </a:lnTo>
                                <a:lnTo>
                                  <a:pt x="56" y="85"/>
                                </a:lnTo>
                                <a:lnTo>
                                  <a:pt x="53" y="140"/>
                                </a:lnTo>
                                <a:lnTo>
                                  <a:pt x="1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18"/>
                        <wps:cNvSpPr>
                          <a:spLocks/>
                        </wps:cNvSpPr>
                        <wps:spPr bwMode="auto">
                          <a:xfrm>
                            <a:off x="6455" y="4897"/>
                            <a:ext cx="940" cy="579"/>
                          </a:xfrm>
                          <a:custGeom>
                            <a:avLst/>
                            <a:gdLst>
                              <a:gd name="T0" fmla="*/ 939 w 940"/>
                              <a:gd name="T1" fmla="*/ 0 h 579"/>
                              <a:gd name="T2" fmla="*/ 0 w 940"/>
                              <a:gd name="T3" fmla="*/ 578 h 579"/>
                            </a:gdLst>
                            <a:ahLst/>
                            <a:cxnLst>
                              <a:cxn ang="0">
                                <a:pos x="T0" y="T1"/>
                              </a:cxn>
                              <a:cxn ang="0">
                                <a:pos x="T2" y="T3"/>
                              </a:cxn>
                            </a:cxnLst>
                            <a:rect l="0" t="0" r="r" b="b"/>
                            <a:pathLst>
                              <a:path w="940" h="579">
                                <a:moveTo>
                                  <a:pt x="939" y="0"/>
                                </a:moveTo>
                                <a:lnTo>
                                  <a:pt x="0" y="57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Picture 4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13" y="5367"/>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4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706" y="4826"/>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Freeform 421"/>
                        <wps:cNvSpPr>
                          <a:spLocks/>
                        </wps:cNvSpPr>
                        <wps:spPr bwMode="auto">
                          <a:xfrm>
                            <a:off x="6775" y="4939"/>
                            <a:ext cx="311" cy="503"/>
                          </a:xfrm>
                          <a:custGeom>
                            <a:avLst/>
                            <a:gdLst>
                              <a:gd name="T0" fmla="*/ 0 w 311"/>
                              <a:gd name="T1" fmla="*/ 0 h 503"/>
                              <a:gd name="T2" fmla="*/ 310 w 311"/>
                              <a:gd name="T3" fmla="*/ 502 h 503"/>
                            </a:gdLst>
                            <a:ahLst/>
                            <a:cxnLst>
                              <a:cxn ang="0">
                                <a:pos x="T0" y="T1"/>
                              </a:cxn>
                              <a:cxn ang="0">
                                <a:pos x="T2" y="T3"/>
                              </a:cxn>
                            </a:cxnLst>
                            <a:rect l="0" t="0" r="r" b="b"/>
                            <a:pathLst>
                              <a:path w="311" h="503">
                                <a:moveTo>
                                  <a:pt x="0" y="0"/>
                                </a:moveTo>
                                <a:lnTo>
                                  <a:pt x="310" y="50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422"/>
                        <wps:cNvSpPr>
                          <a:spLocks/>
                        </wps:cNvSpPr>
                        <wps:spPr bwMode="auto">
                          <a:xfrm>
                            <a:off x="7121" y="4766"/>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423"/>
                        <wps:cNvSpPr>
                          <a:spLocks/>
                        </wps:cNvSpPr>
                        <wps:spPr bwMode="auto">
                          <a:xfrm>
                            <a:off x="7081" y="4766"/>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424"/>
                        <wps:cNvSpPr>
                          <a:spLocks/>
                        </wps:cNvSpPr>
                        <wps:spPr bwMode="auto">
                          <a:xfrm>
                            <a:off x="6806" y="5483"/>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425"/>
                        <wps:cNvSpPr>
                          <a:spLocks/>
                        </wps:cNvSpPr>
                        <wps:spPr bwMode="auto">
                          <a:xfrm>
                            <a:off x="6766" y="5483"/>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426"/>
                        <wps:cNvSpPr>
                          <a:spLocks/>
                        </wps:cNvSpPr>
                        <wps:spPr bwMode="auto">
                          <a:xfrm>
                            <a:off x="7247" y="5212"/>
                            <a:ext cx="107" cy="56"/>
                          </a:xfrm>
                          <a:custGeom>
                            <a:avLst/>
                            <a:gdLst>
                              <a:gd name="T0" fmla="*/ 106 w 107"/>
                              <a:gd name="T1" fmla="*/ 55 h 56"/>
                              <a:gd name="T2" fmla="*/ 0 w 107"/>
                              <a:gd name="T3" fmla="*/ 0 h 56"/>
                            </a:gdLst>
                            <a:ahLst/>
                            <a:cxnLst>
                              <a:cxn ang="0">
                                <a:pos x="T0" y="T1"/>
                              </a:cxn>
                              <a:cxn ang="0">
                                <a:pos x="T2" y="T3"/>
                              </a:cxn>
                            </a:cxnLst>
                            <a:rect l="0" t="0" r="r" b="b"/>
                            <a:pathLst>
                              <a:path w="107" h="56">
                                <a:moveTo>
                                  <a:pt x="106" y="55"/>
                                </a:moveTo>
                                <a:lnTo>
                                  <a:pt x="0" y="0"/>
                                </a:lnTo>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27"/>
                        <wps:cNvSpPr>
                          <a:spLocks/>
                        </wps:cNvSpPr>
                        <wps:spPr bwMode="auto">
                          <a:xfrm>
                            <a:off x="6478" y="5147"/>
                            <a:ext cx="107" cy="56"/>
                          </a:xfrm>
                          <a:custGeom>
                            <a:avLst/>
                            <a:gdLst>
                              <a:gd name="T0" fmla="*/ 106 w 107"/>
                              <a:gd name="T1" fmla="*/ 55 h 56"/>
                              <a:gd name="T2" fmla="*/ 0 w 107"/>
                              <a:gd name="T3" fmla="*/ 0 h 56"/>
                            </a:gdLst>
                            <a:ahLst/>
                            <a:cxnLst>
                              <a:cxn ang="0">
                                <a:pos x="T0" y="T1"/>
                              </a:cxn>
                              <a:cxn ang="0">
                                <a:pos x="T2" y="T3"/>
                              </a:cxn>
                            </a:cxnLst>
                            <a:rect l="0" t="0" r="r" b="b"/>
                            <a:pathLst>
                              <a:path w="107" h="56">
                                <a:moveTo>
                                  <a:pt x="106" y="5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28"/>
                        <wps:cNvSpPr>
                          <a:spLocks/>
                        </wps:cNvSpPr>
                        <wps:spPr bwMode="auto">
                          <a:xfrm>
                            <a:off x="655" y="6864"/>
                            <a:ext cx="560" cy="705"/>
                          </a:xfrm>
                          <a:custGeom>
                            <a:avLst/>
                            <a:gdLst>
                              <a:gd name="T0" fmla="*/ 0 w 560"/>
                              <a:gd name="T1" fmla="*/ 260 h 705"/>
                              <a:gd name="T2" fmla="*/ 280 w 560"/>
                              <a:gd name="T3" fmla="*/ 0 h 705"/>
                              <a:gd name="T4" fmla="*/ 560 w 560"/>
                              <a:gd name="T5" fmla="*/ 260 h 705"/>
                              <a:gd name="T6" fmla="*/ 280 w 560"/>
                              <a:gd name="T7" fmla="*/ 705 h 705"/>
                              <a:gd name="T8" fmla="*/ 0 w 560"/>
                              <a:gd name="T9" fmla="*/ 260 h 705"/>
                            </a:gdLst>
                            <a:ahLst/>
                            <a:cxnLst>
                              <a:cxn ang="0">
                                <a:pos x="T0" y="T1"/>
                              </a:cxn>
                              <a:cxn ang="0">
                                <a:pos x="T2" y="T3"/>
                              </a:cxn>
                              <a:cxn ang="0">
                                <a:pos x="T4" y="T5"/>
                              </a:cxn>
                              <a:cxn ang="0">
                                <a:pos x="T6" y="T7"/>
                              </a:cxn>
                              <a:cxn ang="0">
                                <a:pos x="T8" y="T9"/>
                              </a:cxn>
                            </a:cxnLst>
                            <a:rect l="0" t="0" r="r" b="b"/>
                            <a:pathLst>
                              <a:path w="560" h="705">
                                <a:moveTo>
                                  <a:pt x="0" y="260"/>
                                </a:moveTo>
                                <a:lnTo>
                                  <a:pt x="280" y="0"/>
                                </a:lnTo>
                                <a:lnTo>
                                  <a:pt x="560" y="260"/>
                                </a:lnTo>
                                <a:lnTo>
                                  <a:pt x="280" y="705"/>
                                </a:lnTo>
                                <a:lnTo>
                                  <a:pt x="0" y="260"/>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29"/>
                        <wps:cNvSpPr>
                          <a:spLocks/>
                        </wps:cNvSpPr>
                        <wps:spPr bwMode="auto">
                          <a:xfrm>
                            <a:off x="1025" y="6943"/>
                            <a:ext cx="84" cy="87"/>
                          </a:xfrm>
                          <a:custGeom>
                            <a:avLst/>
                            <a:gdLst>
                              <a:gd name="T0" fmla="*/ 83 w 84"/>
                              <a:gd name="T1" fmla="*/ 0 h 87"/>
                              <a:gd name="T2" fmla="*/ 0 w 84"/>
                              <a:gd name="T3" fmla="*/ 86 h 87"/>
                            </a:gdLst>
                            <a:ahLst/>
                            <a:cxnLst>
                              <a:cxn ang="0">
                                <a:pos x="T0" y="T1"/>
                              </a:cxn>
                              <a:cxn ang="0">
                                <a:pos x="T2" y="T3"/>
                              </a:cxn>
                            </a:cxnLst>
                            <a:rect l="0" t="0" r="r" b="b"/>
                            <a:pathLst>
                              <a:path w="84" h="87">
                                <a:moveTo>
                                  <a:pt x="83" y="0"/>
                                </a:moveTo>
                                <a:lnTo>
                                  <a:pt x="0" y="8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30"/>
                        <wps:cNvSpPr>
                          <a:spLocks/>
                        </wps:cNvSpPr>
                        <wps:spPr bwMode="auto">
                          <a:xfrm>
                            <a:off x="758" y="6947"/>
                            <a:ext cx="89" cy="82"/>
                          </a:xfrm>
                          <a:custGeom>
                            <a:avLst/>
                            <a:gdLst>
                              <a:gd name="T0" fmla="*/ 0 w 89"/>
                              <a:gd name="T1" fmla="*/ 0 h 82"/>
                              <a:gd name="T2" fmla="*/ 88 w 89"/>
                              <a:gd name="T3" fmla="*/ 81 h 82"/>
                            </a:gdLst>
                            <a:ahLst/>
                            <a:cxnLst>
                              <a:cxn ang="0">
                                <a:pos x="T0" y="T1"/>
                              </a:cxn>
                              <a:cxn ang="0">
                                <a:pos x="T2" y="T3"/>
                              </a:cxn>
                            </a:cxnLst>
                            <a:rect l="0" t="0" r="r" b="b"/>
                            <a:pathLst>
                              <a:path w="89" h="82">
                                <a:moveTo>
                                  <a:pt x="0" y="0"/>
                                </a:moveTo>
                                <a:lnTo>
                                  <a:pt x="88" y="8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431"/>
                        <wps:cNvSpPr>
                          <a:spLocks/>
                        </wps:cNvSpPr>
                        <wps:spPr bwMode="auto">
                          <a:xfrm>
                            <a:off x="1046" y="7287"/>
                            <a:ext cx="106" cy="57"/>
                          </a:xfrm>
                          <a:custGeom>
                            <a:avLst/>
                            <a:gdLst>
                              <a:gd name="T0" fmla="*/ 0 w 106"/>
                              <a:gd name="T1" fmla="*/ 0 h 57"/>
                              <a:gd name="T2" fmla="*/ 105 w 106"/>
                              <a:gd name="T3" fmla="*/ 56 h 57"/>
                            </a:gdLst>
                            <a:ahLst/>
                            <a:cxnLst>
                              <a:cxn ang="0">
                                <a:pos x="T0" y="T1"/>
                              </a:cxn>
                              <a:cxn ang="0">
                                <a:pos x="T2" y="T3"/>
                              </a:cxn>
                            </a:cxnLst>
                            <a:rect l="0" t="0" r="r" b="b"/>
                            <a:pathLst>
                              <a:path w="106" h="57">
                                <a:moveTo>
                                  <a:pt x="0" y="0"/>
                                </a:moveTo>
                                <a:lnTo>
                                  <a:pt x="105" y="5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432"/>
                        <wps:cNvSpPr>
                          <a:spLocks/>
                        </wps:cNvSpPr>
                        <wps:spPr bwMode="auto">
                          <a:xfrm>
                            <a:off x="1065" y="7252"/>
                            <a:ext cx="106" cy="57"/>
                          </a:xfrm>
                          <a:custGeom>
                            <a:avLst/>
                            <a:gdLst>
                              <a:gd name="T0" fmla="*/ 0 w 106"/>
                              <a:gd name="T1" fmla="*/ 0 h 57"/>
                              <a:gd name="T2" fmla="*/ 105 w 106"/>
                              <a:gd name="T3" fmla="*/ 56 h 57"/>
                            </a:gdLst>
                            <a:ahLst/>
                            <a:cxnLst>
                              <a:cxn ang="0">
                                <a:pos x="T0" y="T1"/>
                              </a:cxn>
                              <a:cxn ang="0">
                                <a:pos x="T2" y="T3"/>
                              </a:cxn>
                            </a:cxnLst>
                            <a:rect l="0" t="0" r="r" b="b"/>
                            <a:pathLst>
                              <a:path w="106" h="57">
                                <a:moveTo>
                                  <a:pt x="0" y="0"/>
                                </a:moveTo>
                                <a:lnTo>
                                  <a:pt x="105" y="5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33"/>
                        <wps:cNvSpPr>
                          <a:spLocks/>
                        </wps:cNvSpPr>
                        <wps:spPr bwMode="auto">
                          <a:xfrm>
                            <a:off x="730" y="7284"/>
                            <a:ext cx="98" cy="70"/>
                          </a:xfrm>
                          <a:custGeom>
                            <a:avLst/>
                            <a:gdLst>
                              <a:gd name="T0" fmla="*/ 0 w 98"/>
                              <a:gd name="T1" fmla="*/ 69 h 70"/>
                              <a:gd name="T2" fmla="*/ 97 w 98"/>
                              <a:gd name="T3" fmla="*/ 0 h 70"/>
                            </a:gdLst>
                            <a:ahLst/>
                            <a:cxnLst>
                              <a:cxn ang="0">
                                <a:pos x="T0" y="T1"/>
                              </a:cxn>
                              <a:cxn ang="0">
                                <a:pos x="T2" y="T3"/>
                              </a:cxn>
                            </a:cxnLst>
                            <a:rect l="0" t="0" r="r" b="b"/>
                            <a:pathLst>
                              <a:path w="98" h="70">
                                <a:moveTo>
                                  <a:pt x="0" y="69"/>
                                </a:moveTo>
                                <a:lnTo>
                                  <a:pt x="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34"/>
                        <wps:cNvSpPr>
                          <a:spLocks/>
                        </wps:cNvSpPr>
                        <wps:spPr bwMode="auto">
                          <a:xfrm>
                            <a:off x="707" y="7252"/>
                            <a:ext cx="98" cy="70"/>
                          </a:xfrm>
                          <a:custGeom>
                            <a:avLst/>
                            <a:gdLst>
                              <a:gd name="T0" fmla="*/ 0 w 98"/>
                              <a:gd name="T1" fmla="*/ 69 h 70"/>
                              <a:gd name="T2" fmla="*/ 97 w 98"/>
                              <a:gd name="T3" fmla="*/ 0 h 70"/>
                            </a:gdLst>
                            <a:ahLst/>
                            <a:cxnLst>
                              <a:cxn ang="0">
                                <a:pos x="T0" y="T1"/>
                              </a:cxn>
                              <a:cxn ang="0">
                                <a:pos x="T2" y="T3"/>
                              </a:cxn>
                            </a:cxnLst>
                            <a:rect l="0" t="0" r="r" b="b"/>
                            <a:pathLst>
                              <a:path w="98" h="70">
                                <a:moveTo>
                                  <a:pt x="0" y="69"/>
                                </a:moveTo>
                                <a:lnTo>
                                  <a:pt x="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7" name="Group 435"/>
                        <wpg:cNvGrpSpPr>
                          <a:grpSpLocks/>
                        </wpg:cNvGrpSpPr>
                        <wpg:grpSpPr bwMode="auto">
                          <a:xfrm>
                            <a:off x="1281" y="7395"/>
                            <a:ext cx="100" cy="185"/>
                            <a:chOff x="1281" y="7395"/>
                            <a:chExt cx="100" cy="185"/>
                          </a:xfrm>
                        </wpg:grpSpPr>
                        <wps:wsp>
                          <wps:cNvPr id="438" name="Freeform 436"/>
                          <wps:cNvSpPr>
                            <a:spLocks/>
                          </wps:cNvSpPr>
                          <wps:spPr bwMode="auto">
                            <a:xfrm>
                              <a:off x="1281" y="7395"/>
                              <a:ext cx="100" cy="185"/>
                            </a:xfrm>
                            <a:custGeom>
                              <a:avLst/>
                              <a:gdLst>
                                <a:gd name="T0" fmla="*/ 0 w 100"/>
                                <a:gd name="T1" fmla="*/ 0 h 185"/>
                                <a:gd name="T2" fmla="*/ 50 w 100"/>
                                <a:gd name="T3" fmla="*/ 184 h 185"/>
                                <a:gd name="T4" fmla="*/ 90 w 100"/>
                                <a:gd name="T5" fmla="*/ 32 h 185"/>
                                <a:gd name="T6" fmla="*/ 45 w 100"/>
                                <a:gd name="T7" fmla="*/ 32 h 185"/>
                                <a:gd name="T8" fmla="*/ 0 w 100"/>
                                <a:gd name="T9" fmla="*/ 0 h 185"/>
                              </a:gdLst>
                              <a:ahLst/>
                              <a:cxnLst>
                                <a:cxn ang="0">
                                  <a:pos x="T0" y="T1"/>
                                </a:cxn>
                                <a:cxn ang="0">
                                  <a:pos x="T2" y="T3"/>
                                </a:cxn>
                                <a:cxn ang="0">
                                  <a:pos x="T4" y="T5"/>
                                </a:cxn>
                                <a:cxn ang="0">
                                  <a:pos x="T6" y="T7"/>
                                </a:cxn>
                                <a:cxn ang="0">
                                  <a:pos x="T8" y="T9"/>
                                </a:cxn>
                              </a:cxnLst>
                              <a:rect l="0" t="0" r="r" b="b"/>
                              <a:pathLst>
                                <a:path w="100" h="185">
                                  <a:moveTo>
                                    <a:pt x="0" y="0"/>
                                  </a:moveTo>
                                  <a:lnTo>
                                    <a:pt x="50" y="184"/>
                                  </a:lnTo>
                                  <a:lnTo>
                                    <a:pt x="90" y="32"/>
                                  </a:lnTo>
                                  <a:lnTo>
                                    <a:pt x="45" y="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37"/>
                          <wps:cNvSpPr>
                            <a:spLocks/>
                          </wps:cNvSpPr>
                          <wps:spPr bwMode="auto">
                            <a:xfrm>
                              <a:off x="1281" y="7395"/>
                              <a:ext cx="100" cy="185"/>
                            </a:xfrm>
                            <a:custGeom>
                              <a:avLst/>
                              <a:gdLst>
                                <a:gd name="T0" fmla="*/ 99 w 100"/>
                                <a:gd name="T1" fmla="*/ 0 h 185"/>
                                <a:gd name="T2" fmla="*/ 54 w 100"/>
                                <a:gd name="T3" fmla="*/ 32 h 185"/>
                                <a:gd name="T4" fmla="*/ 45 w 100"/>
                                <a:gd name="T5" fmla="*/ 32 h 185"/>
                                <a:gd name="T6" fmla="*/ 90 w 100"/>
                                <a:gd name="T7" fmla="*/ 32 h 185"/>
                                <a:gd name="T8" fmla="*/ 99 w 100"/>
                                <a:gd name="T9" fmla="*/ 0 h 185"/>
                              </a:gdLst>
                              <a:ahLst/>
                              <a:cxnLst>
                                <a:cxn ang="0">
                                  <a:pos x="T0" y="T1"/>
                                </a:cxn>
                                <a:cxn ang="0">
                                  <a:pos x="T2" y="T3"/>
                                </a:cxn>
                                <a:cxn ang="0">
                                  <a:pos x="T4" y="T5"/>
                                </a:cxn>
                                <a:cxn ang="0">
                                  <a:pos x="T6" y="T7"/>
                                </a:cxn>
                                <a:cxn ang="0">
                                  <a:pos x="T8" y="T9"/>
                                </a:cxn>
                              </a:cxnLst>
                              <a:rect l="0" t="0" r="r" b="b"/>
                              <a:pathLst>
                                <a:path w="100" h="185">
                                  <a:moveTo>
                                    <a:pt x="99" y="0"/>
                                  </a:moveTo>
                                  <a:lnTo>
                                    <a:pt x="54" y="32"/>
                                  </a:lnTo>
                                  <a:lnTo>
                                    <a:pt x="45" y="32"/>
                                  </a:lnTo>
                                  <a:lnTo>
                                    <a:pt x="90" y="32"/>
                                  </a:lnTo>
                                  <a:lnTo>
                                    <a:pt x="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438"/>
                        <wpg:cNvGrpSpPr>
                          <a:grpSpLocks/>
                        </wpg:cNvGrpSpPr>
                        <wpg:grpSpPr bwMode="auto">
                          <a:xfrm>
                            <a:off x="1283" y="6857"/>
                            <a:ext cx="100" cy="185"/>
                            <a:chOff x="1283" y="6857"/>
                            <a:chExt cx="100" cy="185"/>
                          </a:xfrm>
                        </wpg:grpSpPr>
                        <wps:wsp>
                          <wps:cNvPr id="441" name="Freeform 439"/>
                          <wps:cNvSpPr>
                            <a:spLocks/>
                          </wps:cNvSpPr>
                          <wps:spPr bwMode="auto">
                            <a:xfrm>
                              <a:off x="1283" y="6857"/>
                              <a:ext cx="100" cy="185"/>
                            </a:xfrm>
                            <a:custGeom>
                              <a:avLst/>
                              <a:gdLst>
                                <a:gd name="T0" fmla="*/ 48 w 100"/>
                                <a:gd name="T1" fmla="*/ 0 h 185"/>
                                <a:gd name="T2" fmla="*/ 0 w 100"/>
                                <a:gd name="T3" fmla="*/ 184 h 185"/>
                                <a:gd name="T4" fmla="*/ 44 w 100"/>
                                <a:gd name="T5" fmla="*/ 151 h 185"/>
                                <a:gd name="T6" fmla="*/ 90 w 100"/>
                                <a:gd name="T7" fmla="*/ 151 h 185"/>
                                <a:gd name="T8" fmla="*/ 48 w 100"/>
                                <a:gd name="T9" fmla="*/ 0 h 185"/>
                              </a:gdLst>
                              <a:ahLst/>
                              <a:cxnLst>
                                <a:cxn ang="0">
                                  <a:pos x="T0" y="T1"/>
                                </a:cxn>
                                <a:cxn ang="0">
                                  <a:pos x="T2" y="T3"/>
                                </a:cxn>
                                <a:cxn ang="0">
                                  <a:pos x="T4" y="T5"/>
                                </a:cxn>
                                <a:cxn ang="0">
                                  <a:pos x="T6" y="T7"/>
                                </a:cxn>
                                <a:cxn ang="0">
                                  <a:pos x="T8" y="T9"/>
                                </a:cxn>
                              </a:cxnLst>
                              <a:rect l="0" t="0" r="r" b="b"/>
                              <a:pathLst>
                                <a:path w="100" h="185">
                                  <a:moveTo>
                                    <a:pt x="48" y="0"/>
                                  </a:moveTo>
                                  <a:lnTo>
                                    <a:pt x="0" y="184"/>
                                  </a:lnTo>
                                  <a:lnTo>
                                    <a:pt x="44" y="151"/>
                                  </a:lnTo>
                                  <a:lnTo>
                                    <a:pt x="90" y="151"/>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40"/>
                          <wps:cNvSpPr>
                            <a:spLocks/>
                          </wps:cNvSpPr>
                          <wps:spPr bwMode="auto">
                            <a:xfrm>
                              <a:off x="1283" y="6857"/>
                              <a:ext cx="100" cy="185"/>
                            </a:xfrm>
                            <a:custGeom>
                              <a:avLst/>
                              <a:gdLst>
                                <a:gd name="T0" fmla="*/ 90 w 100"/>
                                <a:gd name="T1" fmla="*/ 151 h 185"/>
                                <a:gd name="T2" fmla="*/ 44 w 100"/>
                                <a:gd name="T3" fmla="*/ 151 h 185"/>
                                <a:gd name="T4" fmla="*/ 54 w 100"/>
                                <a:gd name="T5" fmla="*/ 151 h 185"/>
                                <a:gd name="T6" fmla="*/ 99 w 100"/>
                                <a:gd name="T7" fmla="*/ 183 h 185"/>
                                <a:gd name="T8" fmla="*/ 90 w 100"/>
                                <a:gd name="T9" fmla="*/ 151 h 185"/>
                              </a:gdLst>
                              <a:ahLst/>
                              <a:cxnLst>
                                <a:cxn ang="0">
                                  <a:pos x="T0" y="T1"/>
                                </a:cxn>
                                <a:cxn ang="0">
                                  <a:pos x="T2" y="T3"/>
                                </a:cxn>
                                <a:cxn ang="0">
                                  <a:pos x="T4" y="T5"/>
                                </a:cxn>
                                <a:cxn ang="0">
                                  <a:pos x="T6" y="T7"/>
                                </a:cxn>
                                <a:cxn ang="0">
                                  <a:pos x="T8" y="T9"/>
                                </a:cxn>
                              </a:cxnLst>
                              <a:rect l="0" t="0" r="r" b="b"/>
                              <a:pathLst>
                                <a:path w="100" h="185">
                                  <a:moveTo>
                                    <a:pt x="90" y="151"/>
                                  </a:moveTo>
                                  <a:lnTo>
                                    <a:pt x="44" y="151"/>
                                  </a:lnTo>
                                  <a:lnTo>
                                    <a:pt x="54" y="151"/>
                                  </a:lnTo>
                                  <a:lnTo>
                                    <a:pt x="99" y="183"/>
                                  </a:lnTo>
                                  <a:lnTo>
                                    <a:pt x="90" y="1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3" name="Freeform 441"/>
                        <wps:cNvSpPr>
                          <a:spLocks/>
                        </wps:cNvSpPr>
                        <wps:spPr bwMode="auto">
                          <a:xfrm>
                            <a:off x="1332" y="7335"/>
                            <a:ext cx="20" cy="139"/>
                          </a:xfrm>
                          <a:custGeom>
                            <a:avLst/>
                            <a:gdLst>
                              <a:gd name="T0" fmla="*/ 0 w 20"/>
                              <a:gd name="T1" fmla="*/ 0 h 139"/>
                              <a:gd name="T2" fmla="*/ 0 w 20"/>
                              <a:gd name="T3" fmla="*/ 138 h 139"/>
                            </a:gdLst>
                            <a:ahLst/>
                            <a:cxnLst>
                              <a:cxn ang="0">
                                <a:pos x="T0" y="T1"/>
                              </a:cxn>
                              <a:cxn ang="0">
                                <a:pos x="T2" y="T3"/>
                              </a:cxn>
                            </a:cxnLst>
                            <a:rect l="0" t="0" r="r" b="b"/>
                            <a:pathLst>
                              <a:path w="20" h="139">
                                <a:moveTo>
                                  <a:pt x="0" y="0"/>
                                </a:moveTo>
                                <a:lnTo>
                                  <a:pt x="0" y="13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42"/>
                        <wps:cNvSpPr>
                          <a:spLocks/>
                        </wps:cNvSpPr>
                        <wps:spPr bwMode="auto">
                          <a:xfrm>
                            <a:off x="1333" y="6970"/>
                            <a:ext cx="20" cy="186"/>
                          </a:xfrm>
                          <a:custGeom>
                            <a:avLst/>
                            <a:gdLst>
                              <a:gd name="T0" fmla="*/ 0 w 20"/>
                              <a:gd name="T1" fmla="*/ 0 h 186"/>
                              <a:gd name="T2" fmla="*/ 0 w 20"/>
                              <a:gd name="T3" fmla="*/ 185 h 186"/>
                            </a:gdLst>
                            <a:ahLst/>
                            <a:cxnLst>
                              <a:cxn ang="0">
                                <a:pos x="T0" y="T1"/>
                              </a:cxn>
                              <a:cxn ang="0">
                                <a:pos x="T2" y="T3"/>
                              </a:cxn>
                            </a:cxnLst>
                            <a:rect l="0" t="0" r="r" b="b"/>
                            <a:pathLst>
                              <a:path w="20" h="186">
                                <a:moveTo>
                                  <a:pt x="0" y="0"/>
                                </a:moveTo>
                                <a:lnTo>
                                  <a:pt x="0" y="18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43"/>
                        <wps:cNvSpPr>
                          <a:spLocks/>
                        </wps:cNvSpPr>
                        <wps:spPr bwMode="auto">
                          <a:xfrm>
                            <a:off x="1272" y="7580"/>
                            <a:ext cx="120" cy="20"/>
                          </a:xfrm>
                          <a:custGeom>
                            <a:avLst/>
                            <a:gdLst>
                              <a:gd name="T0" fmla="*/ 0 w 120"/>
                              <a:gd name="T1" fmla="*/ 0 h 20"/>
                              <a:gd name="T2" fmla="*/ 119 w 120"/>
                              <a:gd name="T3" fmla="*/ 0 h 20"/>
                            </a:gdLst>
                            <a:ahLst/>
                            <a:cxnLst>
                              <a:cxn ang="0">
                                <a:pos x="T0" y="T1"/>
                              </a:cxn>
                              <a:cxn ang="0">
                                <a:pos x="T2" y="T3"/>
                              </a:cxn>
                            </a:cxnLst>
                            <a:rect l="0" t="0" r="r" b="b"/>
                            <a:pathLst>
                              <a:path w="120" h="20">
                                <a:moveTo>
                                  <a:pt x="0" y="0"/>
                                </a:moveTo>
                                <a:lnTo>
                                  <a:pt x="11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44"/>
                        <wps:cNvSpPr>
                          <a:spLocks/>
                        </wps:cNvSpPr>
                        <wps:spPr bwMode="auto">
                          <a:xfrm>
                            <a:off x="1272" y="6854"/>
                            <a:ext cx="120" cy="20"/>
                          </a:xfrm>
                          <a:custGeom>
                            <a:avLst/>
                            <a:gdLst>
                              <a:gd name="T0" fmla="*/ 0 w 120"/>
                              <a:gd name="T1" fmla="*/ 0 h 20"/>
                              <a:gd name="T2" fmla="*/ 119 w 120"/>
                              <a:gd name="T3" fmla="*/ 0 h 20"/>
                            </a:gdLst>
                            <a:ahLst/>
                            <a:cxnLst>
                              <a:cxn ang="0">
                                <a:pos x="T0" y="T1"/>
                              </a:cxn>
                              <a:cxn ang="0">
                                <a:pos x="T2" y="T3"/>
                              </a:cxn>
                            </a:cxnLst>
                            <a:rect l="0" t="0" r="r" b="b"/>
                            <a:pathLst>
                              <a:path w="120" h="20">
                                <a:moveTo>
                                  <a:pt x="0" y="0"/>
                                </a:moveTo>
                                <a:lnTo>
                                  <a:pt x="11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7" name="Picture 4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40" y="7588"/>
                            <a:ext cx="5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Freeform 446"/>
                        <wps:cNvSpPr>
                          <a:spLocks/>
                        </wps:cNvSpPr>
                        <wps:spPr bwMode="auto">
                          <a:xfrm>
                            <a:off x="3851" y="7214"/>
                            <a:ext cx="22" cy="22"/>
                          </a:xfrm>
                          <a:custGeom>
                            <a:avLst/>
                            <a:gdLst>
                              <a:gd name="T0" fmla="*/ 0 w 22"/>
                              <a:gd name="T1" fmla="*/ 0 h 22"/>
                              <a:gd name="T2" fmla="*/ 21 w 22"/>
                              <a:gd name="T3" fmla="*/ 21 h 22"/>
                            </a:gdLst>
                            <a:ahLst/>
                            <a:cxnLst>
                              <a:cxn ang="0">
                                <a:pos x="T0" y="T1"/>
                              </a:cxn>
                              <a:cxn ang="0">
                                <a:pos x="T2" y="T3"/>
                              </a:cxn>
                            </a:cxnLst>
                            <a:rect l="0" t="0" r="r" b="b"/>
                            <a:pathLst>
                              <a:path w="22" h="22">
                                <a:moveTo>
                                  <a:pt x="0" y="0"/>
                                </a:moveTo>
                                <a:lnTo>
                                  <a:pt x="21" y="21"/>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47"/>
                        <wps:cNvSpPr>
                          <a:spLocks/>
                        </wps:cNvSpPr>
                        <wps:spPr bwMode="auto">
                          <a:xfrm>
                            <a:off x="3897" y="7260"/>
                            <a:ext cx="174" cy="174"/>
                          </a:xfrm>
                          <a:custGeom>
                            <a:avLst/>
                            <a:gdLst>
                              <a:gd name="T0" fmla="*/ 0 w 174"/>
                              <a:gd name="T1" fmla="*/ 0 h 174"/>
                              <a:gd name="T2" fmla="*/ 173 w 174"/>
                              <a:gd name="T3" fmla="*/ 173 h 174"/>
                            </a:gdLst>
                            <a:ahLst/>
                            <a:cxnLst>
                              <a:cxn ang="0">
                                <a:pos x="T0" y="T1"/>
                              </a:cxn>
                              <a:cxn ang="0">
                                <a:pos x="T2" y="T3"/>
                              </a:cxn>
                            </a:cxnLst>
                            <a:rect l="0" t="0" r="r" b="b"/>
                            <a:pathLst>
                              <a:path w="174" h="174">
                                <a:moveTo>
                                  <a:pt x="0" y="0"/>
                                </a:moveTo>
                                <a:lnTo>
                                  <a:pt x="173" y="173"/>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48"/>
                        <wps:cNvSpPr>
                          <a:spLocks/>
                        </wps:cNvSpPr>
                        <wps:spPr bwMode="auto">
                          <a:xfrm>
                            <a:off x="4083" y="7446"/>
                            <a:ext cx="22" cy="22"/>
                          </a:xfrm>
                          <a:custGeom>
                            <a:avLst/>
                            <a:gdLst>
                              <a:gd name="T0" fmla="*/ 0 w 22"/>
                              <a:gd name="T1" fmla="*/ 0 h 22"/>
                              <a:gd name="T2" fmla="*/ 21 w 22"/>
                              <a:gd name="T3" fmla="*/ 21 h 22"/>
                            </a:gdLst>
                            <a:ahLst/>
                            <a:cxnLst>
                              <a:cxn ang="0">
                                <a:pos x="T0" y="T1"/>
                              </a:cxn>
                              <a:cxn ang="0">
                                <a:pos x="T2" y="T3"/>
                              </a:cxn>
                            </a:cxnLst>
                            <a:rect l="0" t="0" r="r" b="b"/>
                            <a:pathLst>
                              <a:path w="22" h="22">
                                <a:moveTo>
                                  <a:pt x="0" y="0"/>
                                </a:moveTo>
                                <a:lnTo>
                                  <a:pt x="21" y="21"/>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49"/>
                        <wps:cNvSpPr>
                          <a:spLocks/>
                        </wps:cNvSpPr>
                        <wps:spPr bwMode="auto">
                          <a:xfrm>
                            <a:off x="3456" y="6820"/>
                            <a:ext cx="760" cy="760"/>
                          </a:xfrm>
                          <a:custGeom>
                            <a:avLst/>
                            <a:gdLst>
                              <a:gd name="T0" fmla="*/ 759 w 760"/>
                              <a:gd name="T1" fmla="*/ 379 h 760"/>
                              <a:gd name="T2" fmla="*/ 751 w 760"/>
                              <a:gd name="T3" fmla="*/ 456 h 760"/>
                              <a:gd name="T4" fmla="*/ 729 w 760"/>
                              <a:gd name="T5" fmla="*/ 527 h 760"/>
                              <a:gd name="T6" fmla="*/ 694 w 760"/>
                              <a:gd name="T7" fmla="*/ 591 h 760"/>
                              <a:gd name="T8" fmla="*/ 647 w 760"/>
                              <a:gd name="T9" fmla="*/ 647 h 760"/>
                              <a:gd name="T10" fmla="*/ 591 w 760"/>
                              <a:gd name="T11" fmla="*/ 694 h 760"/>
                              <a:gd name="T12" fmla="*/ 527 w 760"/>
                              <a:gd name="T13" fmla="*/ 729 h 760"/>
                              <a:gd name="T14" fmla="*/ 456 w 760"/>
                              <a:gd name="T15" fmla="*/ 751 h 760"/>
                              <a:gd name="T16" fmla="*/ 379 w 760"/>
                              <a:gd name="T17" fmla="*/ 759 h 760"/>
                              <a:gd name="T18" fmla="*/ 303 w 760"/>
                              <a:gd name="T19" fmla="*/ 751 h 760"/>
                              <a:gd name="T20" fmla="*/ 231 w 760"/>
                              <a:gd name="T21" fmla="*/ 729 h 760"/>
                              <a:gd name="T22" fmla="*/ 167 w 760"/>
                              <a:gd name="T23" fmla="*/ 694 h 760"/>
                              <a:gd name="T24" fmla="*/ 111 w 760"/>
                              <a:gd name="T25" fmla="*/ 647 h 760"/>
                              <a:gd name="T26" fmla="*/ 64 w 760"/>
                              <a:gd name="T27" fmla="*/ 591 h 760"/>
                              <a:gd name="T28" fmla="*/ 29 w 760"/>
                              <a:gd name="T29" fmla="*/ 527 h 760"/>
                              <a:gd name="T30" fmla="*/ 7 w 760"/>
                              <a:gd name="T31" fmla="*/ 456 h 760"/>
                              <a:gd name="T32" fmla="*/ 0 w 760"/>
                              <a:gd name="T33" fmla="*/ 379 h 760"/>
                              <a:gd name="T34" fmla="*/ 7 w 760"/>
                              <a:gd name="T35" fmla="*/ 303 h 760"/>
                              <a:gd name="T36" fmla="*/ 29 w 760"/>
                              <a:gd name="T37" fmla="*/ 231 h 760"/>
                              <a:gd name="T38" fmla="*/ 64 w 760"/>
                              <a:gd name="T39" fmla="*/ 167 h 760"/>
                              <a:gd name="T40" fmla="*/ 111 w 760"/>
                              <a:gd name="T41" fmla="*/ 111 h 760"/>
                              <a:gd name="T42" fmla="*/ 167 w 760"/>
                              <a:gd name="T43" fmla="*/ 64 h 760"/>
                              <a:gd name="T44" fmla="*/ 231 w 760"/>
                              <a:gd name="T45" fmla="*/ 29 h 760"/>
                              <a:gd name="T46" fmla="*/ 303 w 760"/>
                              <a:gd name="T47" fmla="*/ 7 h 760"/>
                              <a:gd name="T48" fmla="*/ 379 w 760"/>
                              <a:gd name="T49" fmla="*/ 0 h 760"/>
                              <a:gd name="T50" fmla="*/ 456 w 760"/>
                              <a:gd name="T51" fmla="*/ 7 h 760"/>
                              <a:gd name="T52" fmla="*/ 527 w 760"/>
                              <a:gd name="T53" fmla="*/ 29 h 760"/>
                              <a:gd name="T54" fmla="*/ 591 w 760"/>
                              <a:gd name="T55" fmla="*/ 64 h 760"/>
                              <a:gd name="T56" fmla="*/ 647 w 760"/>
                              <a:gd name="T57" fmla="*/ 111 h 760"/>
                              <a:gd name="T58" fmla="*/ 694 w 760"/>
                              <a:gd name="T59" fmla="*/ 167 h 760"/>
                              <a:gd name="T60" fmla="*/ 729 w 760"/>
                              <a:gd name="T61" fmla="*/ 231 h 760"/>
                              <a:gd name="T62" fmla="*/ 751 w 760"/>
                              <a:gd name="T63" fmla="*/ 303 h 760"/>
                              <a:gd name="T64" fmla="*/ 759 w 760"/>
                              <a:gd name="T65" fmla="*/ 379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0" h="760">
                                <a:moveTo>
                                  <a:pt x="759" y="379"/>
                                </a:moveTo>
                                <a:lnTo>
                                  <a:pt x="751" y="456"/>
                                </a:lnTo>
                                <a:lnTo>
                                  <a:pt x="729" y="527"/>
                                </a:lnTo>
                                <a:lnTo>
                                  <a:pt x="694" y="591"/>
                                </a:lnTo>
                                <a:lnTo>
                                  <a:pt x="647" y="647"/>
                                </a:lnTo>
                                <a:lnTo>
                                  <a:pt x="591" y="694"/>
                                </a:lnTo>
                                <a:lnTo>
                                  <a:pt x="527" y="729"/>
                                </a:lnTo>
                                <a:lnTo>
                                  <a:pt x="456" y="751"/>
                                </a:lnTo>
                                <a:lnTo>
                                  <a:pt x="379" y="759"/>
                                </a:lnTo>
                                <a:lnTo>
                                  <a:pt x="303" y="751"/>
                                </a:lnTo>
                                <a:lnTo>
                                  <a:pt x="231" y="729"/>
                                </a:lnTo>
                                <a:lnTo>
                                  <a:pt x="167" y="694"/>
                                </a:lnTo>
                                <a:lnTo>
                                  <a:pt x="111" y="647"/>
                                </a:lnTo>
                                <a:lnTo>
                                  <a:pt x="64" y="591"/>
                                </a:lnTo>
                                <a:lnTo>
                                  <a:pt x="29" y="527"/>
                                </a:lnTo>
                                <a:lnTo>
                                  <a:pt x="7" y="456"/>
                                </a:lnTo>
                                <a:lnTo>
                                  <a:pt x="0" y="379"/>
                                </a:lnTo>
                                <a:lnTo>
                                  <a:pt x="7" y="303"/>
                                </a:lnTo>
                                <a:lnTo>
                                  <a:pt x="29" y="231"/>
                                </a:lnTo>
                                <a:lnTo>
                                  <a:pt x="64" y="167"/>
                                </a:lnTo>
                                <a:lnTo>
                                  <a:pt x="111" y="111"/>
                                </a:lnTo>
                                <a:lnTo>
                                  <a:pt x="167" y="64"/>
                                </a:lnTo>
                                <a:lnTo>
                                  <a:pt x="231" y="29"/>
                                </a:lnTo>
                                <a:lnTo>
                                  <a:pt x="303" y="7"/>
                                </a:lnTo>
                                <a:lnTo>
                                  <a:pt x="379" y="0"/>
                                </a:lnTo>
                                <a:lnTo>
                                  <a:pt x="456" y="7"/>
                                </a:lnTo>
                                <a:lnTo>
                                  <a:pt x="527" y="29"/>
                                </a:lnTo>
                                <a:lnTo>
                                  <a:pt x="591" y="64"/>
                                </a:lnTo>
                                <a:lnTo>
                                  <a:pt x="647" y="111"/>
                                </a:lnTo>
                                <a:lnTo>
                                  <a:pt x="694" y="167"/>
                                </a:lnTo>
                                <a:lnTo>
                                  <a:pt x="729" y="231"/>
                                </a:lnTo>
                                <a:lnTo>
                                  <a:pt x="751" y="303"/>
                                </a:lnTo>
                                <a:lnTo>
                                  <a:pt x="759" y="379"/>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50"/>
                        <wps:cNvSpPr>
                          <a:spLocks/>
                        </wps:cNvSpPr>
                        <wps:spPr bwMode="auto">
                          <a:xfrm>
                            <a:off x="3806" y="7169"/>
                            <a:ext cx="60" cy="60"/>
                          </a:xfrm>
                          <a:custGeom>
                            <a:avLst/>
                            <a:gdLst>
                              <a:gd name="T0" fmla="*/ 30 w 60"/>
                              <a:gd name="T1" fmla="*/ 0 h 60"/>
                              <a:gd name="T2" fmla="*/ 18 w 60"/>
                              <a:gd name="T3" fmla="*/ 2 h 60"/>
                              <a:gd name="T4" fmla="*/ 8 w 60"/>
                              <a:gd name="T5" fmla="*/ 8 h 60"/>
                              <a:gd name="T6" fmla="*/ 2 w 60"/>
                              <a:gd name="T7" fmla="*/ 18 h 60"/>
                              <a:gd name="T8" fmla="*/ 0 w 60"/>
                              <a:gd name="T9" fmla="*/ 30 h 60"/>
                              <a:gd name="T10" fmla="*/ 2 w 60"/>
                              <a:gd name="T11" fmla="*/ 41 h 60"/>
                              <a:gd name="T12" fmla="*/ 8 w 60"/>
                              <a:gd name="T13" fmla="*/ 51 h 60"/>
                              <a:gd name="T14" fmla="*/ 18 w 60"/>
                              <a:gd name="T15" fmla="*/ 57 h 60"/>
                              <a:gd name="T16" fmla="*/ 30 w 60"/>
                              <a:gd name="T17" fmla="*/ 60 h 60"/>
                              <a:gd name="T18" fmla="*/ 41 w 60"/>
                              <a:gd name="T19" fmla="*/ 57 h 60"/>
                              <a:gd name="T20" fmla="*/ 51 w 60"/>
                              <a:gd name="T21" fmla="*/ 51 h 60"/>
                              <a:gd name="T22" fmla="*/ 57 w 60"/>
                              <a:gd name="T23" fmla="*/ 41 h 60"/>
                              <a:gd name="T24" fmla="*/ 60 w 60"/>
                              <a:gd name="T25" fmla="*/ 30 h 60"/>
                              <a:gd name="T26" fmla="*/ 57 w 60"/>
                              <a:gd name="T27" fmla="*/ 18 h 60"/>
                              <a:gd name="T28" fmla="*/ 51 w 60"/>
                              <a:gd name="T29" fmla="*/ 8 h 60"/>
                              <a:gd name="T30" fmla="*/ 41 w 60"/>
                              <a:gd name="T31" fmla="*/ 2 h 60"/>
                              <a:gd name="T32" fmla="*/ 30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0" y="0"/>
                                </a:moveTo>
                                <a:lnTo>
                                  <a:pt x="18" y="2"/>
                                </a:lnTo>
                                <a:lnTo>
                                  <a:pt x="8" y="8"/>
                                </a:lnTo>
                                <a:lnTo>
                                  <a:pt x="2" y="18"/>
                                </a:lnTo>
                                <a:lnTo>
                                  <a:pt x="0" y="30"/>
                                </a:lnTo>
                                <a:lnTo>
                                  <a:pt x="2" y="41"/>
                                </a:lnTo>
                                <a:lnTo>
                                  <a:pt x="8" y="51"/>
                                </a:lnTo>
                                <a:lnTo>
                                  <a:pt x="18" y="57"/>
                                </a:lnTo>
                                <a:lnTo>
                                  <a:pt x="30" y="60"/>
                                </a:lnTo>
                                <a:lnTo>
                                  <a:pt x="41" y="57"/>
                                </a:lnTo>
                                <a:lnTo>
                                  <a:pt x="51" y="51"/>
                                </a:lnTo>
                                <a:lnTo>
                                  <a:pt x="57" y="41"/>
                                </a:lnTo>
                                <a:lnTo>
                                  <a:pt x="60" y="30"/>
                                </a:lnTo>
                                <a:lnTo>
                                  <a:pt x="57" y="18"/>
                                </a:lnTo>
                                <a:lnTo>
                                  <a:pt x="51" y="8"/>
                                </a:lnTo>
                                <a:lnTo>
                                  <a:pt x="41" y="2"/>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3" name="Picture 4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689" y="7199"/>
                            <a:ext cx="3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Freeform 452"/>
                        <wps:cNvSpPr>
                          <a:spLocks/>
                        </wps:cNvSpPr>
                        <wps:spPr bwMode="auto">
                          <a:xfrm>
                            <a:off x="6371" y="6811"/>
                            <a:ext cx="1004" cy="552"/>
                          </a:xfrm>
                          <a:custGeom>
                            <a:avLst/>
                            <a:gdLst>
                              <a:gd name="T0" fmla="*/ 1003 w 1004"/>
                              <a:gd name="T1" fmla="*/ 551 h 552"/>
                              <a:gd name="T2" fmla="*/ 452 w 1004"/>
                              <a:gd name="T3" fmla="*/ 551 h 552"/>
                              <a:gd name="T4" fmla="*/ 0 w 1004"/>
                              <a:gd name="T5" fmla="*/ 235 h 552"/>
                              <a:gd name="T6" fmla="*/ 0 w 1004"/>
                              <a:gd name="T7" fmla="*/ 235 h 552"/>
                              <a:gd name="T8" fmla="*/ 46 w 1004"/>
                              <a:gd name="T9" fmla="*/ 177 h 552"/>
                              <a:gd name="T10" fmla="*/ 100 w 1004"/>
                              <a:gd name="T11" fmla="*/ 126 h 552"/>
                              <a:gd name="T12" fmla="*/ 160 w 1004"/>
                              <a:gd name="T13" fmla="*/ 82 h 552"/>
                              <a:gd name="T14" fmla="*/ 227 w 1004"/>
                              <a:gd name="T15" fmla="*/ 47 h 552"/>
                              <a:gd name="T16" fmla="*/ 298 w 1004"/>
                              <a:gd name="T17" fmla="*/ 21 h 552"/>
                              <a:gd name="T18" fmla="*/ 373 w 1004"/>
                              <a:gd name="T19" fmla="*/ 5 h 552"/>
                              <a:gd name="T20" fmla="*/ 452 w 1004"/>
                              <a:gd name="T21" fmla="*/ 0 h 552"/>
                              <a:gd name="T22" fmla="*/ 526 w 1004"/>
                              <a:gd name="T23" fmla="*/ 5 h 552"/>
                              <a:gd name="T24" fmla="*/ 598 w 1004"/>
                              <a:gd name="T25" fmla="*/ 19 h 552"/>
                              <a:gd name="T26" fmla="*/ 666 w 1004"/>
                              <a:gd name="T27" fmla="*/ 43 h 552"/>
                              <a:gd name="T28" fmla="*/ 730 w 1004"/>
                              <a:gd name="T29" fmla="*/ 75 h 552"/>
                              <a:gd name="T30" fmla="*/ 789 w 1004"/>
                              <a:gd name="T31" fmla="*/ 114 h 552"/>
                              <a:gd name="T32" fmla="*/ 842 w 1004"/>
                              <a:gd name="T33" fmla="*/ 161 h 552"/>
                              <a:gd name="T34" fmla="*/ 888 w 1004"/>
                              <a:gd name="T35" fmla="*/ 214 h 552"/>
                              <a:gd name="T36" fmla="*/ 928 w 1004"/>
                              <a:gd name="T37" fmla="*/ 273 h 552"/>
                              <a:gd name="T38" fmla="*/ 960 w 1004"/>
                              <a:gd name="T39" fmla="*/ 337 h 552"/>
                              <a:gd name="T40" fmla="*/ 984 w 1004"/>
                              <a:gd name="T41" fmla="*/ 405 h 552"/>
                              <a:gd name="T42" fmla="*/ 998 w 1004"/>
                              <a:gd name="T43" fmla="*/ 476 h 552"/>
                              <a:gd name="T44" fmla="*/ 1003 w 1004"/>
                              <a:gd name="T45" fmla="*/ 551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4" h="552">
                                <a:moveTo>
                                  <a:pt x="1003" y="551"/>
                                </a:moveTo>
                                <a:lnTo>
                                  <a:pt x="452" y="551"/>
                                </a:lnTo>
                                <a:lnTo>
                                  <a:pt x="0" y="235"/>
                                </a:lnTo>
                                <a:lnTo>
                                  <a:pt x="0" y="235"/>
                                </a:lnTo>
                                <a:lnTo>
                                  <a:pt x="46" y="177"/>
                                </a:lnTo>
                                <a:lnTo>
                                  <a:pt x="100" y="126"/>
                                </a:lnTo>
                                <a:lnTo>
                                  <a:pt x="160" y="82"/>
                                </a:lnTo>
                                <a:lnTo>
                                  <a:pt x="227" y="47"/>
                                </a:lnTo>
                                <a:lnTo>
                                  <a:pt x="298" y="21"/>
                                </a:lnTo>
                                <a:lnTo>
                                  <a:pt x="373" y="5"/>
                                </a:lnTo>
                                <a:lnTo>
                                  <a:pt x="452" y="0"/>
                                </a:lnTo>
                                <a:lnTo>
                                  <a:pt x="526" y="5"/>
                                </a:lnTo>
                                <a:lnTo>
                                  <a:pt x="598" y="19"/>
                                </a:lnTo>
                                <a:lnTo>
                                  <a:pt x="666" y="43"/>
                                </a:lnTo>
                                <a:lnTo>
                                  <a:pt x="730" y="75"/>
                                </a:lnTo>
                                <a:lnTo>
                                  <a:pt x="789" y="114"/>
                                </a:lnTo>
                                <a:lnTo>
                                  <a:pt x="842" y="161"/>
                                </a:lnTo>
                                <a:lnTo>
                                  <a:pt x="888" y="214"/>
                                </a:lnTo>
                                <a:lnTo>
                                  <a:pt x="928" y="273"/>
                                </a:lnTo>
                                <a:lnTo>
                                  <a:pt x="960" y="337"/>
                                </a:lnTo>
                                <a:lnTo>
                                  <a:pt x="984" y="405"/>
                                </a:lnTo>
                                <a:lnTo>
                                  <a:pt x="998" y="476"/>
                                </a:lnTo>
                                <a:lnTo>
                                  <a:pt x="1003" y="551"/>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53"/>
                        <wps:cNvSpPr>
                          <a:spLocks/>
                        </wps:cNvSpPr>
                        <wps:spPr bwMode="auto">
                          <a:xfrm>
                            <a:off x="6797" y="7332"/>
                            <a:ext cx="60" cy="60"/>
                          </a:xfrm>
                          <a:custGeom>
                            <a:avLst/>
                            <a:gdLst>
                              <a:gd name="T0" fmla="*/ 30 w 60"/>
                              <a:gd name="T1" fmla="*/ 0 h 60"/>
                              <a:gd name="T2" fmla="*/ 18 w 60"/>
                              <a:gd name="T3" fmla="*/ 2 h 60"/>
                              <a:gd name="T4" fmla="*/ 8 w 60"/>
                              <a:gd name="T5" fmla="*/ 8 h 60"/>
                              <a:gd name="T6" fmla="*/ 2 w 60"/>
                              <a:gd name="T7" fmla="*/ 18 h 60"/>
                              <a:gd name="T8" fmla="*/ 0 w 60"/>
                              <a:gd name="T9" fmla="*/ 30 h 60"/>
                              <a:gd name="T10" fmla="*/ 2 w 60"/>
                              <a:gd name="T11" fmla="*/ 41 h 60"/>
                              <a:gd name="T12" fmla="*/ 8 w 60"/>
                              <a:gd name="T13" fmla="*/ 51 h 60"/>
                              <a:gd name="T14" fmla="*/ 18 w 60"/>
                              <a:gd name="T15" fmla="*/ 57 h 60"/>
                              <a:gd name="T16" fmla="*/ 30 w 60"/>
                              <a:gd name="T17" fmla="*/ 60 h 60"/>
                              <a:gd name="T18" fmla="*/ 41 w 60"/>
                              <a:gd name="T19" fmla="*/ 57 h 60"/>
                              <a:gd name="T20" fmla="*/ 51 w 60"/>
                              <a:gd name="T21" fmla="*/ 51 h 60"/>
                              <a:gd name="T22" fmla="*/ 57 w 60"/>
                              <a:gd name="T23" fmla="*/ 41 h 60"/>
                              <a:gd name="T24" fmla="*/ 60 w 60"/>
                              <a:gd name="T25" fmla="*/ 30 h 60"/>
                              <a:gd name="T26" fmla="*/ 57 w 60"/>
                              <a:gd name="T27" fmla="*/ 18 h 60"/>
                              <a:gd name="T28" fmla="*/ 51 w 60"/>
                              <a:gd name="T29" fmla="*/ 8 h 60"/>
                              <a:gd name="T30" fmla="*/ 41 w 60"/>
                              <a:gd name="T31" fmla="*/ 2 h 60"/>
                              <a:gd name="T32" fmla="*/ 30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0" y="0"/>
                                </a:moveTo>
                                <a:lnTo>
                                  <a:pt x="18" y="2"/>
                                </a:lnTo>
                                <a:lnTo>
                                  <a:pt x="8" y="8"/>
                                </a:lnTo>
                                <a:lnTo>
                                  <a:pt x="2" y="18"/>
                                </a:lnTo>
                                <a:lnTo>
                                  <a:pt x="0" y="30"/>
                                </a:lnTo>
                                <a:lnTo>
                                  <a:pt x="2" y="41"/>
                                </a:lnTo>
                                <a:lnTo>
                                  <a:pt x="8" y="51"/>
                                </a:lnTo>
                                <a:lnTo>
                                  <a:pt x="18" y="57"/>
                                </a:lnTo>
                                <a:lnTo>
                                  <a:pt x="30" y="60"/>
                                </a:lnTo>
                                <a:lnTo>
                                  <a:pt x="41" y="57"/>
                                </a:lnTo>
                                <a:lnTo>
                                  <a:pt x="51" y="51"/>
                                </a:lnTo>
                                <a:lnTo>
                                  <a:pt x="57" y="41"/>
                                </a:lnTo>
                                <a:lnTo>
                                  <a:pt x="60" y="30"/>
                                </a:lnTo>
                                <a:lnTo>
                                  <a:pt x="57" y="18"/>
                                </a:lnTo>
                                <a:lnTo>
                                  <a:pt x="51" y="8"/>
                                </a:lnTo>
                                <a:lnTo>
                                  <a:pt x="41" y="2"/>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54"/>
                        <wps:cNvSpPr>
                          <a:spLocks/>
                        </wps:cNvSpPr>
                        <wps:spPr bwMode="auto">
                          <a:xfrm>
                            <a:off x="5727"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C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55"/>
                        <wps:cNvSpPr>
                          <a:spLocks/>
                        </wps:cNvSpPr>
                        <wps:spPr bwMode="auto">
                          <a:xfrm>
                            <a:off x="5840"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1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56"/>
                        <wps:cNvSpPr>
                          <a:spLocks/>
                        </wps:cNvSpPr>
                        <wps:spPr bwMode="auto">
                          <a:xfrm>
                            <a:off x="5954"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57"/>
                        <wps:cNvSpPr>
                          <a:spLocks/>
                        </wps:cNvSpPr>
                        <wps:spPr bwMode="auto">
                          <a:xfrm>
                            <a:off x="6068"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58"/>
                        <wps:cNvSpPr>
                          <a:spLocks/>
                        </wps:cNvSpPr>
                        <wps:spPr bwMode="auto">
                          <a:xfrm>
                            <a:off x="6181"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59"/>
                        <wps:cNvSpPr>
                          <a:spLocks/>
                        </wps:cNvSpPr>
                        <wps:spPr bwMode="auto">
                          <a:xfrm>
                            <a:off x="6295"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60"/>
                        <wps:cNvSpPr>
                          <a:spLocks/>
                        </wps:cNvSpPr>
                        <wps:spPr bwMode="auto">
                          <a:xfrm>
                            <a:off x="6409"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B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61"/>
                        <wps:cNvSpPr>
                          <a:spLocks/>
                        </wps:cNvSpPr>
                        <wps:spPr bwMode="auto">
                          <a:xfrm>
                            <a:off x="6522"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D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62"/>
                        <wps:cNvSpPr>
                          <a:spLocks/>
                        </wps:cNvSpPr>
                        <wps:spPr bwMode="auto">
                          <a:xfrm>
                            <a:off x="6636"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F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63"/>
                        <wps:cNvSpPr>
                          <a:spLocks/>
                        </wps:cNvSpPr>
                        <wps:spPr bwMode="auto">
                          <a:xfrm>
                            <a:off x="6750"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64"/>
                        <wps:cNvSpPr>
                          <a:spLocks/>
                        </wps:cNvSpPr>
                        <wps:spPr bwMode="auto">
                          <a:xfrm>
                            <a:off x="6863"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65"/>
                        <wps:cNvSpPr>
                          <a:spLocks/>
                        </wps:cNvSpPr>
                        <wps:spPr bwMode="auto">
                          <a:xfrm>
                            <a:off x="6977"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66"/>
                        <wps:cNvSpPr>
                          <a:spLocks/>
                        </wps:cNvSpPr>
                        <wps:spPr bwMode="auto">
                          <a:xfrm>
                            <a:off x="7090"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67"/>
                        <wps:cNvSpPr>
                          <a:spLocks/>
                        </wps:cNvSpPr>
                        <wps:spPr bwMode="auto">
                          <a:xfrm>
                            <a:off x="7204"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8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68"/>
                        <wps:cNvSpPr>
                          <a:spLocks/>
                        </wps:cNvSpPr>
                        <wps:spPr bwMode="auto">
                          <a:xfrm>
                            <a:off x="7318"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69"/>
                        <wps:cNvSpPr>
                          <a:spLocks/>
                        </wps:cNvSpPr>
                        <wps:spPr bwMode="auto">
                          <a:xfrm>
                            <a:off x="7431"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C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70"/>
                        <wps:cNvSpPr>
                          <a:spLocks/>
                        </wps:cNvSpPr>
                        <wps:spPr bwMode="auto">
                          <a:xfrm>
                            <a:off x="7545"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1"/>
                        <wps:cNvSpPr>
                          <a:spLocks/>
                        </wps:cNvSpPr>
                        <wps:spPr bwMode="auto">
                          <a:xfrm>
                            <a:off x="7659"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F1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2"/>
                        <wps:cNvSpPr>
                          <a:spLocks/>
                        </wps:cNvSpPr>
                        <wps:spPr bwMode="auto">
                          <a:xfrm>
                            <a:off x="7772"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F4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73"/>
                        <wps:cNvSpPr>
                          <a:spLocks/>
                        </wps:cNvSpPr>
                        <wps:spPr bwMode="auto">
                          <a:xfrm>
                            <a:off x="7886"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F6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4"/>
                        <wps:cNvSpPr>
                          <a:spLocks/>
                        </wps:cNvSpPr>
                        <wps:spPr bwMode="auto">
                          <a:xfrm>
                            <a:off x="8000"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F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75"/>
                        <wps:cNvSpPr>
                          <a:spLocks/>
                        </wps:cNvSpPr>
                        <wps:spPr bwMode="auto">
                          <a:xfrm>
                            <a:off x="8113"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F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76"/>
                        <wps:cNvSpPr>
                          <a:spLocks/>
                        </wps:cNvSpPr>
                        <wps:spPr bwMode="auto">
                          <a:xfrm>
                            <a:off x="8227" y="14"/>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Text Box 477"/>
                        <wps:cNvSpPr txBox="1">
                          <a:spLocks noChangeArrowheads="1"/>
                        </wps:cNvSpPr>
                        <wps:spPr bwMode="auto">
                          <a:xfrm>
                            <a:off x="915" y="8036"/>
                            <a:ext cx="10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B1F3" w14:textId="77777777" w:rsidR="00225932" w:rsidRDefault="00225932" w:rsidP="000E6190">
                              <w:pPr>
                                <w:pStyle w:val="ListParagraph"/>
                                <w:kinsoku w:val="0"/>
                                <w:overflowPunct w:val="0"/>
                                <w:spacing w:line="177" w:lineRule="exact"/>
                                <w:rPr>
                                  <w:rFonts w:ascii="Arial Narrow" w:hAnsi="Arial Narrow" w:cs="Arial Narrow"/>
                                  <w:color w:val="231F20"/>
                                  <w:w w:val="109"/>
                                  <w:sz w:val="16"/>
                                  <w:szCs w:val="16"/>
                                </w:rPr>
                              </w:pPr>
                              <w:r>
                                <w:rPr>
                                  <w:rFonts w:ascii="Arial Narrow" w:hAnsi="Arial Narrow" w:cs="Arial Narrow"/>
                                  <w:color w:val="231F20"/>
                                  <w:w w:val="109"/>
                                  <w:sz w:val="16"/>
                                  <w:szCs w:val="16"/>
                                </w:rPr>
                                <w:t>2</w:t>
                              </w:r>
                            </w:p>
                          </w:txbxContent>
                        </wps:txbx>
                        <wps:bodyPr rot="0" vert="horz" wrap="square" lIns="0" tIns="0" rIns="0" bIns="0" anchor="t" anchorCtr="0" upright="1">
                          <a:noAutofit/>
                        </wps:bodyPr>
                      </wps:wsp>
                      <wps:wsp>
                        <wps:cNvPr id="480" name="Text Box 478"/>
                        <wps:cNvSpPr txBox="1">
                          <a:spLocks noChangeArrowheads="1"/>
                        </wps:cNvSpPr>
                        <wps:spPr bwMode="auto">
                          <a:xfrm>
                            <a:off x="6677" y="7707"/>
                            <a:ext cx="3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01264"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360</w:t>
                              </w:r>
                            </w:p>
                          </w:txbxContent>
                        </wps:txbx>
                        <wps:bodyPr rot="0" vert="horz" wrap="square" lIns="0" tIns="0" rIns="0" bIns="0" anchor="t" anchorCtr="0" upright="1">
                          <a:noAutofit/>
                        </wps:bodyPr>
                      </wps:wsp>
                      <wps:wsp>
                        <wps:cNvPr id="481" name="Text Box 479"/>
                        <wps:cNvSpPr txBox="1">
                          <a:spLocks noChangeArrowheads="1"/>
                        </wps:cNvSpPr>
                        <wps:spPr bwMode="auto">
                          <a:xfrm>
                            <a:off x="570" y="7876"/>
                            <a:ext cx="6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EBCB2" w14:textId="77777777" w:rsidR="00225932" w:rsidRDefault="00225932" w:rsidP="000E6190">
                              <w:pPr>
                                <w:pStyle w:val="ListParagraph"/>
                                <w:kinsoku w:val="0"/>
                                <w:overflowPunct w:val="0"/>
                                <w:spacing w:line="274" w:lineRule="exact"/>
                                <w:rPr>
                                  <w:rFonts w:ascii="Arial Narrow" w:hAnsi="Arial Narrow" w:cs="Arial Narrow"/>
                                  <w:i/>
                                  <w:iCs/>
                                  <w:color w:val="231F20"/>
                                  <w:w w:val="110"/>
                                  <w:sz w:val="20"/>
                                  <w:szCs w:val="20"/>
                                </w:rPr>
                              </w:pPr>
                              <w:r>
                                <w:rPr>
                                  <w:rFonts w:ascii="Arial Narrow" w:hAnsi="Arial Narrow" w:cs="Arial Narrow"/>
                                  <w:i/>
                                  <w:iCs/>
                                  <w:color w:val="231F20"/>
                                  <w:w w:val="110"/>
                                  <w:sz w:val="20"/>
                                  <w:szCs w:val="20"/>
                                </w:rPr>
                                <w:t xml:space="preserve">A </w:t>
                              </w:r>
                              <w:r>
                                <w:rPr>
                                  <w:rFonts w:ascii="Symbol" w:hAnsi="Symbol" w:cs="Symbol"/>
                                  <w:color w:val="231F20"/>
                                  <w:w w:val="110"/>
                                  <w:sz w:val="20"/>
                                  <w:szCs w:val="20"/>
                                </w:rPr>
                                <w:t></w:t>
                              </w:r>
                              <w:r>
                                <w:rPr>
                                  <w:rFonts w:ascii="Symbol" w:hAnsi="Symbol" w:cs="Symbol"/>
                                  <w:color w:val="231F20"/>
                                  <w:w w:val="110"/>
                                  <w:sz w:val="20"/>
                                  <w:szCs w:val="20"/>
                                </w:rPr>
                                <w:t></w:t>
                              </w:r>
                              <w:r>
                                <w:rPr>
                                  <w:rFonts w:ascii="Arial Narrow" w:hAnsi="Arial Narrow" w:cs="Arial Narrow"/>
                                  <w:color w:val="231F20"/>
                                  <w:w w:val="110"/>
                                  <w:position w:val="7"/>
                                  <w:sz w:val="16"/>
                                  <w:szCs w:val="16"/>
                                  <w:u w:val="single"/>
                                </w:rPr>
                                <w:t>1</w:t>
                              </w:r>
                              <w:r>
                                <w:rPr>
                                  <w:rFonts w:ascii="Arial Narrow" w:hAnsi="Arial Narrow" w:cs="Arial Narrow"/>
                                  <w:color w:val="231F20"/>
                                  <w:w w:val="110"/>
                                  <w:position w:val="7"/>
                                  <w:sz w:val="16"/>
                                  <w:szCs w:val="16"/>
                                </w:rPr>
                                <w:t xml:space="preserve"> </w:t>
                              </w:r>
                              <w:proofErr w:type="spellStart"/>
                              <w:r>
                                <w:rPr>
                                  <w:rFonts w:ascii="Arial Narrow" w:hAnsi="Arial Narrow" w:cs="Arial Narrow"/>
                                  <w:i/>
                                  <w:iCs/>
                                  <w:color w:val="231F20"/>
                                  <w:w w:val="110"/>
                                  <w:sz w:val="20"/>
                                  <w:szCs w:val="20"/>
                                </w:rPr>
                                <w:t>xy</w:t>
                              </w:r>
                              <w:proofErr w:type="spellEnd"/>
                            </w:p>
                          </w:txbxContent>
                        </wps:txbx>
                        <wps:bodyPr rot="0" vert="horz" wrap="square" lIns="0" tIns="0" rIns="0" bIns="0" anchor="t" anchorCtr="0" upright="1">
                          <a:noAutofit/>
                        </wps:bodyPr>
                      </wps:wsp>
                      <wps:wsp>
                        <wps:cNvPr id="482" name="Text Box 480"/>
                        <wps:cNvSpPr txBox="1">
                          <a:spLocks noChangeArrowheads="1"/>
                        </wps:cNvSpPr>
                        <wps:spPr bwMode="auto">
                          <a:xfrm>
                            <a:off x="6344" y="7476"/>
                            <a:ext cx="114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BAEC7" w14:textId="77777777" w:rsidR="00225932" w:rsidRDefault="00225932" w:rsidP="000E6190">
                              <w:pPr>
                                <w:pStyle w:val="ListParagraph"/>
                                <w:kinsoku w:val="0"/>
                                <w:overflowPunct w:val="0"/>
                                <w:spacing w:before="18" w:line="332" w:lineRule="exact"/>
                                <w:rPr>
                                  <w:rFonts w:ascii="Arial Narrow" w:hAnsi="Arial Narrow" w:cs="Arial Narrow"/>
                                  <w:color w:val="231F20"/>
                                  <w:w w:val="105"/>
                                  <w:position w:val="6"/>
                                  <w:sz w:val="16"/>
                                  <w:szCs w:val="16"/>
                                </w:rPr>
                              </w:pPr>
                              <w:r>
                                <w:rPr>
                                  <w:rFonts w:cs="Times"/>
                                  <w:i/>
                                  <w:iCs/>
                                  <w:color w:val="231F20"/>
                                  <w:w w:val="105"/>
                                  <w:sz w:val="20"/>
                                  <w:szCs w:val="20"/>
                                </w:rPr>
                                <w:t xml:space="preserve">A </w:t>
                              </w:r>
                              <w:r>
                                <w:rPr>
                                  <w:rFonts w:ascii="Symbol" w:hAnsi="Symbol" w:cs="Symbol"/>
                                  <w:color w:val="231F20"/>
                                  <w:w w:val="105"/>
                                  <w:sz w:val="20"/>
                                  <w:szCs w:val="20"/>
                                </w:rPr>
                                <w:t></w:t>
                              </w:r>
                              <w:r>
                                <w:rPr>
                                  <w:rFonts w:ascii="Symbol" w:hAnsi="Symbol" w:cs="Symbol"/>
                                  <w:color w:val="231F20"/>
                                  <w:w w:val="105"/>
                                  <w:position w:val="9"/>
                                  <w:sz w:val="20"/>
                                  <w:szCs w:val="20"/>
                                  <w:u w:val="single"/>
                                </w:rPr>
                                <w:t></w:t>
                              </w:r>
                              <w:r>
                                <w:rPr>
                                  <w:rFonts w:ascii="Arial" w:hAnsi="Arial"/>
                                  <w:i/>
                                  <w:iCs/>
                                  <w:color w:val="231F20"/>
                                  <w:w w:val="105"/>
                                  <w:position w:val="9"/>
                                  <w:sz w:val="20"/>
                                  <w:szCs w:val="20"/>
                                  <w:u w:val="single"/>
                                </w:rPr>
                                <w:t>θ</w:t>
                              </w:r>
                              <w:r>
                                <w:rPr>
                                  <w:rFonts w:ascii="Arial Narrow" w:hAnsi="Arial Narrow" w:cs="Arial Narrow"/>
                                  <w:i/>
                                  <w:iCs/>
                                  <w:color w:val="231F20"/>
                                  <w:w w:val="105"/>
                                  <w:position w:val="9"/>
                                  <w:sz w:val="20"/>
                                  <w:szCs w:val="20"/>
                                </w:rPr>
                                <w:t xml:space="preserve"> </w:t>
                              </w:r>
                              <w:r>
                                <w:rPr>
                                  <w:rFonts w:ascii="Symbol" w:hAnsi="Symbol" w:cs="Symbol"/>
                                  <w:color w:val="231F20"/>
                                  <w:w w:val="105"/>
                                  <w:sz w:val="20"/>
                                  <w:szCs w:val="20"/>
                                </w:rPr>
                                <w:t></w:t>
                              </w:r>
                              <w:r>
                                <w:rPr>
                                  <w:rFonts w:ascii="Symbol" w:hAnsi="Symbol" w:cs="Symbol"/>
                                  <w:color w:val="231F20"/>
                                  <w:w w:val="105"/>
                                  <w:sz w:val="20"/>
                                  <w:szCs w:val="20"/>
                                </w:rPr>
                                <w:t></w:t>
                              </w:r>
                              <w:r>
                                <w:rPr>
                                  <w:rFonts w:ascii="Arial" w:hAnsi="Arial"/>
                                  <w:i/>
                                  <w:iCs/>
                                  <w:color w:val="231F20"/>
                                  <w:w w:val="105"/>
                                  <w:sz w:val="20"/>
                                  <w:szCs w:val="20"/>
                                </w:rPr>
                                <w:t>π</w:t>
                              </w:r>
                              <w:r>
                                <w:rPr>
                                  <w:rFonts w:ascii="Arial Narrow" w:hAnsi="Arial Narrow" w:cs="Arial Narrow"/>
                                  <w:i/>
                                  <w:iCs/>
                                  <w:color w:val="231F20"/>
                                  <w:w w:val="105"/>
                                  <w:sz w:val="20"/>
                                  <w:szCs w:val="20"/>
                                </w:rPr>
                                <w:t xml:space="preserve"> </w:t>
                              </w:r>
                              <w:r>
                                <w:rPr>
                                  <w:rFonts w:cs="Times"/>
                                  <w:i/>
                                  <w:iCs/>
                                  <w:color w:val="231F20"/>
                                  <w:w w:val="105"/>
                                  <w:sz w:val="20"/>
                                  <w:szCs w:val="20"/>
                                </w:rPr>
                                <w:t>r</w:t>
                              </w:r>
                              <w:r>
                                <w:rPr>
                                  <w:rFonts w:ascii="Arial Narrow" w:hAnsi="Arial Narrow" w:cs="Arial Narrow"/>
                                  <w:color w:val="231F20"/>
                                  <w:w w:val="105"/>
                                  <w:position w:val="6"/>
                                  <w:sz w:val="16"/>
                                  <w:szCs w:val="16"/>
                                </w:rPr>
                                <w:t>2</w:t>
                              </w:r>
                            </w:p>
                          </w:txbxContent>
                        </wps:txbx>
                        <wps:bodyPr rot="0" vert="horz" wrap="square" lIns="0" tIns="0" rIns="0" bIns="0" anchor="t" anchorCtr="0" upright="1">
                          <a:noAutofit/>
                        </wps:bodyPr>
                      </wps:wsp>
                      <wps:wsp>
                        <wps:cNvPr id="483" name="Text Box 481"/>
                        <wps:cNvSpPr txBox="1">
                          <a:spLocks noChangeArrowheads="1"/>
                        </wps:cNvSpPr>
                        <wps:spPr bwMode="auto">
                          <a:xfrm>
                            <a:off x="3553" y="7575"/>
                            <a:ext cx="59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3E50B" w14:textId="77777777" w:rsidR="00225932" w:rsidRDefault="00225932" w:rsidP="000E6190">
                              <w:pPr>
                                <w:pStyle w:val="ListParagraph"/>
                                <w:kinsoku w:val="0"/>
                                <w:overflowPunct w:val="0"/>
                                <w:spacing w:line="265" w:lineRule="exact"/>
                                <w:rPr>
                                  <w:rFonts w:cs="Times"/>
                                  <w:color w:val="231F20"/>
                                  <w:position w:val="6"/>
                                  <w:sz w:val="16"/>
                                  <w:szCs w:val="16"/>
                                </w:rPr>
                              </w:pPr>
                              <w:r>
                                <w:rPr>
                                  <w:rFonts w:cs="Times"/>
                                  <w:i/>
                                  <w:iCs/>
                                  <w:color w:val="231F20"/>
                                  <w:sz w:val="20"/>
                                  <w:szCs w:val="20"/>
                                </w:rPr>
                                <w:t xml:space="preserve">A </w:t>
                              </w:r>
                              <w:r>
                                <w:rPr>
                                  <w:rFonts w:ascii="Symbol" w:hAnsi="Symbol" w:cs="Symbol"/>
                                  <w:color w:val="231F20"/>
                                  <w:sz w:val="20"/>
                                  <w:szCs w:val="20"/>
                                </w:rPr>
                                <w:t></w:t>
                              </w:r>
                              <w:r>
                                <w:rPr>
                                  <w:rFonts w:ascii="Arial" w:hAnsi="Arial"/>
                                  <w:i/>
                                  <w:iCs/>
                                  <w:color w:val="231F20"/>
                                  <w:sz w:val="20"/>
                                  <w:szCs w:val="20"/>
                                </w:rPr>
                                <w:t>π</w:t>
                              </w:r>
                              <w:r>
                                <w:rPr>
                                  <w:rFonts w:cs="Times"/>
                                  <w:i/>
                                  <w:iCs/>
                                  <w:color w:val="231F20"/>
                                  <w:sz w:val="20"/>
                                  <w:szCs w:val="20"/>
                                </w:rPr>
                                <w:t>r</w:t>
                              </w:r>
                              <w:r>
                                <w:rPr>
                                  <w:rFonts w:cs="Times"/>
                                  <w:color w:val="231F20"/>
                                  <w:position w:val="6"/>
                                  <w:sz w:val="16"/>
                                  <w:szCs w:val="16"/>
                                </w:rPr>
                                <w:t>2</w:t>
                              </w:r>
                            </w:p>
                          </w:txbxContent>
                        </wps:txbx>
                        <wps:bodyPr rot="0" vert="horz" wrap="square" lIns="0" tIns="0" rIns="0" bIns="0" anchor="t" anchorCtr="0" upright="1">
                          <a:noAutofit/>
                        </wps:bodyPr>
                      </wps:wsp>
                      <wps:wsp>
                        <wps:cNvPr id="484" name="Text Box 482"/>
                        <wps:cNvSpPr txBox="1">
                          <a:spLocks noChangeArrowheads="1"/>
                        </wps:cNvSpPr>
                        <wps:spPr bwMode="auto">
                          <a:xfrm>
                            <a:off x="897" y="7597"/>
                            <a:ext cx="10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AC903" w14:textId="77777777" w:rsidR="00225932" w:rsidRDefault="00225932" w:rsidP="000E6190">
                              <w:pPr>
                                <w:pStyle w:val="ListParagraph"/>
                                <w:kinsoku w:val="0"/>
                                <w:overflowPunct w:val="0"/>
                                <w:spacing w:line="219" w:lineRule="exact"/>
                                <w:rPr>
                                  <w:rFonts w:ascii="Arial Narrow" w:hAnsi="Arial Narrow" w:cs="Arial Narrow"/>
                                  <w:i/>
                                  <w:iCs/>
                                  <w:color w:val="231F20"/>
                                  <w:w w:val="108"/>
                                  <w:sz w:val="20"/>
                                  <w:szCs w:val="20"/>
                                </w:rPr>
                              </w:pPr>
                              <w:r>
                                <w:rPr>
                                  <w:rFonts w:ascii="Arial Narrow" w:hAnsi="Arial Narrow" w:cs="Arial Narrow"/>
                                  <w:i/>
                                  <w:iCs/>
                                  <w:color w:val="231F20"/>
                                  <w:w w:val="108"/>
                                  <w:sz w:val="20"/>
                                  <w:szCs w:val="20"/>
                                </w:rPr>
                                <w:t>x</w:t>
                              </w:r>
                            </w:p>
                          </w:txbxContent>
                        </wps:txbx>
                        <wps:bodyPr rot="0" vert="horz" wrap="square" lIns="0" tIns="0" rIns="0" bIns="0" anchor="t" anchorCtr="0" upright="1">
                          <a:noAutofit/>
                        </wps:bodyPr>
                      </wps:wsp>
                      <wps:wsp>
                        <wps:cNvPr id="485" name="Text Box 483"/>
                        <wps:cNvSpPr txBox="1">
                          <a:spLocks noChangeArrowheads="1"/>
                        </wps:cNvSpPr>
                        <wps:spPr bwMode="auto">
                          <a:xfrm>
                            <a:off x="7060" y="7338"/>
                            <a:ext cx="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8DEB" w14:textId="77777777" w:rsidR="00225932" w:rsidRDefault="00225932" w:rsidP="000E6190">
                              <w:pPr>
                                <w:pStyle w:val="ListParagraph"/>
                                <w:kinsoku w:val="0"/>
                                <w:overflowPunct w:val="0"/>
                                <w:spacing w:line="220" w:lineRule="exact"/>
                                <w:rPr>
                                  <w:rFonts w:cs="Times"/>
                                  <w:i/>
                                  <w:iCs/>
                                  <w:color w:val="231F20"/>
                                  <w:w w:val="99"/>
                                  <w:sz w:val="20"/>
                                  <w:szCs w:val="20"/>
                                </w:rPr>
                              </w:pPr>
                              <w:r>
                                <w:rPr>
                                  <w:rFonts w:cs="Times"/>
                                  <w:i/>
                                  <w:iCs/>
                                  <w:color w:val="231F20"/>
                                  <w:w w:val="99"/>
                                  <w:sz w:val="20"/>
                                  <w:szCs w:val="20"/>
                                </w:rPr>
                                <w:t>r</w:t>
                              </w:r>
                            </w:p>
                          </w:txbxContent>
                        </wps:txbx>
                        <wps:bodyPr rot="0" vert="horz" wrap="square" lIns="0" tIns="0" rIns="0" bIns="0" anchor="t" anchorCtr="0" upright="1">
                          <a:noAutofit/>
                        </wps:bodyPr>
                      </wps:wsp>
                      <wps:wsp>
                        <wps:cNvPr id="486" name="Text Box 484"/>
                        <wps:cNvSpPr txBox="1">
                          <a:spLocks noChangeArrowheads="1"/>
                        </wps:cNvSpPr>
                        <wps:spPr bwMode="auto">
                          <a:xfrm>
                            <a:off x="6892" y="6976"/>
                            <a:ext cx="12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2DC0" w14:textId="77777777" w:rsidR="00225932" w:rsidRDefault="00225932" w:rsidP="000E6190">
                              <w:pPr>
                                <w:pStyle w:val="ListParagraph"/>
                                <w:kinsoku w:val="0"/>
                                <w:overflowPunct w:val="0"/>
                                <w:spacing w:before="19"/>
                                <w:rPr>
                                  <w:rFonts w:ascii="Arial Narrow" w:hAnsi="Arial Narrow" w:cs="Arial Narrow"/>
                                  <w:i/>
                                  <w:iCs/>
                                  <w:color w:val="231F20"/>
                                  <w:w w:val="117"/>
                                  <w:sz w:val="20"/>
                                  <w:szCs w:val="20"/>
                                </w:rPr>
                              </w:pPr>
                              <w:r>
                                <w:rPr>
                                  <w:rFonts w:ascii="Arial" w:hAnsi="Arial"/>
                                  <w:i/>
                                  <w:iCs/>
                                  <w:color w:val="231F20"/>
                                  <w:w w:val="117"/>
                                  <w:sz w:val="20"/>
                                  <w:szCs w:val="20"/>
                                </w:rPr>
                                <w:t>θ</w:t>
                              </w:r>
                            </w:p>
                          </w:txbxContent>
                        </wps:txbx>
                        <wps:bodyPr rot="0" vert="horz" wrap="square" lIns="0" tIns="0" rIns="0" bIns="0" anchor="t" anchorCtr="0" upright="1">
                          <a:noAutofit/>
                        </wps:bodyPr>
                      </wps:wsp>
                      <wps:wsp>
                        <wps:cNvPr id="487" name="Text Box 485"/>
                        <wps:cNvSpPr txBox="1">
                          <a:spLocks noChangeArrowheads="1"/>
                        </wps:cNvSpPr>
                        <wps:spPr bwMode="auto">
                          <a:xfrm>
                            <a:off x="6466" y="7149"/>
                            <a:ext cx="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7CAAC" w14:textId="77777777" w:rsidR="00225932" w:rsidRDefault="00225932" w:rsidP="000E6190">
                              <w:pPr>
                                <w:pStyle w:val="ListParagraph"/>
                                <w:kinsoku w:val="0"/>
                                <w:overflowPunct w:val="0"/>
                                <w:spacing w:line="220" w:lineRule="exact"/>
                                <w:rPr>
                                  <w:rFonts w:cs="Times"/>
                                  <w:i/>
                                  <w:iCs/>
                                  <w:color w:val="231F20"/>
                                  <w:w w:val="99"/>
                                  <w:sz w:val="20"/>
                                  <w:szCs w:val="20"/>
                                </w:rPr>
                              </w:pPr>
                              <w:r>
                                <w:rPr>
                                  <w:rFonts w:cs="Times"/>
                                  <w:i/>
                                  <w:iCs/>
                                  <w:color w:val="231F20"/>
                                  <w:w w:val="99"/>
                                  <w:sz w:val="20"/>
                                  <w:szCs w:val="20"/>
                                </w:rPr>
                                <w:t>r</w:t>
                              </w:r>
                            </w:p>
                          </w:txbxContent>
                        </wps:txbx>
                        <wps:bodyPr rot="0" vert="horz" wrap="square" lIns="0" tIns="0" rIns="0" bIns="0" anchor="t" anchorCtr="0" upright="1">
                          <a:noAutofit/>
                        </wps:bodyPr>
                      </wps:wsp>
                      <wps:wsp>
                        <wps:cNvPr id="488" name="Text Box 486"/>
                        <wps:cNvSpPr txBox="1">
                          <a:spLocks noChangeArrowheads="1"/>
                        </wps:cNvSpPr>
                        <wps:spPr bwMode="auto">
                          <a:xfrm>
                            <a:off x="3995" y="7102"/>
                            <a:ext cx="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DA9FB" w14:textId="77777777" w:rsidR="00225932" w:rsidRDefault="00225932" w:rsidP="000E6190">
                              <w:pPr>
                                <w:pStyle w:val="ListParagraph"/>
                                <w:kinsoku w:val="0"/>
                                <w:overflowPunct w:val="0"/>
                                <w:spacing w:line="220" w:lineRule="exact"/>
                                <w:rPr>
                                  <w:rFonts w:cs="Times"/>
                                  <w:i/>
                                  <w:iCs/>
                                  <w:color w:val="231F20"/>
                                  <w:w w:val="99"/>
                                  <w:sz w:val="20"/>
                                  <w:szCs w:val="20"/>
                                </w:rPr>
                              </w:pPr>
                              <w:r>
                                <w:rPr>
                                  <w:rFonts w:cs="Times"/>
                                  <w:i/>
                                  <w:iCs/>
                                  <w:color w:val="231F20"/>
                                  <w:w w:val="99"/>
                                  <w:sz w:val="20"/>
                                  <w:szCs w:val="20"/>
                                </w:rPr>
                                <w:t>r</w:t>
                              </w:r>
                            </w:p>
                          </w:txbxContent>
                        </wps:txbx>
                        <wps:bodyPr rot="0" vert="horz" wrap="square" lIns="0" tIns="0" rIns="0" bIns="0" anchor="t" anchorCtr="0" upright="1">
                          <a:noAutofit/>
                        </wps:bodyPr>
                      </wps:wsp>
                      <wps:wsp>
                        <wps:cNvPr id="489" name="Text Box 487"/>
                        <wps:cNvSpPr txBox="1">
                          <a:spLocks noChangeArrowheads="1"/>
                        </wps:cNvSpPr>
                        <wps:spPr bwMode="auto">
                          <a:xfrm>
                            <a:off x="1296" y="7102"/>
                            <a:ext cx="10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D5B34" w14:textId="77777777" w:rsidR="00225932" w:rsidRDefault="00225932" w:rsidP="000E6190">
                              <w:pPr>
                                <w:pStyle w:val="ListParagraph"/>
                                <w:kinsoku w:val="0"/>
                                <w:overflowPunct w:val="0"/>
                                <w:spacing w:line="219" w:lineRule="exact"/>
                                <w:rPr>
                                  <w:rFonts w:ascii="Arial Narrow" w:hAnsi="Arial Narrow" w:cs="Arial Narrow"/>
                                  <w:i/>
                                  <w:iCs/>
                                  <w:color w:val="231F20"/>
                                  <w:w w:val="108"/>
                                  <w:sz w:val="20"/>
                                  <w:szCs w:val="20"/>
                                </w:rPr>
                              </w:pPr>
                              <w:r>
                                <w:rPr>
                                  <w:rFonts w:ascii="Arial Narrow" w:hAnsi="Arial Narrow" w:cs="Arial Narrow"/>
                                  <w:i/>
                                  <w:iCs/>
                                  <w:color w:val="231F20"/>
                                  <w:w w:val="108"/>
                                  <w:sz w:val="20"/>
                                  <w:szCs w:val="20"/>
                                </w:rPr>
                                <w:t>y</w:t>
                              </w:r>
                            </w:p>
                          </w:txbxContent>
                        </wps:txbx>
                        <wps:bodyPr rot="0" vert="horz" wrap="square" lIns="0" tIns="0" rIns="0" bIns="0" anchor="t" anchorCtr="0" upright="1">
                          <a:noAutofit/>
                        </wps:bodyPr>
                      </wps:wsp>
                      <wps:wsp>
                        <wps:cNvPr id="490" name="Text Box 488"/>
                        <wps:cNvSpPr txBox="1">
                          <a:spLocks noChangeArrowheads="1"/>
                        </wps:cNvSpPr>
                        <wps:spPr bwMode="auto">
                          <a:xfrm>
                            <a:off x="6546" y="6557"/>
                            <a:ext cx="5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837F0"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Sector</w:t>
                              </w:r>
                            </w:p>
                          </w:txbxContent>
                        </wps:txbx>
                        <wps:bodyPr rot="0" vert="horz" wrap="square" lIns="0" tIns="0" rIns="0" bIns="0" anchor="t" anchorCtr="0" upright="1">
                          <a:noAutofit/>
                        </wps:bodyPr>
                      </wps:wsp>
                      <wps:wsp>
                        <wps:cNvPr id="491" name="Text Box 489"/>
                        <wps:cNvSpPr txBox="1">
                          <a:spLocks noChangeArrowheads="1"/>
                        </wps:cNvSpPr>
                        <wps:spPr bwMode="auto">
                          <a:xfrm>
                            <a:off x="3592" y="6557"/>
                            <a:ext cx="50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F2F08" w14:textId="77777777" w:rsidR="00225932" w:rsidRDefault="00225932" w:rsidP="000E6190">
                              <w:pPr>
                                <w:pStyle w:val="ListParagraph"/>
                                <w:kinsoku w:val="0"/>
                                <w:overflowPunct w:val="0"/>
                                <w:spacing w:line="223" w:lineRule="exact"/>
                                <w:rPr>
                                  <w:rFonts w:cs="Times"/>
                                  <w:color w:val="231F20"/>
                                  <w:sz w:val="20"/>
                                  <w:szCs w:val="20"/>
                                </w:rPr>
                              </w:pPr>
                              <w:r>
                                <w:rPr>
                                  <w:rFonts w:cs="Times"/>
                                  <w:color w:val="231F20"/>
                                  <w:sz w:val="20"/>
                                  <w:szCs w:val="20"/>
                                </w:rPr>
                                <w:t>Circle</w:t>
                              </w:r>
                            </w:p>
                          </w:txbxContent>
                        </wps:txbx>
                        <wps:bodyPr rot="0" vert="horz" wrap="square" lIns="0" tIns="0" rIns="0" bIns="0" anchor="t" anchorCtr="0" upright="1">
                          <a:noAutofit/>
                        </wps:bodyPr>
                      </wps:wsp>
                      <wps:wsp>
                        <wps:cNvPr id="492" name="Text Box 490"/>
                        <wps:cNvSpPr txBox="1">
                          <a:spLocks noChangeArrowheads="1"/>
                        </wps:cNvSpPr>
                        <wps:spPr bwMode="auto">
                          <a:xfrm>
                            <a:off x="763" y="6557"/>
                            <a:ext cx="3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B3F18" w14:textId="77777777" w:rsidR="00225932" w:rsidRDefault="00225932" w:rsidP="000E6190">
                              <w:pPr>
                                <w:pStyle w:val="ListParagraph"/>
                                <w:kinsoku w:val="0"/>
                                <w:overflowPunct w:val="0"/>
                                <w:spacing w:line="222" w:lineRule="exact"/>
                                <w:rPr>
                                  <w:rFonts w:ascii="Arial Narrow" w:hAnsi="Arial Narrow" w:cs="Arial Narrow"/>
                                  <w:color w:val="231F20"/>
                                  <w:w w:val="120"/>
                                  <w:sz w:val="20"/>
                                  <w:szCs w:val="20"/>
                                </w:rPr>
                              </w:pPr>
                              <w:r>
                                <w:rPr>
                                  <w:rFonts w:ascii="Arial Narrow" w:hAnsi="Arial Narrow" w:cs="Arial Narrow"/>
                                  <w:color w:val="231F20"/>
                                  <w:w w:val="120"/>
                                  <w:sz w:val="20"/>
                                  <w:szCs w:val="20"/>
                                </w:rPr>
                                <w:t>Kite</w:t>
                              </w:r>
                            </w:p>
                          </w:txbxContent>
                        </wps:txbx>
                        <wps:bodyPr rot="0" vert="horz" wrap="square" lIns="0" tIns="0" rIns="0" bIns="0" anchor="t" anchorCtr="0" upright="1">
                          <a:noAutofit/>
                        </wps:bodyPr>
                      </wps:wsp>
                      <wps:wsp>
                        <wps:cNvPr id="493" name="Text Box 491"/>
                        <wps:cNvSpPr txBox="1">
                          <a:spLocks noChangeArrowheads="1"/>
                        </wps:cNvSpPr>
                        <wps:spPr bwMode="auto">
                          <a:xfrm>
                            <a:off x="4125" y="6172"/>
                            <a:ext cx="10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DE78E" w14:textId="77777777" w:rsidR="00225932" w:rsidRDefault="00225932" w:rsidP="000E6190">
                              <w:pPr>
                                <w:pStyle w:val="ListParagraph"/>
                                <w:kinsoku w:val="0"/>
                                <w:overflowPunct w:val="0"/>
                                <w:spacing w:line="179" w:lineRule="exact"/>
                                <w:rPr>
                                  <w:rFonts w:cs="Times"/>
                                  <w:color w:val="231F20"/>
                                  <w:sz w:val="16"/>
                                  <w:szCs w:val="16"/>
                                </w:rPr>
                              </w:pPr>
                              <w:r>
                                <w:rPr>
                                  <w:rFonts w:cs="Times"/>
                                  <w:color w:val="231F20"/>
                                  <w:sz w:val="16"/>
                                  <w:szCs w:val="16"/>
                                </w:rPr>
                                <w:t>2</w:t>
                              </w:r>
                            </w:p>
                          </w:txbxContent>
                        </wps:txbx>
                        <wps:bodyPr rot="0" vert="horz" wrap="square" lIns="0" tIns="0" rIns="0" bIns="0" anchor="t" anchorCtr="0" upright="1">
                          <a:noAutofit/>
                        </wps:bodyPr>
                      </wps:wsp>
                      <wps:wsp>
                        <wps:cNvPr id="494" name="Text Box 492"/>
                        <wps:cNvSpPr txBox="1">
                          <a:spLocks noChangeArrowheads="1"/>
                        </wps:cNvSpPr>
                        <wps:spPr bwMode="auto">
                          <a:xfrm>
                            <a:off x="3512" y="5992"/>
                            <a:ext cx="136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13987" w14:textId="77777777" w:rsidR="00225932" w:rsidRDefault="00225932" w:rsidP="000E6190">
                              <w:pPr>
                                <w:pStyle w:val="ListParagraph"/>
                                <w:kinsoku w:val="0"/>
                                <w:overflowPunct w:val="0"/>
                                <w:spacing w:line="287" w:lineRule="exact"/>
                                <w:rPr>
                                  <w:rFonts w:ascii="Arial Narrow" w:hAnsi="Arial Narrow" w:cs="Arial Narrow"/>
                                  <w:i/>
                                  <w:iCs/>
                                  <w:color w:val="231F20"/>
                                  <w:sz w:val="20"/>
                                  <w:szCs w:val="20"/>
                                </w:rPr>
                              </w:pPr>
                              <w:r>
                                <w:rPr>
                                  <w:rFonts w:cs="Times"/>
                                  <w:color w:val="231F20"/>
                                  <w:sz w:val="20"/>
                                  <w:szCs w:val="20"/>
                                </w:rPr>
                                <w:t xml:space="preserve">Area </w:t>
                              </w:r>
                              <w:r>
                                <w:rPr>
                                  <w:rFonts w:ascii="Symbol" w:hAnsi="Symbol" w:cs="Symbol"/>
                                  <w:color w:val="231F20"/>
                                  <w:sz w:val="20"/>
                                  <w:szCs w:val="20"/>
                                </w:rPr>
                                <w:t></w:t>
                              </w:r>
                              <w:r>
                                <w:rPr>
                                  <w:rFonts w:ascii="Symbol" w:hAnsi="Symbol" w:cs="Symbol"/>
                                  <w:color w:val="231F20"/>
                                  <w:sz w:val="20"/>
                                  <w:szCs w:val="20"/>
                                </w:rPr>
                                <w:t></w:t>
                              </w:r>
                              <w:r>
                                <w:rPr>
                                  <w:rFonts w:cs="Times"/>
                                  <w:color w:val="231F20"/>
                                  <w:position w:val="8"/>
                                  <w:sz w:val="16"/>
                                  <w:szCs w:val="16"/>
                                </w:rPr>
                                <w:t>1</w:t>
                              </w:r>
                              <w:r>
                                <w:rPr>
                                  <w:rFonts w:cs="Times"/>
                                  <w:color w:val="231F20"/>
                                  <w:sz w:val="20"/>
                                  <w:szCs w:val="20"/>
                                </w:rPr>
                                <w:t>(</w:t>
                              </w:r>
                              <w:r>
                                <w:rPr>
                                  <w:rFonts w:ascii="Arial Narrow" w:hAnsi="Arial Narrow" w:cs="Arial Narrow"/>
                                  <w:i/>
                                  <w:iCs/>
                                  <w:color w:val="231F20"/>
                                  <w:sz w:val="20"/>
                                  <w:szCs w:val="20"/>
                                </w:rPr>
                                <w:t xml:space="preserve">a </w:t>
                              </w:r>
                              <w:r>
                                <w:rPr>
                                  <w:rFonts w:ascii="Symbol" w:hAnsi="Symbol" w:cs="Symbol"/>
                                  <w:color w:val="231F20"/>
                                  <w:sz w:val="20"/>
                                  <w:szCs w:val="20"/>
                                </w:rPr>
                                <w:t></w:t>
                              </w:r>
                              <w:r>
                                <w:rPr>
                                  <w:rFonts w:ascii="Symbol" w:hAnsi="Symbol" w:cs="Symbol"/>
                                  <w:color w:val="231F20"/>
                                  <w:sz w:val="20"/>
                                  <w:szCs w:val="20"/>
                                </w:rPr>
                                <w:t></w:t>
                              </w:r>
                              <w:proofErr w:type="gramStart"/>
                              <w:r>
                                <w:rPr>
                                  <w:rFonts w:ascii="Arial Narrow" w:hAnsi="Arial Narrow" w:cs="Arial Narrow"/>
                                  <w:i/>
                                  <w:iCs/>
                                  <w:color w:val="231F20"/>
                                  <w:sz w:val="20"/>
                                  <w:szCs w:val="20"/>
                                </w:rPr>
                                <w:t>b</w:t>
                              </w:r>
                              <w:r>
                                <w:rPr>
                                  <w:rFonts w:cs="Times"/>
                                  <w:color w:val="231F20"/>
                                  <w:sz w:val="20"/>
                                  <w:szCs w:val="20"/>
                                </w:rPr>
                                <w:t>)</w:t>
                              </w:r>
                              <w:r>
                                <w:rPr>
                                  <w:rFonts w:ascii="Arial Narrow" w:hAnsi="Arial Narrow" w:cs="Arial Narrow"/>
                                  <w:i/>
                                  <w:iCs/>
                                  <w:color w:val="231F20"/>
                                  <w:sz w:val="20"/>
                                  <w:szCs w:val="20"/>
                                </w:rPr>
                                <w:t>h</w:t>
                              </w:r>
                              <w:proofErr w:type="gramEnd"/>
                            </w:p>
                          </w:txbxContent>
                        </wps:txbx>
                        <wps:bodyPr rot="0" vert="horz" wrap="square" lIns="0" tIns="0" rIns="0" bIns="0" anchor="t" anchorCtr="0" upright="1">
                          <a:noAutofit/>
                        </wps:bodyPr>
                      </wps:wsp>
                      <wps:wsp>
                        <wps:cNvPr id="495" name="Text Box 493"/>
                        <wps:cNvSpPr txBox="1">
                          <a:spLocks noChangeArrowheads="1"/>
                        </wps:cNvSpPr>
                        <wps:spPr bwMode="auto">
                          <a:xfrm>
                            <a:off x="6954" y="5812"/>
                            <a:ext cx="10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1AA7B" w14:textId="77777777" w:rsidR="00225932" w:rsidRDefault="00225932" w:rsidP="000E6190">
                              <w:pPr>
                                <w:pStyle w:val="ListParagraph"/>
                                <w:kinsoku w:val="0"/>
                                <w:overflowPunct w:val="0"/>
                                <w:spacing w:line="179" w:lineRule="exact"/>
                                <w:rPr>
                                  <w:rFonts w:cs="Times"/>
                                  <w:color w:val="231F20"/>
                                  <w:sz w:val="16"/>
                                  <w:szCs w:val="16"/>
                                </w:rPr>
                              </w:pPr>
                              <w:r>
                                <w:rPr>
                                  <w:rFonts w:cs="Times"/>
                                  <w:color w:val="231F20"/>
                                  <w:sz w:val="16"/>
                                  <w:szCs w:val="16"/>
                                </w:rPr>
                                <w:t>2</w:t>
                              </w:r>
                            </w:p>
                          </w:txbxContent>
                        </wps:txbx>
                        <wps:bodyPr rot="0" vert="horz" wrap="square" lIns="0" tIns="0" rIns="0" bIns="0" anchor="t" anchorCtr="0" upright="1">
                          <a:noAutofit/>
                        </wps:bodyPr>
                      </wps:wsp>
                      <wps:wsp>
                        <wps:cNvPr id="496" name="Text Box 494"/>
                        <wps:cNvSpPr txBox="1">
                          <a:spLocks noChangeArrowheads="1"/>
                        </wps:cNvSpPr>
                        <wps:spPr bwMode="auto">
                          <a:xfrm>
                            <a:off x="6351" y="5632"/>
                            <a:ext cx="90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22F51" w14:textId="77777777" w:rsidR="00225932" w:rsidRDefault="00225932" w:rsidP="000E6190">
                              <w:pPr>
                                <w:pStyle w:val="ListParagraph"/>
                                <w:kinsoku w:val="0"/>
                                <w:overflowPunct w:val="0"/>
                                <w:spacing w:line="292" w:lineRule="exact"/>
                                <w:rPr>
                                  <w:rFonts w:ascii="Arial Narrow" w:hAnsi="Arial Narrow" w:cs="Arial Narrow"/>
                                  <w:i/>
                                  <w:iCs/>
                                  <w:color w:val="231F20"/>
                                  <w:sz w:val="20"/>
                                  <w:szCs w:val="20"/>
                                </w:rPr>
                              </w:pPr>
                              <w:r>
                                <w:rPr>
                                  <w:rFonts w:cs="Times"/>
                                  <w:color w:val="231F20"/>
                                  <w:sz w:val="20"/>
                                  <w:szCs w:val="20"/>
                                </w:rPr>
                                <w:t xml:space="preserve">Area </w:t>
                              </w:r>
                              <w:r>
                                <w:rPr>
                                  <w:rFonts w:ascii="Symbol" w:hAnsi="Symbol" w:cs="Symbol"/>
                                  <w:color w:val="231F20"/>
                                  <w:sz w:val="20"/>
                                  <w:szCs w:val="20"/>
                                </w:rPr>
                                <w:t></w:t>
                              </w:r>
                              <w:r>
                                <w:rPr>
                                  <w:rFonts w:ascii="Symbol" w:hAnsi="Symbol" w:cs="Symbol"/>
                                  <w:color w:val="231F20"/>
                                  <w:sz w:val="20"/>
                                  <w:szCs w:val="20"/>
                                </w:rPr>
                                <w:t></w:t>
                              </w:r>
                              <w:r>
                                <w:rPr>
                                  <w:rFonts w:cs="Times"/>
                                  <w:color w:val="231F20"/>
                                  <w:position w:val="9"/>
                                  <w:sz w:val="16"/>
                                  <w:szCs w:val="16"/>
                                </w:rPr>
                                <w:t xml:space="preserve">1 </w:t>
                              </w:r>
                              <w:proofErr w:type="spellStart"/>
                              <w:r>
                                <w:rPr>
                                  <w:rFonts w:ascii="Arial Narrow" w:hAnsi="Arial Narrow" w:cs="Arial Narrow"/>
                                  <w:i/>
                                  <w:iCs/>
                                  <w:color w:val="231F20"/>
                                  <w:sz w:val="20"/>
                                  <w:szCs w:val="20"/>
                                </w:rPr>
                                <w:t>xy</w:t>
                              </w:r>
                              <w:proofErr w:type="spellEnd"/>
                            </w:p>
                          </w:txbxContent>
                        </wps:txbx>
                        <wps:bodyPr rot="0" vert="horz" wrap="square" lIns="0" tIns="0" rIns="0" bIns="0" anchor="t" anchorCtr="0" upright="1">
                          <a:noAutofit/>
                        </wps:bodyPr>
                      </wps:wsp>
                      <wps:wsp>
                        <wps:cNvPr id="497" name="Text Box 495"/>
                        <wps:cNvSpPr txBox="1">
                          <a:spLocks noChangeArrowheads="1"/>
                        </wps:cNvSpPr>
                        <wps:spPr bwMode="auto">
                          <a:xfrm>
                            <a:off x="4086" y="5702"/>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C49CA" w14:textId="77777777" w:rsidR="00225932" w:rsidRDefault="00225932" w:rsidP="000E6190">
                              <w:pPr>
                                <w:pStyle w:val="ListParagraph"/>
                                <w:kinsoku w:val="0"/>
                                <w:overflowPunct w:val="0"/>
                                <w:spacing w:line="219" w:lineRule="exact"/>
                                <w:rPr>
                                  <w:rFonts w:ascii="Arial Narrow" w:hAnsi="Arial Narrow" w:cs="Arial Narrow"/>
                                  <w:i/>
                                  <w:iCs/>
                                  <w:color w:val="231F20"/>
                                  <w:w w:val="109"/>
                                  <w:sz w:val="20"/>
                                  <w:szCs w:val="20"/>
                                </w:rPr>
                              </w:pPr>
                              <w:r>
                                <w:rPr>
                                  <w:rFonts w:ascii="Arial Narrow" w:hAnsi="Arial Narrow" w:cs="Arial Narrow"/>
                                  <w:i/>
                                  <w:iCs/>
                                  <w:color w:val="231F20"/>
                                  <w:w w:val="109"/>
                                  <w:sz w:val="20"/>
                                  <w:szCs w:val="20"/>
                                </w:rPr>
                                <w:t>a</w:t>
                              </w:r>
                            </w:p>
                          </w:txbxContent>
                        </wps:txbx>
                        <wps:bodyPr rot="0" vert="horz" wrap="square" lIns="0" tIns="0" rIns="0" bIns="0" anchor="t" anchorCtr="0" upright="1">
                          <a:noAutofit/>
                        </wps:bodyPr>
                      </wps:wsp>
                      <wps:wsp>
                        <wps:cNvPr id="498" name="Text Box 496"/>
                        <wps:cNvSpPr txBox="1">
                          <a:spLocks noChangeArrowheads="1"/>
                        </wps:cNvSpPr>
                        <wps:spPr bwMode="auto">
                          <a:xfrm>
                            <a:off x="7051" y="5131"/>
                            <a:ext cx="10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B1074" w14:textId="77777777" w:rsidR="00225932" w:rsidRDefault="00225932" w:rsidP="000E6190">
                              <w:pPr>
                                <w:pStyle w:val="ListParagraph"/>
                                <w:kinsoku w:val="0"/>
                                <w:overflowPunct w:val="0"/>
                                <w:spacing w:line="219" w:lineRule="exact"/>
                                <w:rPr>
                                  <w:rFonts w:ascii="Arial Narrow" w:hAnsi="Arial Narrow" w:cs="Arial Narrow"/>
                                  <w:i/>
                                  <w:iCs/>
                                  <w:color w:val="231F20"/>
                                  <w:w w:val="108"/>
                                  <w:sz w:val="20"/>
                                  <w:szCs w:val="20"/>
                                </w:rPr>
                              </w:pPr>
                              <w:r>
                                <w:rPr>
                                  <w:rFonts w:ascii="Arial Narrow" w:hAnsi="Arial Narrow" w:cs="Arial Narrow"/>
                                  <w:i/>
                                  <w:iCs/>
                                  <w:color w:val="231F20"/>
                                  <w:w w:val="108"/>
                                  <w:sz w:val="20"/>
                                  <w:szCs w:val="20"/>
                                </w:rPr>
                                <w:t>x</w:t>
                              </w:r>
                            </w:p>
                          </w:txbxContent>
                        </wps:txbx>
                        <wps:bodyPr rot="0" vert="horz" wrap="square" lIns="0" tIns="0" rIns="0" bIns="0" anchor="t" anchorCtr="0" upright="1">
                          <a:noAutofit/>
                        </wps:bodyPr>
                      </wps:wsp>
                      <wps:wsp>
                        <wps:cNvPr id="499" name="Text Box 497"/>
                        <wps:cNvSpPr txBox="1">
                          <a:spLocks noChangeArrowheads="1"/>
                        </wps:cNvSpPr>
                        <wps:spPr bwMode="auto">
                          <a:xfrm>
                            <a:off x="3604" y="5288"/>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062B" w14:textId="77777777" w:rsidR="00225932" w:rsidRDefault="00225932" w:rsidP="000E6190">
                              <w:pPr>
                                <w:pStyle w:val="ListParagraph"/>
                                <w:kinsoku w:val="0"/>
                                <w:overflowPunct w:val="0"/>
                                <w:spacing w:line="219" w:lineRule="exact"/>
                                <w:ind w:right="97"/>
                                <w:jc w:val="right"/>
                                <w:rPr>
                                  <w:rFonts w:ascii="Arial Narrow" w:hAnsi="Arial Narrow" w:cs="Arial Narrow"/>
                                  <w:i/>
                                  <w:iCs/>
                                  <w:color w:val="231F20"/>
                                  <w:w w:val="109"/>
                                  <w:sz w:val="20"/>
                                  <w:szCs w:val="20"/>
                                </w:rPr>
                              </w:pPr>
                              <w:r>
                                <w:rPr>
                                  <w:rFonts w:ascii="Arial Narrow" w:hAnsi="Arial Narrow" w:cs="Arial Narrow"/>
                                  <w:i/>
                                  <w:iCs/>
                                  <w:color w:val="231F20"/>
                                  <w:w w:val="109"/>
                                  <w:sz w:val="20"/>
                                  <w:szCs w:val="20"/>
                                </w:rPr>
                                <w:t>h</w:t>
                              </w:r>
                            </w:p>
                            <w:p w14:paraId="46408081" w14:textId="77777777" w:rsidR="00225932" w:rsidRDefault="00225932" w:rsidP="000E6190">
                              <w:pPr>
                                <w:pStyle w:val="ListParagraph"/>
                                <w:kinsoku w:val="0"/>
                                <w:overflowPunct w:val="0"/>
                                <w:spacing w:before="35"/>
                                <w:ind w:right="18"/>
                                <w:jc w:val="right"/>
                                <w:rPr>
                                  <w:rFonts w:ascii="Arial Narrow" w:hAnsi="Arial Narrow" w:cs="Arial Narrow"/>
                                  <w:i/>
                                  <w:iCs/>
                                  <w:color w:val="231F20"/>
                                  <w:w w:val="109"/>
                                  <w:sz w:val="20"/>
                                  <w:szCs w:val="20"/>
                                </w:rPr>
                              </w:pPr>
                              <w:r>
                                <w:rPr>
                                  <w:rFonts w:ascii="Arial Narrow" w:hAnsi="Arial Narrow" w:cs="Arial Narrow"/>
                                  <w:i/>
                                  <w:iCs/>
                                  <w:color w:val="231F20"/>
                                  <w:w w:val="109"/>
                                  <w:sz w:val="20"/>
                                  <w:szCs w:val="20"/>
                                  <w:u w:val="single"/>
                                </w:rPr>
                                <w:t xml:space="preserve"> </w:t>
                              </w:r>
                              <w:r>
                                <w:rPr>
                                  <w:rFonts w:ascii="Arial Narrow" w:hAnsi="Arial Narrow" w:cs="Arial Narrow"/>
                                  <w:i/>
                                  <w:iCs/>
                                  <w:color w:val="231F20"/>
                                  <w:sz w:val="20"/>
                                  <w:szCs w:val="20"/>
                                  <w:u w:val="single"/>
                                </w:rPr>
                                <w:t xml:space="preserve">        </w:t>
                              </w:r>
                              <w:r>
                                <w:rPr>
                                  <w:rFonts w:ascii="Arial Narrow" w:hAnsi="Arial Narrow" w:cs="Arial Narrow"/>
                                  <w:i/>
                                  <w:iCs/>
                                  <w:color w:val="231F20"/>
                                  <w:spacing w:val="-1"/>
                                  <w:sz w:val="20"/>
                                  <w:szCs w:val="20"/>
                                  <w:u w:val="single"/>
                                </w:rPr>
                                <w:t xml:space="preserve"> </w:t>
                              </w:r>
                            </w:p>
                          </w:txbxContent>
                        </wps:txbx>
                        <wps:bodyPr rot="0" vert="horz" wrap="square" lIns="0" tIns="0" rIns="0" bIns="0" anchor="t" anchorCtr="0" upright="1">
                          <a:noAutofit/>
                        </wps:bodyPr>
                      </wps:wsp>
                      <wps:wsp>
                        <wps:cNvPr id="500" name="Text Box 498"/>
                        <wps:cNvSpPr txBox="1">
                          <a:spLocks noChangeArrowheads="1"/>
                        </wps:cNvSpPr>
                        <wps:spPr bwMode="auto">
                          <a:xfrm>
                            <a:off x="684" y="5548"/>
                            <a:ext cx="98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4EA40" w14:textId="77777777" w:rsidR="00225932" w:rsidRDefault="00225932" w:rsidP="000E6190">
                              <w:pPr>
                                <w:pStyle w:val="ListParagraph"/>
                                <w:kinsoku w:val="0"/>
                                <w:overflowPunct w:val="0"/>
                                <w:spacing w:line="191" w:lineRule="exact"/>
                                <w:ind w:right="129"/>
                                <w:jc w:val="center"/>
                                <w:rPr>
                                  <w:rFonts w:ascii="Arial Narrow" w:hAnsi="Arial Narrow" w:cs="Arial Narrow"/>
                                  <w:i/>
                                  <w:iCs/>
                                  <w:color w:val="231F20"/>
                                  <w:w w:val="109"/>
                                  <w:sz w:val="20"/>
                                  <w:szCs w:val="20"/>
                                </w:rPr>
                              </w:pPr>
                              <w:r>
                                <w:rPr>
                                  <w:rFonts w:ascii="Arial Narrow" w:hAnsi="Arial Narrow" w:cs="Arial Narrow"/>
                                  <w:i/>
                                  <w:iCs/>
                                  <w:color w:val="231F20"/>
                                  <w:w w:val="109"/>
                                  <w:sz w:val="20"/>
                                  <w:szCs w:val="20"/>
                                </w:rPr>
                                <w:t>b</w:t>
                              </w:r>
                            </w:p>
                            <w:p w14:paraId="6E9B3DF6" w14:textId="77777777" w:rsidR="00225932" w:rsidRDefault="00225932" w:rsidP="000E6190">
                              <w:pPr>
                                <w:pStyle w:val="ListParagraph"/>
                                <w:kinsoku w:val="0"/>
                                <w:overflowPunct w:val="0"/>
                                <w:spacing w:line="285" w:lineRule="exact"/>
                                <w:rPr>
                                  <w:rFonts w:ascii="Arial Narrow" w:hAnsi="Arial Narrow" w:cs="Arial Narrow"/>
                                  <w:i/>
                                  <w:iCs/>
                                  <w:color w:val="231F20"/>
                                  <w:sz w:val="20"/>
                                  <w:szCs w:val="20"/>
                                </w:rPr>
                              </w:pPr>
                              <w:r>
                                <w:rPr>
                                  <w:rFonts w:cs="Times"/>
                                  <w:color w:val="231F20"/>
                                  <w:sz w:val="20"/>
                                  <w:szCs w:val="20"/>
                                </w:rPr>
                                <w:t xml:space="preserve">Area </w:t>
                              </w:r>
                              <w:r>
                                <w:rPr>
                                  <w:rFonts w:ascii="Symbol" w:hAnsi="Symbol" w:cs="Symbol"/>
                                  <w:color w:val="231F20"/>
                                  <w:sz w:val="20"/>
                                  <w:szCs w:val="20"/>
                                </w:rPr>
                                <w:t></w:t>
                              </w:r>
                              <w:r>
                                <w:rPr>
                                  <w:rFonts w:ascii="Symbol" w:hAnsi="Symbol" w:cs="Symbol"/>
                                  <w:color w:val="231F20"/>
                                  <w:sz w:val="20"/>
                                  <w:szCs w:val="20"/>
                                </w:rPr>
                                <w:t></w:t>
                              </w:r>
                              <w:r>
                                <w:rPr>
                                  <w:rFonts w:ascii="Arial Narrow" w:hAnsi="Arial Narrow" w:cs="Arial Narrow"/>
                                  <w:i/>
                                  <w:iCs/>
                                  <w:color w:val="231F20"/>
                                  <w:sz w:val="20"/>
                                  <w:szCs w:val="20"/>
                                </w:rPr>
                                <w:t xml:space="preserve">b </w:t>
                              </w:r>
                              <w:r>
                                <w:rPr>
                                  <w:rFonts w:ascii="Symbol" w:hAnsi="Symbol" w:cs="Symbol"/>
                                  <w:color w:val="231F20"/>
                                  <w:sz w:val="20"/>
                                  <w:szCs w:val="20"/>
                                </w:rPr>
                                <w:t></w:t>
                              </w:r>
                              <w:r>
                                <w:rPr>
                                  <w:rFonts w:ascii="Symbol" w:hAnsi="Symbol" w:cs="Symbol"/>
                                  <w:color w:val="231F20"/>
                                  <w:sz w:val="20"/>
                                  <w:szCs w:val="20"/>
                                </w:rPr>
                                <w:t></w:t>
                              </w:r>
                              <w:r>
                                <w:rPr>
                                  <w:rFonts w:ascii="Arial Narrow" w:hAnsi="Arial Narrow" w:cs="Arial Narrow"/>
                                  <w:i/>
                                  <w:iCs/>
                                  <w:color w:val="231F20"/>
                                  <w:sz w:val="20"/>
                                  <w:szCs w:val="20"/>
                                </w:rPr>
                                <w:t>h</w:t>
                              </w:r>
                            </w:p>
                          </w:txbxContent>
                        </wps:txbx>
                        <wps:bodyPr rot="0" vert="horz" wrap="square" lIns="0" tIns="0" rIns="0" bIns="0" anchor="t" anchorCtr="0" upright="1">
                          <a:noAutofit/>
                        </wps:bodyPr>
                      </wps:wsp>
                      <wps:wsp>
                        <wps:cNvPr id="501" name="Text Box 499"/>
                        <wps:cNvSpPr txBox="1">
                          <a:spLocks noChangeArrowheads="1"/>
                        </wps:cNvSpPr>
                        <wps:spPr bwMode="auto">
                          <a:xfrm>
                            <a:off x="6634" y="5103"/>
                            <a:ext cx="10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B774" w14:textId="77777777" w:rsidR="00225932" w:rsidRDefault="00225932" w:rsidP="000E6190">
                              <w:pPr>
                                <w:pStyle w:val="ListParagraph"/>
                                <w:kinsoku w:val="0"/>
                                <w:overflowPunct w:val="0"/>
                                <w:spacing w:line="219" w:lineRule="exact"/>
                                <w:rPr>
                                  <w:rFonts w:ascii="Arial Narrow" w:hAnsi="Arial Narrow" w:cs="Arial Narrow"/>
                                  <w:i/>
                                  <w:iCs/>
                                  <w:color w:val="231F20"/>
                                  <w:w w:val="108"/>
                                  <w:sz w:val="20"/>
                                  <w:szCs w:val="20"/>
                                </w:rPr>
                              </w:pPr>
                              <w:r>
                                <w:rPr>
                                  <w:rFonts w:ascii="Arial Narrow" w:hAnsi="Arial Narrow" w:cs="Arial Narrow"/>
                                  <w:i/>
                                  <w:iCs/>
                                  <w:color w:val="231F20"/>
                                  <w:w w:val="108"/>
                                  <w:sz w:val="20"/>
                                  <w:szCs w:val="20"/>
                                </w:rPr>
                                <w:t>y</w:t>
                              </w:r>
                            </w:p>
                          </w:txbxContent>
                        </wps:txbx>
                        <wps:bodyPr rot="0" vert="horz" wrap="square" lIns="0" tIns="0" rIns="0" bIns="0" anchor="t" anchorCtr="0" upright="1">
                          <a:noAutofit/>
                        </wps:bodyPr>
                      </wps:wsp>
                      <wps:wsp>
                        <wps:cNvPr id="502" name="Text Box 500"/>
                        <wps:cNvSpPr txBox="1">
                          <a:spLocks noChangeArrowheads="1"/>
                        </wps:cNvSpPr>
                        <wps:spPr bwMode="auto">
                          <a:xfrm>
                            <a:off x="940" y="5060"/>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8094A" w14:textId="77777777" w:rsidR="00225932" w:rsidRDefault="00225932" w:rsidP="000E6190">
                              <w:pPr>
                                <w:pStyle w:val="ListParagraph"/>
                                <w:kinsoku w:val="0"/>
                                <w:overflowPunct w:val="0"/>
                                <w:spacing w:line="219" w:lineRule="exact"/>
                                <w:rPr>
                                  <w:rFonts w:ascii="Arial Narrow" w:hAnsi="Arial Narrow" w:cs="Arial Narrow"/>
                                  <w:i/>
                                  <w:iCs/>
                                  <w:color w:val="231F20"/>
                                  <w:w w:val="109"/>
                                  <w:sz w:val="20"/>
                                  <w:szCs w:val="20"/>
                                </w:rPr>
                              </w:pPr>
                              <w:r>
                                <w:rPr>
                                  <w:rFonts w:ascii="Arial Narrow" w:hAnsi="Arial Narrow" w:cs="Arial Narrow"/>
                                  <w:i/>
                                  <w:iCs/>
                                  <w:color w:val="231F20"/>
                                  <w:w w:val="109"/>
                                  <w:sz w:val="20"/>
                                  <w:szCs w:val="20"/>
                                </w:rPr>
                                <w:t>h</w:t>
                              </w:r>
                            </w:p>
                          </w:txbxContent>
                        </wps:txbx>
                        <wps:bodyPr rot="0" vert="horz" wrap="square" lIns="0" tIns="0" rIns="0" bIns="0" anchor="t" anchorCtr="0" upright="1">
                          <a:noAutofit/>
                        </wps:bodyPr>
                      </wps:wsp>
                      <wps:wsp>
                        <wps:cNvPr id="503" name="Text Box 501"/>
                        <wps:cNvSpPr txBox="1">
                          <a:spLocks noChangeArrowheads="1"/>
                        </wps:cNvSpPr>
                        <wps:spPr bwMode="auto">
                          <a:xfrm>
                            <a:off x="6706" y="4534"/>
                            <a:ext cx="78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10E43" w14:textId="77777777" w:rsidR="00225932" w:rsidRDefault="00225932" w:rsidP="000E6190">
                              <w:pPr>
                                <w:pStyle w:val="ListParagraph"/>
                                <w:kinsoku w:val="0"/>
                                <w:overflowPunct w:val="0"/>
                                <w:spacing w:line="223" w:lineRule="exact"/>
                                <w:rPr>
                                  <w:rFonts w:cs="Times"/>
                                  <w:color w:val="231F20"/>
                                  <w:sz w:val="20"/>
                                  <w:szCs w:val="20"/>
                                </w:rPr>
                              </w:pPr>
                              <w:r>
                                <w:rPr>
                                  <w:rFonts w:cs="Times"/>
                                  <w:color w:val="231F20"/>
                                  <w:sz w:val="20"/>
                                  <w:szCs w:val="20"/>
                                </w:rPr>
                                <w:t>Rhombus</w:t>
                              </w:r>
                            </w:p>
                          </w:txbxContent>
                        </wps:txbx>
                        <wps:bodyPr rot="0" vert="horz" wrap="square" lIns="0" tIns="0" rIns="0" bIns="0" anchor="t" anchorCtr="0" upright="1">
                          <a:noAutofit/>
                        </wps:bodyPr>
                      </wps:wsp>
                      <wps:wsp>
                        <wps:cNvPr id="504" name="Text Box 502"/>
                        <wps:cNvSpPr txBox="1">
                          <a:spLocks noChangeArrowheads="1"/>
                        </wps:cNvSpPr>
                        <wps:spPr bwMode="auto">
                          <a:xfrm>
                            <a:off x="6921" y="3994"/>
                            <a:ext cx="10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56E98" w14:textId="77777777" w:rsidR="00225932" w:rsidRDefault="00225932" w:rsidP="000E6190">
                              <w:pPr>
                                <w:pStyle w:val="ListParagraph"/>
                                <w:kinsoku w:val="0"/>
                                <w:overflowPunct w:val="0"/>
                                <w:spacing w:line="179" w:lineRule="exact"/>
                                <w:rPr>
                                  <w:rFonts w:cs="Times"/>
                                  <w:color w:val="231F20"/>
                                  <w:sz w:val="16"/>
                                  <w:szCs w:val="16"/>
                                </w:rPr>
                              </w:pPr>
                              <w:r>
                                <w:rPr>
                                  <w:rFonts w:cs="Times"/>
                                  <w:color w:val="231F20"/>
                                  <w:sz w:val="16"/>
                                  <w:szCs w:val="16"/>
                                </w:rPr>
                                <w:t>2</w:t>
                              </w:r>
                            </w:p>
                          </w:txbxContent>
                        </wps:txbx>
                        <wps:bodyPr rot="0" vert="horz" wrap="square" lIns="0" tIns="0" rIns="0" bIns="0" anchor="t" anchorCtr="0" upright="1">
                          <a:noAutofit/>
                        </wps:bodyPr>
                      </wps:wsp>
                      <wps:wsp>
                        <wps:cNvPr id="505" name="Text Box 503"/>
                        <wps:cNvSpPr txBox="1">
                          <a:spLocks noChangeArrowheads="1"/>
                        </wps:cNvSpPr>
                        <wps:spPr bwMode="auto">
                          <a:xfrm>
                            <a:off x="6333" y="3814"/>
                            <a:ext cx="111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0F2" w14:textId="77777777" w:rsidR="00225932" w:rsidRDefault="00225932" w:rsidP="000E6190">
                              <w:pPr>
                                <w:pStyle w:val="ListParagraph"/>
                                <w:kinsoku w:val="0"/>
                                <w:overflowPunct w:val="0"/>
                                <w:spacing w:line="286" w:lineRule="exact"/>
                                <w:rPr>
                                  <w:rFonts w:ascii="Arial Narrow" w:hAnsi="Arial Narrow" w:cs="Arial Narrow"/>
                                  <w:i/>
                                  <w:iCs/>
                                  <w:color w:val="231F20"/>
                                  <w:sz w:val="20"/>
                                  <w:szCs w:val="20"/>
                                </w:rPr>
                              </w:pPr>
                              <w:r>
                                <w:rPr>
                                  <w:rFonts w:cs="Times"/>
                                  <w:color w:val="231F20"/>
                                  <w:sz w:val="20"/>
                                  <w:szCs w:val="20"/>
                                </w:rPr>
                                <w:t xml:space="preserve">Area </w:t>
                              </w:r>
                              <w:r>
                                <w:rPr>
                                  <w:rFonts w:ascii="Symbol" w:hAnsi="Symbol" w:cs="Symbol"/>
                                  <w:color w:val="231F20"/>
                                  <w:sz w:val="20"/>
                                  <w:szCs w:val="20"/>
                                </w:rPr>
                                <w:t></w:t>
                              </w:r>
                              <w:r>
                                <w:rPr>
                                  <w:rFonts w:ascii="Symbol" w:hAnsi="Symbol" w:cs="Symbol"/>
                                  <w:color w:val="231F20"/>
                                  <w:sz w:val="20"/>
                                  <w:szCs w:val="20"/>
                                </w:rPr>
                                <w:t></w:t>
                              </w:r>
                              <w:r>
                                <w:rPr>
                                  <w:rFonts w:cs="Times"/>
                                  <w:color w:val="231F20"/>
                                  <w:position w:val="8"/>
                                  <w:sz w:val="16"/>
                                  <w:szCs w:val="16"/>
                                </w:rPr>
                                <w:t xml:space="preserve">1 </w:t>
                              </w:r>
                              <w:r>
                                <w:rPr>
                                  <w:rFonts w:ascii="Arial Narrow" w:hAnsi="Arial Narrow" w:cs="Arial Narrow"/>
                                  <w:i/>
                                  <w:iCs/>
                                  <w:color w:val="231F20"/>
                                  <w:sz w:val="20"/>
                                  <w:szCs w:val="20"/>
                                </w:rPr>
                                <w:t xml:space="preserve">b </w:t>
                              </w:r>
                              <w:r>
                                <w:rPr>
                                  <w:rFonts w:ascii="Symbol" w:hAnsi="Symbol" w:cs="Symbol"/>
                                  <w:color w:val="231F20"/>
                                  <w:sz w:val="20"/>
                                  <w:szCs w:val="20"/>
                                </w:rPr>
                                <w:t></w:t>
                              </w:r>
                              <w:r>
                                <w:rPr>
                                  <w:rFonts w:ascii="Symbol" w:hAnsi="Symbol" w:cs="Symbol"/>
                                  <w:color w:val="231F20"/>
                                  <w:sz w:val="20"/>
                                  <w:szCs w:val="20"/>
                                </w:rPr>
                                <w:t></w:t>
                              </w:r>
                              <w:r>
                                <w:rPr>
                                  <w:rFonts w:ascii="Arial Narrow" w:hAnsi="Arial Narrow" w:cs="Arial Narrow"/>
                                  <w:i/>
                                  <w:iCs/>
                                  <w:color w:val="231F20"/>
                                  <w:sz w:val="20"/>
                                  <w:szCs w:val="20"/>
                                </w:rPr>
                                <w:t>h</w:t>
                              </w:r>
                            </w:p>
                          </w:txbxContent>
                        </wps:txbx>
                        <wps:bodyPr rot="0" vert="horz" wrap="square" lIns="0" tIns="0" rIns="0" bIns="0" anchor="t" anchorCtr="0" upright="1">
                          <a:noAutofit/>
                        </wps:bodyPr>
                      </wps:wsp>
                      <wps:wsp>
                        <wps:cNvPr id="506" name="Text Box 504"/>
                        <wps:cNvSpPr txBox="1">
                          <a:spLocks noChangeArrowheads="1"/>
                        </wps:cNvSpPr>
                        <wps:spPr bwMode="auto">
                          <a:xfrm>
                            <a:off x="6846" y="3553"/>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281BF" w14:textId="77777777" w:rsidR="00225932" w:rsidRDefault="00225932" w:rsidP="000E6190">
                              <w:pPr>
                                <w:pStyle w:val="ListParagraph"/>
                                <w:kinsoku w:val="0"/>
                                <w:overflowPunct w:val="0"/>
                                <w:spacing w:line="219" w:lineRule="exact"/>
                                <w:rPr>
                                  <w:rFonts w:ascii="Arial Narrow" w:hAnsi="Arial Narrow" w:cs="Arial Narrow"/>
                                  <w:i/>
                                  <w:iCs/>
                                  <w:color w:val="231F20"/>
                                  <w:w w:val="109"/>
                                  <w:sz w:val="20"/>
                                  <w:szCs w:val="20"/>
                                </w:rPr>
                              </w:pPr>
                              <w:r>
                                <w:rPr>
                                  <w:rFonts w:ascii="Arial Narrow" w:hAnsi="Arial Narrow" w:cs="Arial Narrow"/>
                                  <w:i/>
                                  <w:iCs/>
                                  <w:color w:val="231F20"/>
                                  <w:w w:val="109"/>
                                  <w:sz w:val="20"/>
                                  <w:szCs w:val="20"/>
                                </w:rPr>
                                <w:t>b</w:t>
                              </w:r>
                            </w:p>
                          </w:txbxContent>
                        </wps:txbx>
                        <wps:bodyPr rot="0" vert="horz" wrap="square" lIns="0" tIns="0" rIns="0" bIns="0" anchor="t" anchorCtr="0" upright="1">
                          <a:noAutofit/>
                        </wps:bodyPr>
                      </wps:wsp>
                      <wps:wsp>
                        <wps:cNvPr id="507" name="Text Box 505"/>
                        <wps:cNvSpPr txBox="1">
                          <a:spLocks noChangeArrowheads="1"/>
                        </wps:cNvSpPr>
                        <wps:spPr bwMode="auto">
                          <a:xfrm>
                            <a:off x="3517" y="3692"/>
                            <a:ext cx="1140"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AC41" w14:textId="77777777" w:rsidR="00225932" w:rsidRDefault="00225932" w:rsidP="000E6190">
                              <w:pPr>
                                <w:pStyle w:val="ListParagraph"/>
                                <w:kinsoku w:val="0"/>
                                <w:overflowPunct w:val="0"/>
                                <w:spacing w:line="134" w:lineRule="exact"/>
                                <w:ind w:right="124"/>
                                <w:jc w:val="center"/>
                                <w:rPr>
                                  <w:rFonts w:ascii="Arial Narrow" w:hAnsi="Arial Narrow" w:cs="Arial Narrow"/>
                                  <w:color w:val="231F20"/>
                                  <w:w w:val="109"/>
                                  <w:sz w:val="16"/>
                                  <w:szCs w:val="16"/>
                                </w:rPr>
                              </w:pPr>
                              <w:r>
                                <w:rPr>
                                  <w:rFonts w:ascii="Arial Narrow" w:hAnsi="Arial Narrow" w:cs="Arial Narrow"/>
                                  <w:color w:val="231F20"/>
                                  <w:w w:val="109"/>
                                  <w:sz w:val="16"/>
                                  <w:szCs w:val="16"/>
                                  <w:u w:val="single"/>
                                </w:rPr>
                                <w:t xml:space="preserve"> </w:t>
                              </w:r>
                              <w:r>
                                <w:rPr>
                                  <w:rFonts w:ascii="Arial Narrow" w:hAnsi="Arial Narrow" w:cs="Arial Narrow"/>
                                  <w:color w:val="231F20"/>
                                  <w:sz w:val="16"/>
                                  <w:szCs w:val="16"/>
                                  <w:u w:val="single"/>
                                </w:rPr>
                                <w:t xml:space="preserve">       </w:t>
                              </w:r>
                              <w:r>
                                <w:rPr>
                                  <w:rFonts w:ascii="Arial Narrow" w:hAnsi="Arial Narrow" w:cs="Arial Narrow"/>
                                  <w:color w:val="231F20"/>
                                  <w:spacing w:val="-3"/>
                                  <w:sz w:val="16"/>
                                  <w:szCs w:val="16"/>
                                  <w:u w:val="single"/>
                                </w:rPr>
                                <w:t xml:space="preserve"> </w:t>
                              </w:r>
                              <w:r>
                                <w:rPr>
                                  <w:rFonts w:ascii="Arial Narrow" w:hAnsi="Arial Narrow" w:cs="Arial Narrow"/>
                                  <w:color w:val="231F20"/>
                                  <w:sz w:val="16"/>
                                  <w:szCs w:val="16"/>
                                </w:rPr>
                                <w:t xml:space="preserve">  </w:t>
                              </w:r>
                              <w:r>
                                <w:rPr>
                                  <w:rFonts w:ascii="Arial Narrow" w:hAnsi="Arial Narrow" w:cs="Arial Narrow"/>
                                  <w:color w:val="231F20"/>
                                  <w:spacing w:val="-5"/>
                                  <w:sz w:val="16"/>
                                  <w:szCs w:val="16"/>
                                </w:rPr>
                                <w:t xml:space="preserve"> </w:t>
                              </w:r>
                              <w:r>
                                <w:rPr>
                                  <w:rFonts w:ascii="Arial Narrow" w:hAnsi="Arial Narrow" w:cs="Arial Narrow"/>
                                  <w:color w:val="231F20"/>
                                  <w:w w:val="109"/>
                                  <w:sz w:val="16"/>
                                  <w:szCs w:val="16"/>
                                  <w:u w:val="single"/>
                                </w:rPr>
                                <w:t xml:space="preserve"> </w:t>
                              </w:r>
                              <w:r>
                                <w:rPr>
                                  <w:rFonts w:ascii="Arial Narrow" w:hAnsi="Arial Narrow" w:cs="Arial Narrow"/>
                                  <w:color w:val="231F20"/>
                                  <w:sz w:val="16"/>
                                  <w:szCs w:val="16"/>
                                  <w:u w:val="single"/>
                                </w:rPr>
                                <w:t xml:space="preserve">       </w:t>
                              </w:r>
                              <w:r>
                                <w:rPr>
                                  <w:rFonts w:ascii="Arial Narrow" w:hAnsi="Arial Narrow" w:cs="Arial Narrow"/>
                                  <w:color w:val="231F20"/>
                                  <w:spacing w:val="7"/>
                                  <w:sz w:val="16"/>
                                  <w:szCs w:val="16"/>
                                  <w:u w:val="single"/>
                                </w:rPr>
                                <w:t xml:space="preserve"> </w:t>
                              </w:r>
                            </w:p>
                            <w:p w14:paraId="36372BA8" w14:textId="77777777" w:rsidR="00225932" w:rsidRDefault="00225932" w:rsidP="000E6190">
                              <w:pPr>
                                <w:pStyle w:val="ListParagraph"/>
                                <w:kinsoku w:val="0"/>
                                <w:overflowPunct w:val="0"/>
                                <w:spacing w:line="234" w:lineRule="exact"/>
                                <w:ind w:right="143"/>
                                <w:jc w:val="center"/>
                                <w:rPr>
                                  <w:rFonts w:cs="Times"/>
                                  <w:i/>
                                  <w:iCs/>
                                  <w:color w:val="231F20"/>
                                  <w:sz w:val="20"/>
                                  <w:szCs w:val="20"/>
                                </w:rPr>
                              </w:pPr>
                              <w:r>
                                <w:rPr>
                                  <w:rFonts w:cs="Times"/>
                                  <w:i/>
                                  <w:iCs/>
                                  <w:color w:val="231F20"/>
                                  <w:sz w:val="20"/>
                                  <w:szCs w:val="20"/>
                                </w:rPr>
                                <w:t>l</w:t>
                              </w:r>
                            </w:p>
                            <w:p w14:paraId="7D929130" w14:textId="77777777" w:rsidR="00225932" w:rsidRDefault="00225932" w:rsidP="000E6190">
                              <w:pPr>
                                <w:pStyle w:val="ListParagraph"/>
                                <w:kinsoku w:val="0"/>
                                <w:overflowPunct w:val="0"/>
                                <w:spacing w:line="294" w:lineRule="exact"/>
                                <w:ind w:right="139"/>
                                <w:jc w:val="center"/>
                                <w:rPr>
                                  <w:rFonts w:cs="Times"/>
                                  <w:i/>
                                  <w:iCs/>
                                  <w:color w:val="231F20"/>
                                  <w:sz w:val="20"/>
                                  <w:szCs w:val="20"/>
                                </w:rPr>
                              </w:pPr>
                              <w:r>
                                <w:rPr>
                                  <w:rFonts w:cs="Times"/>
                                  <w:color w:val="231F20"/>
                                  <w:sz w:val="20"/>
                                  <w:szCs w:val="20"/>
                                </w:rPr>
                                <w:t xml:space="preserve">Area </w:t>
                              </w:r>
                              <w:r>
                                <w:rPr>
                                  <w:rFonts w:ascii="Symbol" w:hAnsi="Symbol" w:cs="Symbol"/>
                                  <w:color w:val="231F20"/>
                                  <w:sz w:val="20"/>
                                  <w:szCs w:val="20"/>
                                </w:rPr>
                                <w:t></w:t>
                              </w:r>
                              <w:r>
                                <w:rPr>
                                  <w:rFonts w:ascii="Symbol" w:hAnsi="Symbol" w:cs="Symbol"/>
                                  <w:color w:val="231F20"/>
                                  <w:sz w:val="20"/>
                                  <w:szCs w:val="20"/>
                                </w:rPr>
                                <w:t></w:t>
                              </w:r>
                              <w:r>
                                <w:rPr>
                                  <w:rFonts w:cs="Times"/>
                                  <w:i/>
                                  <w:iCs/>
                                  <w:color w:val="231F20"/>
                                  <w:sz w:val="20"/>
                                  <w:szCs w:val="20"/>
                                </w:rPr>
                                <w:t xml:space="preserve">l </w:t>
                              </w:r>
                              <w:r>
                                <w:rPr>
                                  <w:rFonts w:ascii="Symbol" w:hAnsi="Symbol" w:cs="Symbol"/>
                                  <w:color w:val="231F20"/>
                                  <w:sz w:val="20"/>
                                  <w:szCs w:val="20"/>
                                </w:rPr>
                                <w:t></w:t>
                              </w:r>
                              <w:r>
                                <w:rPr>
                                  <w:rFonts w:ascii="Symbol" w:hAnsi="Symbol" w:cs="Symbol"/>
                                  <w:color w:val="231F20"/>
                                  <w:sz w:val="20"/>
                                  <w:szCs w:val="20"/>
                                </w:rPr>
                                <w:t></w:t>
                              </w:r>
                              <w:r>
                                <w:rPr>
                                  <w:rFonts w:cs="Times"/>
                                  <w:i/>
                                  <w:iCs/>
                                  <w:color w:val="231F20"/>
                                  <w:sz w:val="20"/>
                                  <w:szCs w:val="20"/>
                                </w:rPr>
                                <w:t>w</w:t>
                              </w:r>
                            </w:p>
                            <w:p w14:paraId="7AD8D160" w14:textId="77777777" w:rsidR="00225932" w:rsidRDefault="00225932" w:rsidP="000E6190">
                              <w:pPr>
                                <w:pStyle w:val="ListParagraph"/>
                                <w:kinsoku w:val="0"/>
                                <w:overflowPunct w:val="0"/>
                                <w:spacing w:before="104"/>
                                <w:ind w:left="239"/>
                                <w:jc w:val="center"/>
                                <w:rPr>
                                  <w:rFonts w:cs="Times"/>
                                  <w:color w:val="231F20"/>
                                  <w:sz w:val="20"/>
                                  <w:szCs w:val="20"/>
                                </w:rPr>
                              </w:pPr>
                              <w:r>
                                <w:rPr>
                                  <w:rFonts w:cs="Times"/>
                                  <w:color w:val="231F20"/>
                                  <w:sz w:val="20"/>
                                  <w:szCs w:val="20"/>
                                </w:rPr>
                                <w:t>Trapezium</w:t>
                              </w:r>
                            </w:p>
                            <w:p w14:paraId="6AE5424A" w14:textId="77777777" w:rsidR="00225932" w:rsidRDefault="00225932" w:rsidP="000E6190">
                              <w:pPr>
                                <w:pStyle w:val="ListParagraph"/>
                                <w:kinsoku w:val="0"/>
                                <w:overflowPunct w:val="0"/>
                                <w:spacing w:before="23"/>
                                <w:ind w:left="3"/>
                                <w:jc w:val="center"/>
                                <w:rPr>
                                  <w:rFonts w:ascii="Arial Narrow" w:hAnsi="Arial Narrow" w:cs="Arial Narrow"/>
                                  <w:i/>
                                  <w:iCs/>
                                  <w:color w:val="231F20"/>
                                  <w:w w:val="109"/>
                                  <w:sz w:val="20"/>
                                  <w:szCs w:val="20"/>
                                </w:rPr>
                              </w:pPr>
                              <w:r>
                                <w:rPr>
                                  <w:rFonts w:ascii="Arial Narrow" w:hAnsi="Arial Narrow" w:cs="Arial Narrow"/>
                                  <w:i/>
                                  <w:iCs/>
                                  <w:color w:val="231F20"/>
                                  <w:w w:val="109"/>
                                  <w:sz w:val="20"/>
                                  <w:szCs w:val="20"/>
                                </w:rPr>
                                <w:t>b</w:t>
                              </w:r>
                            </w:p>
                          </w:txbxContent>
                        </wps:txbx>
                        <wps:bodyPr rot="0" vert="horz" wrap="square" lIns="0" tIns="0" rIns="0" bIns="0" anchor="t" anchorCtr="0" upright="1">
                          <a:noAutofit/>
                        </wps:bodyPr>
                      </wps:wsp>
                      <wps:wsp>
                        <wps:cNvPr id="508" name="Text Box 506"/>
                        <wps:cNvSpPr txBox="1">
                          <a:spLocks noChangeArrowheads="1"/>
                        </wps:cNvSpPr>
                        <wps:spPr bwMode="auto">
                          <a:xfrm>
                            <a:off x="560" y="3692"/>
                            <a:ext cx="1385"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1F4A3" w14:textId="77777777" w:rsidR="00225932" w:rsidRDefault="00225932" w:rsidP="000E6190">
                              <w:pPr>
                                <w:pStyle w:val="ListParagraph"/>
                                <w:kinsoku w:val="0"/>
                                <w:overflowPunct w:val="0"/>
                                <w:spacing w:line="286" w:lineRule="exact"/>
                                <w:rPr>
                                  <w:rFonts w:ascii="Arial Narrow" w:hAnsi="Arial Narrow" w:cs="Arial Narrow"/>
                                  <w:color w:val="231F20"/>
                                  <w:w w:val="110"/>
                                  <w:position w:val="6"/>
                                  <w:sz w:val="16"/>
                                  <w:szCs w:val="16"/>
                                </w:rPr>
                              </w:pPr>
                              <w:r>
                                <w:rPr>
                                  <w:rFonts w:ascii="Arial Narrow" w:hAnsi="Arial Narrow" w:cs="Arial Narrow"/>
                                  <w:color w:val="231F20"/>
                                  <w:w w:val="110"/>
                                  <w:sz w:val="20"/>
                                  <w:szCs w:val="20"/>
                                </w:rPr>
                                <w:t xml:space="preserve">Area </w:t>
                              </w:r>
                              <w:r>
                                <w:rPr>
                                  <w:rFonts w:ascii="Symbol" w:hAnsi="Symbol" w:cs="Symbol"/>
                                  <w:color w:val="231F20"/>
                                  <w:w w:val="110"/>
                                  <w:sz w:val="20"/>
                                  <w:szCs w:val="20"/>
                                </w:rPr>
                                <w:t></w:t>
                              </w:r>
                              <w:r>
                                <w:rPr>
                                  <w:rFonts w:ascii="Symbol" w:hAnsi="Symbol" w:cs="Symbol"/>
                                  <w:color w:val="231F20"/>
                                  <w:w w:val="110"/>
                                  <w:sz w:val="20"/>
                                  <w:szCs w:val="20"/>
                                </w:rPr>
                                <w:t></w:t>
                              </w:r>
                              <w:r>
                                <w:rPr>
                                  <w:rFonts w:cs="Times"/>
                                  <w:i/>
                                  <w:iCs/>
                                  <w:color w:val="231F20"/>
                                  <w:w w:val="110"/>
                                  <w:sz w:val="20"/>
                                  <w:szCs w:val="20"/>
                                </w:rPr>
                                <w:t>l</w:t>
                              </w:r>
                              <w:r>
                                <w:rPr>
                                  <w:rFonts w:ascii="Arial Narrow" w:hAnsi="Arial Narrow" w:cs="Arial Narrow"/>
                                  <w:color w:val="231F20"/>
                                  <w:w w:val="110"/>
                                  <w:position w:val="6"/>
                                  <w:sz w:val="16"/>
                                  <w:szCs w:val="16"/>
                                </w:rPr>
                                <w:t>2</w:t>
                              </w:r>
                            </w:p>
                            <w:p w14:paraId="13231085" w14:textId="77777777" w:rsidR="00225932" w:rsidRDefault="00225932" w:rsidP="000E6190">
                              <w:pPr>
                                <w:pStyle w:val="ListParagraph"/>
                                <w:kinsoku w:val="0"/>
                                <w:overflowPunct w:val="0"/>
                                <w:rPr>
                                  <w:rFonts w:ascii="Arial Narrow" w:hAnsi="Arial Narrow" w:cs="Arial Narrow"/>
                                  <w:sz w:val="26"/>
                                  <w:szCs w:val="26"/>
                                </w:rPr>
                              </w:pPr>
                            </w:p>
                            <w:p w14:paraId="433D892B" w14:textId="77777777" w:rsidR="00225932" w:rsidRDefault="00225932" w:rsidP="000E6190">
                              <w:pPr>
                                <w:pStyle w:val="ListParagraph"/>
                                <w:kinsoku w:val="0"/>
                                <w:overflowPunct w:val="0"/>
                                <w:spacing w:before="186" w:line="298" w:lineRule="exact"/>
                                <w:ind w:left="245"/>
                                <w:rPr>
                                  <w:rFonts w:cs="Times"/>
                                  <w:color w:val="231F20"/>
                                  <w:sz w:val="20"/>
                                  <w:szCs w:val="20"/>
                                </w:rPr>
                              </w:pPr>
                              <w:r>
                                <w:rPr>
                                  <w:rFonts w:cs="Times"/>
                                  <w:color w:val="231F20"/>
                                  <w:sz w:val="20"/>
                                  <w:szCs w:val="20"/>
                                </w:rPr>
                                <w:t>Parallelogram</w:t>
                              </w:r>
                            </w:p>
                          </w:txbxContent>
                        </wps:txbx>
                        <wps:bodyPr rot="0" vert="horz" wrap="square" lIns="0" tIns="0" rIns="0" bIns="0" anchor="t" anchorCtr="0" upright="1">
                          <a:noAutofit/>
                        </wps:bodyPr>
                      </wps:wsp>
                      <wps:wsp>
                        <wps:cNvPr id="509" name="Text Box 507"/>
                        <wps:cNvSpPr txBox="1">
                          <a:spLocks noChangeArrowheads="1"/>
                        </wps:cNvSpPr>
                        <wps:spPr bwMode="auto">
                          <a:xfrm>
                            <a:off x="6696" y="3134"/>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D226" w14:textId="77777777" w:rsidR="00225932" w:rsidRDefault="00225932" w:rsidP="000E6190">
                              <w:pPr>
                                <w:pStyle w:val="ListParagraph"/>
                                <w:kinsoku w:val="0"/>
                                <w:overflowPunct w:val="0"/>
                                <w:spacing w:line="219" w:lineRule="exact"/>
                                <w:rPr>
                                  <w:rFonts w:ascii="Arial Narrow" w:hAnsi="Arial Narrow" w:cs="Arial Narrow"/>
                                  <w:i/>
                                  <w:iCs/>
                                  <w:color w:val="231F20"/>
                                  <w:w w:val="109"/>
                                  <w:sz w:val="20"/>
                                  <w:szCs w:val="20"/>
                                </w:rPr>
                              </w:pPr>
                              <w:r>
                                <w:rPr>
                                  <w:rFonts w:ascii="Arial Narrow" w:hAnsi="Arial Narrow" w:cs="Arial Narrow"/>
                                  <w:i/>
                                  <w:iCs/>
                                  <w:color w:val="231F20"/>
                                  <w:w w:val="109"/>
                                  <w:sz w:val="20"/>
                                  <w:szCs w:val="20"/>
                                </w:rPr>
                                <w:t>h</w:t>
                              </w:r>
                            </w:p>
                          </w:txbxContent>
                        </wps:txbx>
                        <wps:bodyPr rot="0" vert="horz" wrap="square" lIns="0" tIns="0" rIns="0" bIns="0" anchor="t" anchorCtr="0" upright="1">
                          <a:noAutofit/>
                        </wps:bodyPr>
                      </wps:wsp>
                      <wps:wsp>
                        <wps:cNvPr id="510" name="Text Box 508"/>
                        <wps:cNvSpPr txBox="1">
                          <a:spLocks noChangeArrowheads="1"/>
                        </wps:cNvSpPr>
                        <wps:spPr bwMode="auto">
                          <a:xfrm>
                            <a:off x="4645" y="3293"/>
                            <a:ext cx="15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D5D8D" w14:textId="77777777" w:rsidR="00225932" w:rsidRDefault="00225932" w:rsidP="000E6190">
                              <w:pPr>
                                <w:pStyle w:val="ListParagraph"/>
                                <w:kinsoku w:val="0"/>
                                <w:overflowPunct w:val="0"/>
                                <w:spacing w:line="220" w:lineRule="exact"/>
                                <w:rPr>
                                  <w:rFonts w:cs="Times"/>
                                  <w:i/>
                                  <w:iCs/>
                                  <w:color w:val="231F20"/>
                                  <w:sz w:val="20"/>
                                  <w:szCs w:val="20"/>
                                </w:rPr>
                              </w:pPr>
                              <w:r>
                                <w:rPr>
                                  <w:rFonts w:cs="Times"/>
                                  <w:i/>
                                  <w:iCs/>
                                  <w:color w:val="231F20"/>
                                  <w:sz w:val="20"/>
                                  <w:szCs w:val="20"/>
                                </w:rPr>
                                <w:t>w</w:t>
                              </w:r>
                            </w:p>
                          </w:txbxContent>
                        </wps:txbx>
                        <wps:bodyPr rot="0" vert="horz" wrap="square" lIns="0" tIns="0" rIns="0" bIns="0" anchor="t" anchorCtr="0" upright="1">
                          <a:noAutofit/>
                        </wps:bodyPr>
                      </wps:wsp>
                      <wps:wsp>
                        <wps:cNvPr id="511" name="Text Box 509"/>
                        <wps:cNvSpPr txBox="1">
                          <a:spLocks noChangeArrowheads="1"/>
                        </wps:cNvSpPr>
                        <wps:spPr bwMode="auto">
                          <a:xfrm>
                            <a:off x="1340" y="3229"/>
                            <a:ext cx="7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2536" w14:textId="77777777" w:rsidR="00225932" w:rsidRDefault="00225932" w:rsidP="000E6190">
                              <w:pPr>
                                <w:pStyle w:val="ListParagraph"/>
                                <w:kinsoku w:val="0"/>
                                <w:overflowPunct w:val="0"/>
                                <w:spacing w:line="220" w:lineRule="exact"/>
                                <w:rPr>
                                  <w:rFonts w:cs="Times"/>
                                  <w:i/>
                                  <w:iCs/>
                                  <w:color w:val="231F20"/>
                                  <w:sz w:val="20"/>
                                  <w:szCs w:val="20"/>
                                </w:rPr>
                              </w:pPr>
                              <w:r>
                                <w:rPr>
                                  <w:rFonts w:cs="Times"/>
                                  <w:i/>
                                  <w:iCs/>
                                  <w:color w:val="231F20"/>
                                  <w:sz w:val="20"/>
                                  <w:szCs w:val="20"/>
                                </w:rPr>
                                <w:t>l</w:t>
                              </w:r>
                            </w:p>
                          </w:txbxContent>
                        </wps:txbx>
                        <wps:bodyPr rot="0" vert="horz" wrap="square" lIns="0" tIns="0" rIns="0" bIns="0" anchor="t" anchorCtr="0" upright="1">
                          <a:noAutofit/>
                        </wps:bodyPr>
                      </wps:wsp>
                      <wps:wsp>
                        <wps:cNvPr id="512" name="Text Box 510"/>
                        <wps:cNvSpPr txBox="1">
                          <a:spLocks noChangeArrowheads="1"/>
                        </wps:cNvSpPr>
                        <wps:spPr bwMode="auto">
                          <a:xfrm>
                            <a:off x="280" y="1967"/>
                            <a:ext cx="7819"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0681B" w14:textId="77777777" w:rsidR="00225932" w:rsidRDefault="00225932" w:rsidP="000E6190">
                              <w:pPr>
                                <w:pStyle w:val="ListParagraph"/>
                                <w:kinsoku w:val="0"/>
                                <w:overflowPunct w:val="0"/>
                                <w:spacing w:before="4"/>
                                <w:ind w:left="280"/>
                                <w:rPr>
                                  <w:rFonts w:ascii="Arial Narrow" w:hAnsi="Arial Narrow" w:cs="Arial Narrow"/>
                                  <w:color w:val="231F20"/>
                                  <w:w w:val="110"/>
                                  <w:position w:val="5"/>
                                  <w:sz w:val="16"/>
                                  <w:szCs w:val="16"/>
                                </w:rPr>
                              </w:pPr>
                              <w:r>
                                <w:rPr>
                                  <w:rFonts w:ascii="Arial Narrow" w:hAnsi="Arial Narrow" w:cs="Arial Narrow"/>
                                  <w:color w:val="231F20"/>
                                  <w:w w:val="110"/>
                                  <w:sz w:val="20"/>
                                  <w:szCs w:val="20"/>
                                </w:rPr>
                                <w:t>1 m</w:t>
                              </w:r>
                              <w:r>
                                <w:rPr>
                                  <w:rFonts w:ascii="Arial Narrow" w:hAnsi="Arial Narrow" w:cs="Arial Narrow"/>
                                  <w:color w:val="231F20"/>
                                  <w:w w:val="110"/>
                                  <w:position w:val="5"/>
                                  <w:sz w:val="16"/>
                                  <w:szCs w:val="16"/>
                                </w:rPr>
                                <w:t xml:space="preserve">2 </w:t>
                              </w:r>
                              <w:r>
                                <w:rPr>
                                  <w:rFonts w:ascii="Symbol" w:hAnsi="Symbol" w:cs="Symbol"/>
                                  <w:color w:val="231F20"/>
                                  <w:w w:val="110"/>
                                  <w:sz w:val="20"/>
                                  <w:szCs w:val="20"/>
                                </w:rPr>
                                <w:t></w:t>
                              </w:r>
                              <w:r>
                                <w:rPr>
                                  <w:rFonts w:ascii="Symbol" w:hAnsi="Symbol" w:cs="Symbol"/>
                                  <w:color w:val="231F20"/>
                                  <w:w w:val="110"/>
                                  <w:sz w:val="20"/>
                                  <w:szCs w:val="20"/>
                                </w:rPr>
                                <w:t></w:t>
                              </w:r>
                              <w:r>
                                <w:rPr>
                                  <w:rFonts w:ascii="Arial Narrow" w:hAnsi="Arial Narrow" w:cs="Arial Narrow"/>
                                  <w:color w:val="231F20"/>
                                  <w:w w:val="110"/>
                                  <w:sz w:val="20"/>
                                  <w:szCs w:val="20"/>
                                </w:rPr>
                                <w:t>100</w:t>
                              </w:r>
                              <w:r>
                                <w:rPr>
                                  <w:rFonts w:ascii="Arial Narrow" w:hAnsi="Arial Narrow" w:cs="Arial Narrow"/>
                                  <w:color w:val="231F20"/>
                                  <w:w w:val="110"/>
                                  <w:position w:val="5"/>
                                  <w:sz w:val="16"/>
                                  <w:szCs w:val="16"/>
                                </w:rPr>
                                <w:t xml:space="preserve">2 </w:t>
                              </w:r>
                              <w:r>
                                <w:rPr>
                                  <w:rFonts w:ascii="Arial Narrow" w:hAnsi="Arial Narrow" w:cs="Arial Narrow"/>
                                  <w:color w:val="231F20"/>
                                  <w:w w:val="110"/>
                                  <w:sz w:val="20"/>
                                  <w:szCs w:val="20"/>
                                </w:rPr>
                                <w:t>cm</w:t>
                              </w:r>
                              <w:r>
                                <w:rPr>
                                  <w:rFonts w:ascii="Arial Narrow" w:hAnsi="Arial Narrow" w:cs="Arial Narrow"/>
                                  <w:color w:val="231F20"/>
                                  <w:w w:val="110"/>
                                  <w:position w:val="5"/>
                                  <w:sz w:val="16"/>
                                  <w:szCs w:val="16"/>
                                </w:rPr>
                                <w:t>2</w:t>
                              </w:r>
                            </w:p>
                            <w:p w14:paraId="2B76C8B3" w14:textId="77777777" w:rsidR="00225932" w:rsidRDefault="00225932" w:rsidP="000E6190">
                              <w:pPr>
                                <w:pStyle w:val="ListParagraph"/>
                                <w:numPr>
                                  <w:ilvl w:val="0"/>
                                  <w:numId w:val="6"/>
                                </w:numPr>
                                <w:tabs>
                                  <w:tab w:val="left" w:pos="280"/>
                                </w:tabs>
                                <w:kinsoku w:val="0"/>
                                <w:overflowPunct w:val="0"/>
                                <w:spacing w:before="85" w:line="333" w:lineRule="exact"/>
                                <w:rPr>
                                  <w:rFonts w:cs="Times"/>
                                  <w:color w:val="231F20"/>
                                  <w:sz w:val="20"/>
                                  <w:szCs w:val="20"/>
                                </w:rPr>
                              </w:pPr>
                              <w:r>
                                <w:rPr>
                                  <w:rFonts w:cs="Times"/>
                                  <w:color w:val="231F20"/>
                                  <w:sz w:val="20"/>
                                  <w:szCs w:val="20"/>
                                </w:rPr>
                                <w:t>The area of a two-dimensional shape is a measure of the space enclosed within its</w:t>
                              </w:r>
                              <w:r>
                                <w:rPr>
                                  <w:rFonts w:cs="Times"/>
                                  <w:color w:val="231F20"/>
                                  <w:spacing w:val="-2"/>
                                  <w:sz w:val="20"/>
                                  <w:szCs w:val="20"/>
                                </w:rPr>
                                <w:t xml:space="preserve"> </w:t>
                              </w:r>
                              <w:r>
                                <w:rPr>
                                  <w:rFonts w:cs="Times"/>
                                  <w:color w:val="231F20"/>
                                  <w:sz w:val="20"/>
                                  <w:szCs w:val="20"/>
                                </w:rPr>
                                <w:t>boundaries.</w:t>
                              </w:r>
                            </w:p>
                            <w:p w14:paraId="06FE3C4B" w14:textId="77777777" w:rsidR="00225932" w:rsidRDefault="00225932" w:rsidP="000E6190">
                              <w:pPr>
                                <w:pStyle w:val="ListParagraph"/>
                                <w:kinsoku w:val="0"/>
                                <w:overflowPunct w:val="0"/>
                                <w:spacing w:line="291" w:lineRule="exact"/>
                                <w:ind w:left="377"/>
                                <w:rPr>
                                  <w:rFonts w:cs="Times"/>
                                  <w:color w:val="231F20"/>
                                  <w:sz w:val="20"/>
                                  <w:szCs w:val="20"/>
                                </w:rPr>
                              </w:pPr>
                              <w:r>
                                <w:rPr>
                                  <w:rFonts w:ascii="Arial Narrow" w:hAnsi="Arial Narrow" w:cs="Arial Narrow"/>
                                  <w:color w:val="231F20"/>
                                  <w:sz w:val="20"/>
                                  <w:szCs w:val="20"/>
                                </w:rPr>
                                <w:t xml:space="preserve">Square </w:t>
                              </w:r>
                              <w:r>
                                <w:rPr>
                                  <w:rFonts w:cs="Times"/>
                                  <w:color w:val="231F20"/>
                                  <w:sz w:val="20"/>
                                  <w:szCs w:val="20"/>
                                </w:rPr>
                                <w:t>Rectangle Triangle</w:t>
                              </w:r>
                            </w:p>
                          </w:txbxContent>
                        </wps:txbx>
                        <wps:bodyPr rot="0" vert="horz" wrap="square" lIns="0" tIns="0" rIns="0" bIns="0" anchor="t" anchorCtr="0" upright="1">
                          <a:noAutofit/>
                        </wps:bodyPr>
                      </wps:wsp>
                      <wps:wsp>
                        <wps:cNvPr id="513" name="Text Box 511"/>
                        <wps:cNvSpPr txBox="1">
                          <a:spLocks noChangeArrowheads="1"/>
                        </wps:cNvSpPr>
                        <wps:spPr bwMode="auto">
                          <a:xfrm>
                            <a:off x="5760" y="1185"/>
                            <a:ext cx="2801"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7690A" w14:textId="77777777" w:rsidR="00225932" w:rsidRDefault="00225932" w:rsidP="000E6190">
                              <w:pPr>
                                <w:pStyle w:val="ListParagraph"/>
                                <w:kinsoku w:val="0"/>
                                <w:overflowPunct w:val="0"/>
                                <w:spacing w:line="236" w:lineRule="exact"/>
                                <w:ind w:left="199"/>
                                <w:rPr>
                                  <w:rFonts w:cs="Times"/>
                                  <w:color w:val="231F20"/>
                                  <w:sz w:val="20"/>
                                  <w:szCs w:val="20"/>
                                </w:rPr>
                              </w:pPr>
                              <w:r>
                                <w:rPr>
                                  <w:rFonts w:cs="Times"/>
                                  <w:color w:val="231F20"/>
                                  <w:sz w:val="20"/>
                                  <w:szCs w:val="20"/>
                                </w:rPr>
                                <w:t>10</w:t>
                              </w:r>
                              <w:r>
                                <w:rPr>
                                  <w:rFonts w:cs="Times"/>
                                  <w:color w:val="231F20"/>
                                  <w:position w:val="7"/>
                                  <w:sz w:val="16"/>
                                  <w:szCs w:val="16"/>
                                </w:rPr>
                                <w:t xml:space="preserve">2 </w:t>
                              </w:r>
                              <w:r>
                                <w:rPr>
                                  <w:rFonts w:ascii="STIXGeneral" w:hAnsi="STIXGeneral" w:cs="STIXGeneral"/>
                                  <w:color w:val="231F20"/>
                                  <w:sz w:val="20"/>
                                  <w:szCs w:val="20"/>
                                </w:rPr>
                                <w:t xml:space="preserve">= </w:t>
                              </w:r>
                              <w:r>
                                <w:rPr>
                                  <w:rFonts w:cs="Times"/>
                                  <w:color w:val="231F20"/>
                                  <w:sz w:val="20"/>
                                  <w:szCs w:val="20"/>
                                </w:rPr>
                                <w:t xml:space="preserve">10 </w:t>
                              </w:r>
                              <w:r>
                                <w:rPr>
                                  <w:rFonts w:ascii="STIXGeneral" w:hAnsi="STIXGeneral" w:cs="STIXGeneral"/>
                                  <w:color w:val="231F20"/>
                                  <w:sz w:val="20"/>
                                  <w:szCs w:val="20"/>
                                </w:rPr>
                                <w:t xml:space="preserve">× </w:t>
                              </w:r>
                              <w:r>
                                <w:rPr>
                                  <w:rFonts w:cs="Times"/>
                                  <w:color w:val="231F20"/>
                                  <w:sz w:val="20"/>
                                  <w:szCs w:val="20"/>
                                </w:rPr>
                                <w:t xml:space="preserve">10 </w:t>
                              </w:r>
                              <w:r>
                                <w:rPr>
                                  <w:rFonts w:ascii="STIXGeneral" w:hAnsi="STIXGeneral" w:cs="STIXGeneral"/>
                                  <w:color w:val="231F20"/>
                                  <w:sz w:val="20"/>
                                  <w:szCs w:val="20"/>
                                </w:rPr>
                                <w:t xml:space="preserve">= </w:t>
                              </w:r>
                              <w:r>
                                <w:rPr>
                                  <w:rFonts w:cs="Times"/>
                                  <w:color w:val="231F20"/>
                                  <w:sz w:val="20"/>
                                  <w:szCs w:val="20"/>
                                </w:rPr>
                                <w:t>100</w:t>
                              </w:r>
                            </w:p>
                            <w:p w14:paraId="4CA5916E" w14:textId="77777777" w:rsidR="00225932" w:rsidRDefault="00225932" w:rsidP="000E6190">
                              <w:pPr>
                                <w:pStyle w:val="ListParagraph"/>
                                <w:kinsoku w:val="0"/>
                                <w:overflowPunct w:val="0"/>
                                <w:spacing w:line="232" w:lineRule="exact"/>
                                <w:ind w:left="99"/>
                                <w:rPr>
                                  <w:rFonts w:cs="Times"/>
                                  <w:color w:val="231F20"/>
                                  <w:sz w:val="20"/>
                                  <w:szCs w:val="20"/>
                                </w:rPr>
                              </w:pPr>
                              <w:r>
                                <w:rPr>
                                  <w:rFonts w:cs="Times"/>
                                  <w:color w:val="231F20"/>
                                  <w:sz w:val="20"/>
                                  <w:szCs w:val="20"/>
                                </w:rPr>
                                <w:t>100</w:t>
                              </w:r>
                              <w:r>
                                <w:rPr>
                                  <w:rFonts w:cs="Times"/>
                                  <w:color w:val="231F20"/>
                                  <w:position w:val="7"/>
                                  <w:sz w:val="16"/>
                                  <w:szCs w:val="16"/>
                                </w:rPr>
                                <w:t xml:space="preserve">2 </w:t>
                              </w:r>
                              <w:r>
                                <w:rPr>
                                  <w:rFonts w:ascii="STIXGeneral" w:hAnsi="STIXGeneral" w:cs="STIXGeneral"/>
                                  <w:color w:val="231F20"/>
                                  <w:sz w:val="20"/>
                                  <w:szCs w:val="20"/>
                                </w:rPr>
                                <w:t xml:space="preserve">= </w:t>
                              </w:r>
                              <w:r>
                                <w:rPr>
                                  <w:rFonts w:cs="Times"/>
                                  <w:color w:val="231F20"/>
                                  <w:sz w:val="20"/>
                                  <w:szCs w:val="20"/>
                                </w:rPr>
                                <w:t xml:space="preserve">100 </w:t>
                              </w:r>
                              <w:r>
                                <w:rPr>
                                  <w:rFonts w:ascii="STIXGeneral" w:hAnsi="STIXGeneral" w:cs="STIXGeneral"/>
                                  <w:color w:val="231F20"/>
                                  <w:sz w:val="20"/>
                                  <w:szCs w:val="20"/>
                                </w:rPr>
                                <w:t xml:space="preserve">× </w:t>
                              </w:r>
                              <w:r>
                                <w:rPr>
                                  <w:rFonts w:cs="Times"/>
                                  <w:color w:val="231F20"/>
                                  <w:sz w:val="20"/>
                                  <w:szCs w:val="20"/>
                                </w:rPr>
                                <w:t xml:space="preserve">100 </w:t>
                              </w:r>
                              <w:r>
                                <w:rPr>
                                  <w:rFonts w:ascii="STIXGeneral" w:hAnsi="STIXGeneral" w:cs="STIXGeneral"/>
                                  <w:color w:val="231F20"/>
                                  <w:sz w:val="20"/>
                                  <w:szCs w:val="20"/>
                                </w:rPr>
                                <w:t xml:space="preserve">= </w:t>
                              </w:r>
                              <w:r>
                                <w:rPr>
                                  <w:rFonts w:cs="Times"/>
                                  <w:color w:val="231F20"/>
                                  <w:sz w:val="20"/>
                                  <w:szCs w:val="20"/>
                                </w:rPr>
                                <w:t>10000</w:t>
                              </w:r>
                            </w:p>
                            <w:p w14:paraId="06C8F8EA" w14:textId="77777777" w:rsidR="00225932" w:rsidRDefault="00225932" w:rsidP="000E6190">
                              <w:pPr>
                                <w:pStyle w:val="ListParagraph"/>
                                <w:kinsoku w:val="0"/>
                                <w:overflowPunct w:val="0"/>
                                <w:spacing w:line="298" w:lineRule="exact"/>
                                <w:rPr>
                                  <w:rFonts w:cs="Times"/>
                                  <w:color w:val="231F20"/>
                                  <w:sz w:val="20"/>
                                  <w:szCs w:val="20"/>
                                </w:rPr>
                              </w:pPr>
                              <w:r>
                                <w:rPr>
                                  <w:rFonts w:cs="Times"/>
                                  <w:color w:val="231F20"/>
                                  <w:sz w:val="20"/>
                                  <w:szCs w:val="20"/>
                                </w:rPr>
                                <w:t>1000</w:t>
                              </w:r>
                              <w:r>
                                <w:rPr>
                                  <w:rFonts w:cs="Times"/>
                                  <w:color w:val="231F20"/>
                                  <w:position w:val="7"/>
                                  <w:sz w:val="16"/>
                                  <w:szCs w:val="16"/>
                                </w:rPr>
                                <w:t xml:space="preserve">2 </w:t>
                              </w:r>
                              <w:r>
                                <w:rPr>
                                  <w:rFonts w:ascii="STIXGeneral" w:hAnsi="STIXGeneral" w:cs="STIXGeneral"/>
                                  <w:color w:val="231F20"/>
                                  <w:sz w:val="20"/>
                                  <w:szCs w:val="20"/>
                                </w:rPr>
                                <w:t xml:space="preserve">= </w:t>
                              </w:r>
                              <w:r>
                                <w:rPr>
                                  <w:rFonts w:cs="Times"/>
                                  <w:color w:val="231F20"/>
                                  <w:sz w:val="20"/>
                                  <w:szCs w:val="20"/>
                                </w:rPr>
                                <w:t xml:space="preserve">1000 </w:t>
                              </w:r>
                              <w:r>
                                <w:rPr>
                                  <w:rFonts w:ascii="STIXGeneral" w:hAnsi="STIXGeneral" w:cs="STIXGeneral"/>
                                  <w:color w:val="231F20"/>
                                  <w:sz w:val="20"/>
                                  <w:szCs w:val="20"/>
                                </w:rPr>
                                <w:t xml:space="preserve">× </w:t>
                              </w:r>
                              <w:r>
                                <w:rPr>
                                  <w:rFonts w:cs="Times"/>
                                  <w:color w:val="231F20"/>
                                  <w:sz w:val="20"/>
                                  <w:szCs w:val="20"/>
                                </w:rPr>
                                <w:t xml:space="preserve">1000 </w:t>
                              </w:r>
                              <w:r>
                                <w:rPr>
                                  <w:rFonts w:ascii="STIXGeneral" w:hAnsi="STIXGeneral" w:cs="STIXGeneral"/>
                                  <w:color w:val="231F20"/>
                                  <w:sz w:val="20"/>
                                  <w:szCs w:val="20"/>
                                </w:rPr>
                                <w:t xml:space="preserve">= </w:t>
                              </w:r>
                              <w:r>
                                <w:rPr>
                                  <w:rFonts w:cs="Times"/>
                                  <w:color w:val="231F20"/>
                                  <w:sz w:val="20"/>
                                  <w:szCs w:val="20"/>
                                </w:rPr>
                                <w:t>1 000000</w:t>
                              </w:r>
                            </w:p>
                          </w:txbxContent>
                        </wps:txbx>
                        <wps:bodyPr rot="0" vert="horz" wrap="square" lIns="0" tIns="0" rIns="0" bIns="0" anchor="t" anchorCtr="0" upright="1">
                          <a:noAutofit/>
                        </wps:bodyPr>
                      </wps:wsp>
                      <wps:wsp>
                        <wps:cNvPr id="514" name="Text Box 512"/>
                        <wps:cNvSpPr txBox="1">
                          <a:spLocks noChangeArrowheads="1"/>
                        </wps:cNvSpPr>
                        <wps:spPr bwMode="auto">
                          <a:xfrm>
                            <a:off x="4851" y="1727"/>
                            <a:ext cx="41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D7F43" w14:textId="77777777" w:rsidR="00225932" w:rsidRDefault="00225932" w:rsidP="000E6190">
                              <w:pPr>
                                <w:pStyle w:val="ListParagraph"/>
                                <w:kinsoku w:val="0"/>
                                <w:overflowPunct w:val="0"/>
                                <w:spacing w:before="4" w:line="256" w:lineRule="exact"/>
                                <w:rPr>
                                  <w:rFonts w:ascii="Arial Narrow" w:hAnsi="Arial Narrow" w:cs="Arial Narrow"/>
                                  <w:color w:val="231F20"/>
                                  <w:w w:val="105"/>
                                  <w:position w:val="5"/>
                                  <w:sz w:val="16"/>
                                  <w:szCs w:val="16"/>
                                </w:rPr>
                              </w:pPr>
                              <w:r>
                                <w:rPr>
                                  <w:rFonts w:ascii="Symbol" w:hAnsi="Symbol" w:cs="Symbol"/>
                                  <w:color w:val="231F20"/>
                                  <w:w w:val="105"/>
                                  <w:sz w:val="20"/>
                                  <w:szCs w:val="20"/>
                                </w:rPr>
                                <w:t></w:t>
                              </w:r>
                              <w:r>
                                <w:rPr>
                                  <w:rFonts w:ascii="Arial Narrow" w:hAnsi="Arial Narrow" w:cs="Arial Narrow"/>
                                  <w:color w:val="231F20"/>
                                  <w:w w:val="105"/>
                                  <w:sz w:val="20"/>
                                  <w:szCs w:val="20"/>
                                </w:rPr>
                                <w:t>10</w:t>
                              </w:r>
                              <w:r>
                                <w:rPr>
                                  <w:rFonts w:ascii="Arial Narrow" w:hAnsi="Arial Narrow" w:cs="Arial Narrow"/>
                                  <w:color w:val="231F20"/>
                                  <w:w w:val="105"/>
                                  <w:position w:val="5"/>
                                  <w:sz w:val="16"/>
                                  <w:szCs w:val="16"/>
                                </w:rPr>
                                <w:t>2</w:t>
                              </w:r>
                            </w:p>
                          </w:txbxContent>
                        </wps:txbx>
                        <wps:bodyPr rot="0" vert="horz" wrap="square" lIns="0" tIns="0" rIns="0" bIns="0" anchor="t" anchorCtr="0" upright="1">
                          <a:noAutofit/>
                        </wps:bodyPr>
                      </wps:wsp>
                      <wps:wsp>
                        <wps:cNvPr id="515" name="Text Box 513"/>
                        <wps:cNvSpPr txBox="1">
                          <a:spLocks noChangeArrowheads="1"/>
                        </wps:cNvSpPr>
                        <wps:spPr bwMode="auto">
                          <a:xfrm>
                            <a:off x="3985" y="1727"/>
                            <a:ext cx="51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065B" w14:textId="77777777" w:rsidR="00225932" w:rsidRDefault="00225932" w:rsidP="000E6190">
                              <w:pPr>
                                <w:pStyle w:val="ListParagraph"/>
                                <w:kinsoku w:val="0"/>
                                <w:overflowPunct w:val="0"/>
                                <w:spacing w:before="4" w:line="256" w:lineRule="exact"/>
                                <w:rPr>
                                  <w:rFonts w:ascii="Arial Narrow" w:hAnsi="Arial Narrow" w:cs="Arial Narrow"/>
                                  <w:color w:val="231F20"/>
                                  <w:w w:val="110"/>
                                  <w:position w:val="5"/>
                                  <w:sz w:val="16"/>
                                  <w:szCs w:val="16"/>
                                </w:rPr>
                              </w:pPr>
                              <w:r>
                                <w:rPr>
                                  <w:rFonts w:ascii="Symbol" w:hAnsi="Symbol" w:cs="Symbol"/>
                                  <w:color w:val="231F20"/>
                                  <w:w w:val="110"/>
                                  <w:sz w:val="20"/>
                                  <w:szCs w:val="20"/>
                                </w:rPr>
                                <w:t></w:t>
                              </w:r>
                              <w:r>
                                <w:rPr>
                                  <w:rFonts w:ascii="Arial Narrow" w:hAnsi="Arial Narrow" w:cs="Arial Narrow"/>
                                  <w:color w:val="231F20"/>
                                  <w:w w:val="110"/>
                                  <w:sz w:val="20"/>
                                  <w:szCs w:val="20"/>
                                </w:rPr>
                                <w:t>100</w:t>
                              </w:r>
                              <w:r>
                                <w:rPr>
                                  <w:rFonts w:ascii="Arial Narrow" w:hAnsi="Arial Narrow" w:cs="Arial Narrow"/>
                                  <w:color w:val="231F20"/>
                                  <w:w w:val="110"/>
                                  <w:position w:val="5"/>
                                  <w:sz w:val="16"/>
                                  <w:szCs w:val="16"/>
                                </w:rPr>
                                <w:t>2</w:t>
                              </w:r>
                            </w:p>
                          </w:txbxContent>
                        </wps:txbx>
                        <wps:bodyPr rot="0" vert="horz" wrap="square" lIns="0" tIns="0" rIns="0" bIns="0" anchor="t" anchorCtr="0" upright="1">
                          <a:noAutofit/>
                        </wps:bodyPr>
                      </wps:wsp>
                      <wps:wsp>
                        <wps:cNvPr id="516" name="Text Box 514"/>
                        <wps:cNvSpPr txBox="1">
                          <a:spLocks noChangeArrowheads="1"/>
                        </wps:cNvSpPr>
                        <wps:spPr bwMode="auto">
                          <a:xfrm>
                            <a:off x="5274" y="1341"/>
                            <a:ext cx="41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8C9E2" w14:textId="77777777" w:rsidR="00225932" w:rsidRDefault="00225932" w:rsidP="000E6190">
                              <w:pPr>
                                <w:pStyle w:val="ListParagraph"/>
                                <w:kinsoku w:val="0"/>
                                <w:overflowPunct w:val="0"/>
                                <w:spacing w:line="239" w:lineRule="exact"/>
                                <w:rPr>
                                  <w:rFonts w:ascii="Arial Narrow" w:hAnsi="Arial Narrow" w:cs="Arial Narrow"/>
                                  <w:color w:val="231F20"/>
                                  <w:w w:val="110"/>
                                  <w:position w:val="5"/>
                                  <w:sz w:val="16"/>
                                  <w:szCs w:val="16"/>
                                </w:rPr>
                              </w:pPr>
                              <w:r>
                                <w:rPr>
                                  <w:rFonts w:ascii="Arial Narrow" w:hAnsi="Arial Narrow" w:cs="Arial Narrow"/>
                                  <w:color w:val="231F20"/>
                                  <w:w w:val="110"/>
                                  <w:sz w:val="20"/>
                                  <w:szCs w:val="20"/>
                                </w:rPr>
                                <w:t>mm</w:t>
                              </w:r>
                              <w:r>
                                <w:rPr>
                                  <w:rFonts w:ascii="Arial Narrow" w:hAnsi="Arial Narrow" w:cs="Arial Narrow"/>
                                  <w:color w:val="231F20"/>
                                  <w:w w:val="110"/>
                                  <w:position w:val="5"/>
                                  <w:sz w:val="16"/>
                                  <w:szCs w:val="16"/>
                                </w:rPr>
                                <w:t>2</w:t>
                              </w:r>
                            </w:p>
                          </w:txbxContent>
                        </wps:txbx>
                        <wps:bodyPr rot="0" vert="horz" wrap="square" lIns="0" tIns="0" rIns="0" bIns="0" anchor="t" anchorCtr="0" upright="1">
                          <a:noAutofit/>
                        </wps:bodyPr>
                      </wps:wsp>
                      <wps:wsp>
                        <wps:cNvPr id="517" name="Text Box 515"/>
                        <wps:cNvSpPr txBox="1">
                          <a:spLocks noChangeArrowheads="1"/>
                        </wps:cNvSpPr>
                        <wps:spPr bwMode="auto">
                          <a:xfrm>
                            <a:off x="4491" y="1341"/>
                            <a:ext cx="34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1020B" w14:textId="77777777" w:rsidR="00225932" w:rsidRDefault="00225932" w:rsidP="000E6190">
                              <w:pPr>
                                <w:pStyle w:val="ListParagraph"/>
                                <w:kinsoku w:val="0"/>
                                <w:overflowPunct w:val="0"/>
                                <w:spacing w:line="239" w:lineRule="exact"/>
                                <w:rPr>
                                  <w:rFonts w:ascii="Arial Narrow" w:hAnsi="Arial Narrow" w:cs="Arial Narrow"/>
                                  <w:color w:val="231F20"/>
                                  <w:w w:val="110"/>
                                  <w:position w:val="5"/>
                                  <w:sz w:val="16"/>
                                  <w:szCs w:val="16"/>
                                </w:rPr>
                              </w:pPr>
                              <w:r>
                                <w:rPr>
                                  <w:rFonts w:ascii="Arial Narrow" w:hAnsi="Arial Narrow" w:cs="Arial Narrow"/>
                                  <w:color w:val="231F20"/>
                                  <w:w w:val="110"/>
                                  <w:sz w:val="20"/>
                                  <w:szCs w:val="20"/>
                                </w:rPr>
                                <w:t>cm</w:t>
                              </w:r>
                              <w:r>
                                <w:rPr>
                                  <w:rFonts w:ascii="Arial Narrow" w:hAnsi="Arial Narrow" w:cs="Arial Narrow"/>
                                  <w:color w:val="231F20"/>
                                  <w:w w:val="110"/>
                                  <w:position w:val="5"/>
                                  <w:sz w:val="16"/>
                                  <w:szCs w:val="16"/>
                                </w:rPr>
                                <w:t>2</w:t>
                              </w:r>
                            </w:p>
                          </w:txbxContent>
                        </wps:txbx>
                        <wps:bodyPr rot="0" vert="horz" wrap="square" lIns="0" tIns="0" rIns="0" bIns="0" anchor="t" anchorCtr="0" upright="1">
                          <a:noAutofit/>
                        </wps:bodyPr>
                      </wps:wsp>
                      <wps:wsp>
                        <wps:cNvPr id="518" name="Text Box 516"/>
                        <wps:cNvSpPr txBox="1">
                          <a:spLocks noChangeArrowheads="1"/>
                        </wps:cNvSpPr>
                        <wps:spPr bwMode="auto">
                          <a:xfrm>
                            <a:off x="3720" y="1341"/>
                            <a:ext cx="25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9AF0F" w14:textId="77777777" w:rsidR="00225932" w:rsidRDefault="00225932" w:rsidP="000E6190">
                              <w:pPr>
                                <w:pStyle w:val="ListParagraph"/>
                                <w:kinsoku w:val="0"/>
                                <w:overflowPunct w:val="0"/>
                                <w:spacing w:line="236" w:lineRule="exact"/>
                                <w:rPr>
                                  <w:rFonts w:ascii="Arial Narrow" w:hAnsi="Arial Narrow" w:cs="Arial Narrow"/>
                                  <w:color w:val="231F20"/>
                                  <w:w w:val="110"/>
                                  <w:sz w:val="16"/>
                                  <w:szCs w:val="16"/>
                                </w:rPr>
                              </w:pPr>
                              <w:r>
                                <w:rPr>
                                  <w:rFonts w:ascii="Arial Narrow" w:hAnsi="Arial Narrow" w:cs="Arial Narrow"/>
                                  <w:color w:val="231F20"/>
                                  <w:w w:val="110"/>
                                  <w:position w:val="-5"/>
                                  <w:sz w:val="20"/>
                                  <w:szCs w:val="20"/>
                                </w:rPr>
                                <w:t>m</w:t>
                              </w:r>
                              <w:r>
                                <w:rPr>
                                  <w:rFonts w:ascii="Arial Narrow" w:hAnsi="Arial Narrow" w:cs="Arial Narrow"/>
                                  <w:color w:val="231F20"/>
                                  <w:w w:val="110"/>
                                  <w:sz w:val="16"/>
                                  <w:szCs w:val="16"/>
                                </w:rPr>
                                <w:t>2</w:t>
                              </w:r>
                            </w:p>
                          </w:txbxContent>
                        </wps:txbx>
                        <wps:bodyPr rot="0" vert="horz" wrap="square" lIns="0" tIns="0" rIns="0" bIns="0" anchor="t" anchorCtr="0" upright="1">
                          <a:noAutofit/>
                        </wps:bodyPr>
                      </wps:wsp>
                      <wps:wsp>
                        <wps:cNvPr id="519" name="Text Box 517"/>
                        <wps:cNvSpPr txBox="1">
                          <a:spLocks noChangeArrowheads="1"/>
                        </wps:cNvSpPr>
                        <wps:spPr bwMode="auto">
                          <a:xfrm>
                            <a:off x="4851" y="959"/>
                            <a:ext cx="41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DA500" w14:textId="77777777" w:rsidR="00225932" w:rsidRDefault="00225932" w:rsidP="000E6190">
                              <w:pPr>
                                <w:pStyle w:val="ListParagraph"/>
                                <w:kinsoku w:val="0"/>
                                <w:overflowPunct w:val="0"/>
                                <w:spacing w:before="4" w:line="256" w:lineRule="exact"/>
                                <w:rPr>
                                  <w:rFonts w:ascii="Arial Narrow" w:hAnsi="Arial Narrow" w:cs="Arial Narrow"/>
                                  <w:color w:val="231F20"/>
                                  <w:w w:val="105"/>
                                  <w:position w:val="5"/>
                                  <w:sz w:val="16"/>
                                  <w:szCs w:val="16"/>
                                </w:rPr>
                              </w:pPr>
                              <w:r>
                                <w:rPr>
                                  <w:rFonts w:ascii="Symbol" w:hAnsi="Symbol" w:cs="Symbol"/>
                                  <w:color w:val="231F20"/>
                                  <w:w w:val="105"/>
                                  <w:sz w:val="20"/>
                                  <w:szCs w:val="20"/>
                                </w:rPr>
                                <w:t></w:t>
                              </w:r>
                              <w:r>
                                <w:rPr>
                                  <w:rFonts w:ascii="Arial Narrow" w:hAnsi="Arial Narrow" w:cs="Arial Narrow"/>
                                  <w:color w:val="231F20"/>
                                  <w:w w:val="105"/>
                                  <w:sz w:val="20"/>
                                  <w:szCs w:val="20"/>
                                </w:rPr>
                                <w:t>10</w:t>
                              </w:r>
                              <w:r>
                                <w:rPr>
                                  <w:rFonts w:ascii="Arial Narrow" w:hAnsi="Arial Narrow" w:cs="Arial Narrow"/>
                                  <w:color w:val="231F20"/>
                                  <w:w w:val="105"/>
                                  <w:position w:val="5"/>
                                  <w:sz w:val="16"/>
                                  <w:szCs w:val="16"/>
                                </w:rPr>
                                <w:t>2</w:t>
                              </w:r>
                            </w:p>
                          </w:txbxContent>
                        </wps:txbx>
                        <wps:bodyPr rot="0" vert="horz" wrap="square" lIns="0" tIns="0" rIns="0" bIns="0" anchor="t" anchorCtr="0" upright="1">
                          <a:noAutofit/>
                        </wps:bodyPr>
                      </wps:wsp>
                      <wps:wsp>
                        <wps:cNvPr id="520" name="Text Box 518"/>
                        <wps:cNvSpPr txBox="1">
                          <a:spLocks noChangeArrowheads="1"/>
                        </wps:cNvSpPr>
                        <wps:spPr bwMode="auto">
                          <a:xfrm>
                            <a:off x="3985" y="959"/>
                            <a:ext cx="51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F6D8" w14:textId="77777777" w:rsidR="00225932" w:rsidRDefault="00225932" w:rsidP="000E6190">
                              <w:pPr>
                                <w:pStyle w:val="ListParagraph"/>
                                <w:kinsoku w:val="0"/>
                                <w:overflowPunct w:val="0"/>
                                <w:spacing w:before="4" w:line="256" w:lineRule="exact"/>
                                <w:rPr>
                                  <w:rFonts w:ascii="Arial Narrow" w:hAnsi="Arial Narrow" w:cs="Arial Narrow"/>
                                  <w:color w:val="231F20"/>
                                  <w:w w:val="110"/>
                                  <w:position w:val="5"/>
                                  <w:sz w:val="16"/>
                                  <w:szCs w:val="16"/>
                                </w:rPr>
                              </w:pPr>
                              <w:r>
                                <w:rPr>
                                  <w:rFonts w:ascii="Symbol" w:hAnsi="Symbol" w:cs="Symbol"/>
                                  <w:color w:val="231F20"/>
                                  <w:w w:val="110"/>
                                  <w:sz w:val="20"/>
                                  <w:szCs w:val="20"/>
                                </w:rPr>
                                <w:t></w:t>
                              </w:r>
                              <w:r>
                                <w:rPr>
                                  <w:rFonts w:ascii="Arial Narrow" w:hAnsi="Arial Narrow" w:cs="Arial Narrow"/>
                                  <w:color w:val="231F20"/>
                                  <w:w w:val="110"/>
                                  <w:sz w:val="20"/>
                                  <w:szCs w:val="20"/>
                                </w:rPr>
                                <w:t>100</w:t>
                              </w:r>
                              <w:r>
                                <w:rPr>
                                  <w:rFonts w:ascii="Arial Narrow" w:hAnsi="Arial Narrow" w:cs="Arial Narrow"/>
                                  <w:color w:val="231F20"/>
                                  <w:w w:val="110"/>
                                  <w:position w:val="5"/>
                                  <w:sz w:val="16"/>
                                  <w:szCs w:val="16"/>
                                </w:rPr>
                                <w:t>2</w:t>
                              </w:r>
                            </w:p>
                          </w:txbxContent>
                        </wps:txbx>
                        <wps:bodyPr rot="0" vert="horz" wrap="square" lIns="0" tIns="0" rIns="0" bIns="0" anchor="t" anchorCtr="0" upright="1">
                          <a:noAutofit/>
                        </wps:bodyPr>
                      </wps:wsp>
                      <wps:wsp>
                        <wps:cNvPr id="521" name="Text Box 519"/>
                        <wps:cNvSpPr txBox="1">
                          <a:spLocks noChangeArrowheads="1"/>
                        </wps:cNvSpPr>
                        <wps:spPr bwMode="auto">
                          <a:xfrm>
                            <a:off x="2915" y="959"/>
                            <a:ext cx="814"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0EC9" w14:textId="77777777" w:rsidR="00225932" w:rsidRDefault="00225932" w:rsidP="000E6190">
                              <w:pPr>
                                <w:pStyle w:val="ListParagraph"/>
                                <w:kinsoku w:val="0"/>
                                <w:overflowPunct w:val="0"/>
                                <w:spacing w:before="4"/>
                                <w:ind w:left="204"/>
                                <w:rPr>
                                  <w:rFonts w:ascii="Arial Narrow" w:hAnsi="Arial Narrow" w:cs="Arial Narrow"/>
                                  <w:color w:val="231F20"/>
                                  <w:w w:val="110"/>
                                  <w:position w:val="5"/>
                                  <w:sz w:val="16"/>
                                  <w:szCs w:val="16"/>
                                </w:rPr>
                              </w:pPr>
                              <w:r>
                                <w:rPr>
                                  <w:rFonts w:ascii="Symbol" w:hAnsi="Symbol" w:cs="Symbol"/>
                                  <w:color w:val="231F20"/>
                                  <w:w w:val="110"/>
                                  <w:sz w:val="20"/>
                                  <w:szCs w:val="20"/>
                                </w:rPr>
                                <w:t></w:t>
                              </w:r>
                              <w:r>
                                <w:rPr>
                                  <w:rFonts w:ascii="Arial Narrow" w:hAnsi="Arial Narrow" w:cs="Arial Narrow"/>
                                  <w:color w:val="231F20"/>
                                  <w:w w:val="110"/>
                                  <w:sz w:val="20"/>
                                  <w:szCs w:val="20"/>
                                </w:rPr>
                                <w:t>1000</w:t>
                              </w:r>
                              <w:r>
                                <w:rPr>
                                  <w:rFonts w:ascii="Arial Narrow" w:hAnsi="Arial Narrow" w:cs="Arial Narrow"/>
                                  <w:color w:val="231F20"/>
                                  <w:w w:val="110"/>
                                  <w:position w:val="5"/>
                                  <w:sz w:val="16"/>
                                  <w:szCs w:val="16"/>
                                </w:rPr>
                                <w:t>2</w:t>
                              </w:r>
                            </w:p>
                            <w:p w14:paraId="416CEA85" w14:textId="77777777" w:rsidR="00225932" w:rsidRDefault="00225932" w:rsidP="000E6190">
                              <w:pPr>
                                <w:pStyle w:val="ListParagraph"/>
                                <w:kinsoku w:val="0"/>
                                <w:overflowPunct w:val="0"/>
                                <w:spacing w:before="120"/>
                                <w:rPr>
                                  <w:rFonts w:ascii="Arial Narrow" w:hAnsi="Arial Narrow" w:cs="Arial Narrow"/>
                                  <w:color w:val="231F20"/>
                                  <w:w w:val="115"/>
                                  <w:position w:val="5"/>
                                  <w:sz w:val="16"/>
                                  <w:szCs w:val="16"/>
                                </w:rPr>
                              </w:pPr>
                              <w:r>
                                <w:rPr>
                                  <w:rFonts w:ascii="Arial Narrow" w:hAnsi="Arial Narrow" w:cs="Arial Narrow"/>
                                  <w:color w:val="231F20"/>
                                  <w:w w:val="115"/>
                                  <w:sz w:val="20"/>
                                  <w:szCs w:val="20"/>
                                </w:rPr>
                                <w:t>km</w:t>
                              </w:r>
                              <w:r>
                                <w:rPr>
                                  <w:rFonts w:ascii="Arial Narrow" w:hAnsi="Arial Narrow" w:cs="Arial Narrow"/>
                                  <w:color w:val="231F20"/>
                                  <w:w w:val="115"/>
                                  <w:position w:val="5"/>
                                  <w:sz w:val="16"/>
                                  <w:szCs w:val="16"/>
                                </w:rPr>
                                <w:t>2</w:t>
                              </w:r>
                            </w:p>
                            <w:p w14:paraId="0A6DBE52" w14:textId="77777777" w:rsidR="00225932" w:rsidRDefault="00225932" w:rsidP="000E6190">
                              <w:pPr>
                                <w:pStyle w:val="ListParagraph"/>
                                <w:kinsoku w:val="0"/>
                                <w:overflowPunct w:val="0"/>
                                <w:spacing w:before="152" w:line="256" w:lineRule="exact"/>
                                <w:ind w:left="204"/>
                                <w:rPr>
                                  <w:rFonts w:ascii="Arial Narrow" w:hAnsi="Arial Narrow" w:cs="Arial Narrow"/>
                                  <w:color w:val="231F20"/>
                                  <w:w w:val="110"/>
                                  <w:position w:val="5"/>
                                  <w:sz w:val="16"/>
                                  <w:szCs w:val="16"/>
                                </w:rPr>
                              </w:pPr>
                              <w:r>
                                <w:rPr>
                                  <w:rFonts w:ascii="Symbol" w:hAnsi="Symbol" w:cs="Symbol"/>
                                  <w:color w:val="231F20"/>
                                  <w:w w:val="110"/>
                                  <w:sz w:val="20"/>
                                  <w:szCs w:val="20"/>
                                </w:rPr>
                                <w:t></w:t>
                              </w:r>
                              <w:r>
                                <w:rPr>
                                  <w:rFonts w:ascii="Arial Narrow" w:hAnsi="Arial Narrow" w:cs="Arial Narrow"/>
                                  <w:color w:val="231F20"/>
                                  <w:w w:val="110"/>
                                  <w:sz w:val="20"/>
                                  <w:szCs w:val="20"/>
                                </w:rPr>
                                <w:t>1000</w:t>
                              </w:r>
                              <w:r>
                                <w:rPr>
                                  <w:rFonts w:ascii="Arial Narrow" w:hAnsi="Arial Narrow" w:cs="Arial Narrow"/>
                                  <w:color w:val="231F20"/>
                                  <w:w w:val="110"/>
                                  <w:position w:val="5"/>
                                  <w:sz w:val="16"/>
                                  <w:szCs w:val="16"/>
                                </w:rPr>
                                <w:t>2</w:t>
                              </w:r>
                            </w:p>
                          </w:txbxContent>
                        </wps:txbx>
                        <wps:bodyPr rot="0" vert="horz" wrap="square" lIns="0" tIns="0" rIns="0" bIns="0" anchor="t" anchorCtr="0" upright="1">
                          <a:noAutofit/>
                        </wps:bodyPr>
                      </wps:wsp>
                      <wps:wsp>
                        <wps:cNvPr id="522" name="Text Box 520"/>
                        <wps:cNvSpPr txBox="1">
                          <a:spLocks noChangeArrowheads="1"/>
                        </wps:cNvSpPr>
                        <wps:spPr bwMode="auto">
                          <a:xfrm>
                            <a:off x="1700" y="1352"/>
                            <a:ext cx="1146"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5ABA" w14:textId="77777777" w:rsidR="00225932" w:rsidRDefault="00225932" w:rsidP="000E6190">
                              <w:pPr>
                                <w:pStyle w:val="ListParagraph"/>
                                <w:kinsoku w:val="0"/>
                                <w:overflowPunct w:val="0"/>
                                <w:spacing w:before="17" w:line="243" w:lineRule="exact"/>
                                <w:rPr>
                                  <w:rFonts w:ascii="Arial Narrow" w:hAnsi="Arial Narrow" w:cs="Arial Narrow"/>
                                  <w:color w:val="231F20"/>
                                  <w:w w:val="110"/>
                                  <w:sz w:val="20"/>
                                  <w:szCs w:val="20"/>
                                </w:rPr>
                              </w:pPr>
                              <w:r>
                                <w:rPr>
                                  <w:rFonts w:ascii="Arial Narrow" w:hAnsi="Arial Narrow" w:cs="Arial Narrow"/>
                                  <w:color w:val="231F20"/>
                                  <w:w w:val="110"/>
                                  <w:sz w:val="20"/>
                                  <w:szCs w:val="20"/>
                                </w:rPr>
                                <w:t xml:space="preserve">1 m </w:t>
                              </w:r>
                              <w:r>
                                <w:rPr>
                                  <w:rFonts w:ascii="Symbol" w:hAnsi="Symbol" w:cs="Symbol"/>
                                  <w:color w:val="231F20"/>
                                  <w:w w:val="110"/>
                                  <w:sz w:val="20"/>
                                  <w:szCs w:val="20"/>
                                </w:rPr>
                                <w:t></w:t>
                              </w:r>
                              <w:r>
                                <w:rPr>
                                  <w:rFonts w:ascii="Symbol" w:hAnsi="Symbol" w:cs="Symbol"/>
                                  <w:color w:val="231F20"/>
                                  <w:w w:val="110"/>
                                  <w:sz w:val="20"/>
                                  <w:szCs w:val="20"/>
                                </w:rPr>
                                <w:t></w:t>
                              </w:r>
                              <w:r>
                                <w:rPr>
                                  <w:rFonts w:ascii="Arial Narrow" w:hAnsi="Arial Narrow" w:cs="Arial Narrow"/>
                                  <w:color w:val="231F20"/>
                                  <w:w w:val="110"/>
                                  <w:sz w:val="20"/>
                                  <w:szCs w:val="20"/>
                                </w:rPr>
                                <w:t>100 cm</w:t>
                              </w:r>
                            </w:p>
                          </w:txbxContent>
                        </wps:txbx>
                        <wps:bodyPr rot="0" vert="horz" wrap="square" lIns="0" tIns="0" rIns="0" bIns="0" anchor="t" anchorCtr="0" upright="1">
                          <a:noAutofit/>
                        </wps:bodyPr>
                      </wps:wsp>
                      <wps:wsp>
                        <wps:cNvPr id="523" name="Text Box 521"/>
                        <wps:cNvSpPr txBox="1">
                          <a:spLocks noChangeArrowheads="1"/>
                        </wps:cNvSpPr>
                        <wps:spPr bwMode="auto">
                          <a:xfrm>
                            <a:off x="683" y="804"/>
                            <a:ext cx="1146"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3ABFC" w14:textId="77777777" w:rsidR="00225932" w:rsidRDefault="00225932" w:rsidP="000E6190">
                              <w:pPr>
                                <w:pStyle w:val="ListParagraph"/>
                                <w:kinsoku w:val="0"/>
                                <w:overflowPunct w:val="0"/>
                                <w:spacing w:before="17"/>
                                <w:ind w:right="18"/>
                                <w:jc w:val="center"/>
                                <w:rPr>
                                  <w:rFonts w:ascii="Arial Narrow" w:hAnsi="Arial Narrow" w:cs="Arial Narrow"/>
                                  <w:color w:val="231F20"/>
                                  <w:w w:val="110"/>
                                  <w:sz w:val="20"/>
                                  <w:szCs w:val="20"/>
                                </w:rPr>
                              </w:pPr>
                              <w:r>
                                <w:rPr>
                                  <w:rFonts w:ascii="Arial Narrow" w:hAnsi="Arial Narrow" w:cs="Arial Narrow"/>
                                  <w:color w:val="231F20"/>
                                  <w:w w:val="110"/>
                                  <w:sz w:val="20"/>
                                  <w:szCs w:val="20"/>
                                </w:rPr>
                                <w:t xml:space="preserve">1 m </w:t>
                              </w:r>
                              <w:r>
                                <w:rPr>
                                  <w:rFonts w:ascii="Symbol" w:hAnsi="Symbol" w:cs="Symbol"/>
                                  <w:color w:val="231F20"/>
                                  <w:w w:val="110"/>
                                  <w:sz w:val="20"/>
                                  <w:szCs w:val="20"/>
                                </w:rPr>
                                <w:t></w:t>
                              </w:r>
                              <w:r>
                                <w:rPr>
                                  <w:rFonts w:ascii="Symbol" w:hAnsi="Symbol" w:cs="Symbol"/>
                                  <w:color w:val="231F20"/>
                                  <w:w w:val="110"/>
                                  <w:sz w:val="20"/>
                                  <w:szCs w:val="20"/>
                                </w:rPr>
                                <w:t></w:t>
                              </w:r>
                              <w:r>
                                <w:rPr>
                                  <w:rFonts w:ascii="Arial Narrow" w:hAnsi="Arial Narrow" w:cs="Arial Narrow"/>
                                  <w:color w:val="231F20"/>
                                  <w:w w:val="110"/>
                                  <w:sz w:val="20"/>
                                  <w:szCs w:val="20"/>
                                </w:rPr>
                                <w:t>100 cm</w:t>
                              </w:r>
                            </w:p>
                            <w:p w14:paraId="7E29B7BD" w14:textId="77777777" w:rsidR="00225932" w:rsidRDefault="00225932" w:rsidP="000E6190">
                              <w:pPr>
                                <w:pStyle w:val="ListParagraph"/>
                                <w:kinsoku w:val="0"/>
                                <w:overflowPunct w:val="0"/>
                                <w:spacing w:before="5"/>
                                <w:rPr>
                                  <w:rFonts w:ascii="Arial Narrow" w:hAnsi="Arial Narrow" w:cs="Arial Narrow"/>
                                  <w:sz w:val="29"/>
                                  <w:szCs w:val="29"/>
                                </w:rPr>
                              </w:pPr>
                            </w:p>
                            <w:p w14:paraId="217ABBA8" w14:textId="77777777" w:rsidR="00225932" w:rsidRDefault="00225932" w:rsidP="000E6190">
                              <w:pPr>
                                <w:pStyle w:val="ListParagraph"/>
                                <w:kinsoku w:val="0"/>
                                <w:overflowPunct w:val="0"/>
                                <w:ind w:left="23" w:right="18"/>
                                <w:jc w:val="center"/>
                                <w:rPr>
                                  <w:rFonts w:ascii="Arial Narrow" w:hAnsi="Arial Narrow" w:cs="Arial Narrow"/>
                                  <w:color w:val="231F20"/>
                                  <w:w w:val="110"/>
                                  <w:position w:val="5"/>
                                  <w:sz w:val="16"/>
                                  <w:szCs w:val="16"/>
                                </w:rPr>
                              </w:pPr>
                              <w:r>
                                <w:rPr>
                                  <w:rFonts w:ascii="Arial Narrow" w:hAnsi="Arial Narrow" w:cs="Arial Narrow"/>
                                  <w:color w:val="231F20"/>
                                  <w:w w:val="110"/>
                                  <w:sz w:val="20"/>
                                  <w:szCs w:val="20"/>
                                </w:rPr>
                                <w:t>1 m</w:t>
                              </w:r>
                              <w:r>
                                <w:rPr>
                                  <w:rFonts w:ascii="Arial Narrow" w:hAnsi="Arial Narrow" w:cs="Arial Narrow"/>
                                  <w:color w:val="231F20"/>
                                  <w:w w:val="110"/>
                                  <w:position w:val="5"/>
                                  <w:sz w:val="16"/>
                                  <w:szCs w:val="16"/>
                                </w:rPr>
                                <w:t>2</w:t>
                              </w:r>
                            </w:p>
                          </w:txbxContent>
                        </wps:txbx>
                        <wps:bodyPr rot="0" vert="horz" wrap="square" lIns="0" tIns="0" rIns="0" bIns="0" anchor="t" anchorCtr="0" upright="1">
                          <a:noAutofit/>
                        </wps:bodyPr>
                      </wps:wsp>
                      <wps:wsp>
                        <wps:cNvPr id="524" name="Text Box 522"/>
                        <wps:cNvSpPr txBox="1">
                          <a:spLocks noChangeArrowheads="1"/>
                        </wps:cNvSpPr>
                        <wps:spPr bwMode="auto">
                          <a:xfrm>
                            <a:off x="280" y="520"/>
                            <a:ext cx="225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8D4F7" w14:textId="77777777" w:rsidR="00225932" w:rsidRDefault="00225932" w:rsidP="000E6190">
                              <w:pPr>
                                <w:pStyle w:val="ListParagraph"/>
                                <w:numPr>
                                  <w:ilvl w:val="0"/>
                                  <w:numId w:val="5"/>
                                </w:numPr>
                                <w:tabs>
                                  <w:tab w:val="left" w:pos="280"/>
                                </w:tabs>
                                <w:kinsoku w:val="0"/>
                                <w:overflowPunct w:val="0"/>
                                <w:spacing w:line="223" w:lineRule="exact"/>
                                <w:rPr>
                                  <w:rFonts w:cs="Times"/>
                                  <w:color w:val="231F20"/>
                                  <w:sz w:val="20"/>
                                  <w:szCs w:val="20"/>
                                </w:rPr>
                              </w:pPr>
                              <w:r>
                                <w:rPr>
                                  <w:rFonts w:cs="Times"/>
                                  <w:color w:val="231F20"/>
                                  <w:sz w:val="20"/>
                                  <w:szCs w:val="20"/>
                                </w:rPr>
                                <w:t>Conversion of area</w:t>
                              </w:r>
                              <w:r>
                                <w:rPr>
                                  <w:rFonts w:cs="Times"/>
                                  <w:color w:val="231F20"/>
                                  <w:spacing w:val="-10"/>
                                  <w:sz w:val="20"/>
                                  <w:szCs w:val="20"/>
                                </w:rPr>
                                <w:t xml:space="preserve"> </w:t>
                              </w:r>
                              <w:r>
                                <w:rPr>
                                  <w:rFonts w:cs="Times"/>
                                  <w:color w:val="231F20"/>
                                  <w:sz w:val="20"/>
                                  <w:szCs w:val="20"/>
                                </w:rPr>
                                <w:t>units</w:t>
                              </w:r>
                            </w:p>
                          </w:txbxContent>
                        </wps:txbx>
                        <wps:bodyPr rot="0" vert="horz" wrap="square" lIns="0" tIns="0" rIns="0" bIns="0" anchor="t" anchorCtr="0" upright="1">
                          <a:noAutofit/>
                        </wps:bodyPr>
                      </wps:wsp>
                    </wpg:wgp>
                  </a:graphicData>
                </a:graphic>
              </wp:inline>
            </w:drawing>
          </mc:Choice>
          <mc:Fallback>
            <w:pict>
              <v:group w14:anchorId="76C1A9B2" id="Group 297" o:spid="_x0000_s1130" style="width:428.05pt;height:420.9pt;mso-position-horizontal-relative:char;mso-position-vertical-relative:line" coordsize="8561,84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">
                <v:shape id="Freeform 296" o:spid="_x0000_s1131" style="position:absolute;width:8540;height:20;visibility:visible;mso-wrap-style:square;v-text-anchor:top" coordsize="854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" path="m,15r8539,l8539,,,,,15xe" fillcolor="#fff7e5" stroked="f">
                  <v:path arrowok="t" o:connecttype="custom" o:connectlocs="0,15;8539,15;8539,0;0,0;0,15" o:connectangles="0,0,0,0,0"/>
                </v:shape>
                <v:shape id="Freeform 297" o:spid="_x0000_s1132" style="position:absolute;top:365;width:8540;height:8053;visibility:visible;mso-wrap-style:square;v-text-anchor:top" coordsize="8540,8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" path="m,8052r8539,l8539,,,,,8052xe" fillcolor="#fff7e5" stroked="f">
                  <v:path arrowok="t" o:connecttype="custom" o:connectlocs="0,8052;8539,8052;8539,0;0,0;0,8052" o:connectangles="0,0,0,0,0"/>
                </v:shape>
                <v:shape id="Freeform 299" o:spid="_x0000_s1133" style="position:absolute;left:792;top:1772;width:142;height:142;visibility:visible;mso-wrap-style:square;v-text-anchor:top" coordsize="142,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" path="m141,l,,,141r141,l141,xe" filled="f" strokecolor="#231f20" strokeweight=".5pt">
                  <v:path arrowok="t" o:connecttype="custom" o:connectlocs="141,0;0,0;0,141;141,141;141,0" o:connectangles="0,0,0,0,0"/>
                </v:shape>
                <v:shape id="Freeform 300" o:spid="_x0000_s1134" style="position:absolute;left:792;top:1114;width:142;height:142;visibility:visible;mso-wrap-style:square;v-text-anchor:top" coordsize="142,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" path="m141,l,,,141r141,l141,xe" filled="f" strokecolor="#231f20" strokeweight=".5pt">
                  <v:path arrowok="t" o:connecttype="custom" o:connectlocs="141,0;0,0;0,141;141,141;141,0" o:connectangles="0,0,0,0,0"/>
                </v:shape>
                <v:shape id="Freeform 301" o:spid="_x0000_s1135" style="position:absolute;left:1450;top:1772;width:142;height:142;visibility:visible;mso-wrap-style:square;v-text-anchor:top" coordsize="142,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" path="m141,l,,,141r141,l141,xe" filled="f" strokecolor="#231f20" strokeweight=".5pt">
                  <v:path arrowok="t" o:connecttype="custom" o:connectlocs="141,0;0,0;0,141;141,141;141,0" o:connectangles="0,0,0,0,0"/>
                </v:shape>
                <v:shape id="Freeform 302" o:spid="_x0000_s1136" style="position:absolute;left:1450;top:1114;width:142;height:142;visibility:visible;mso-wrap-style:square;v-text-anchor:top" coordsize="142,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" path="m141,l,,,141r141,l141,xe" filled="f" strokecolor="#231f20" strokeweight=".5pt">
                  <v:path arrowok="t" o:connecttype="custom" o:connectlocs="141,0;0,0;0,141;141,141;141,0" o:connectangles="0,0,0,0,0"/>
                </v:shape>
                <v:shape id="Freeform 303" o:spid="_x0000_s1137" style="position:absolute;left:792;top:1114;width:800;height:799;visibility:visible;mso-wrap-style:square;v-text-anchor:top" coordsize="800,7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" path="m799,799l,799,,,799,r,799xe" filled="f" strokecolor="#25408f" strokeweight="1pt">
                  <v:path arrowok="t" o:connecttype="custom" o:connectlocs="799,799;0,799;0,0;799,0;799,799" o:connectangles="0,0,0,0,0"/>
                </v:shape>
                <v:shape id="Freeform 304" o:spid="_x0000_s1138" style="position:absolute;left:1191;top:1060;width:20;height:109;visibility:visible;mso-wrap-style:square;v-text-anchor:top" coordsize="20,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" path="m,l,108e" filled="f" strokecolor="#231f20" strokeweight=".5pt">
                  <v:path arrowok="t" o:connecttype="custom" o:connectlocs="0,0;0,108" o:connectangles="0,0"/>
                </v:shape>
                <v:shape id="Freeform 305" o:spid="_x0000_s1139" style="position:absolute;left:1191;top:1859;width:20;height:109;visibility:visible;mso-wrap-style:square;v-text-anchor:top" coordsize="20,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" path="m,l,108e" filled="f" strokecolor="#231f20" strokeweight=".5pt">
                  <v:path arrowok="t" o:connecttype="custom" o:connectlocs="0,0;0,108" o:connectangles="0,0"/>
                </v:shape>
                <v:shape id="Freeform 306" o:spid="_x0000_s1140" style="position:absolute;left:1537;top:1513;width:109;height:20;visibility:visible;mso-wrap-style:square;v-text-anchor:top" coordsize="10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" path="m,l108,e" filled="f" strokecolor="#231f20" strokeweight=".15944mm">
                  <v:path arrowok="t" o:connecttype="custom" o:connectlocs="0,0;108,0" o:connectangles="0,0"/>
                </v:shape>
                <v:shape id="Freeform 307" o:spid="_x0000_s1141" style="position:absolute;left:738;top:1513;width:109;height:20;visibility:visible;mso-wrap-style:square;v-text-anchor:top" coordsize="10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" path="m,l108,e" filled="f" strokecolor="#231f20" strokeweight=".15944mm">
                  <v:path arrowok="t" o:connecttype="custom" o:connectlocs="0,0;108,0" o:connectangles="0,0"/>
                </v:shape>
                <v:shape id="Freeform 308" o:spid="_x0000_s1142" style="position:absolute;left:3125;top:1168;width:539;height:170;visibility:visible;mso-wrap-style:square;v-text-anchor:top" coordsize="539,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" path="m,169l147,42,252,,366,42,538,169e" filled="f" strokecolor="#ed1c24" strokeweight=".15556mm">
                  <v:path arrowok="t" o:connecttype="custom" o:connectlocs="0,169;147,42;252,0;366,42;538,169" o:connectangles="0,0,0,0,0"/>
                </v:shape>
                <v:shape id="Freeform 309" o:spid="_x0000_s1143" style="position:absolute;left:3562;top:1255;width:120;height:98;visibility:visible;mso-wrap-style:square;v-text-anchor:top" coordsize="12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" path="m37,r1,36l36,39r-2,3l,54,119,97,37,xe" fillcolor="#ed1c24" stroked="f">
                  <v:path arrowok="t" o:connecttype="custom" o:connectlocs="37,0;38,36;36,39;34,42;0,54;119,97;37,0" o:connectangles="0,0,0,0,0,0,0"/>
                </v:shape>
                <v:shape id="Freeform 310" o:spid="_x0000_s1144" style="position:absolute;left:3163;top:1644;width:539;height:170;visibility:visible;mso-wrap-style:square;v-text-anchor:top" coordsize="539,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" path="m538,l391,127,285,169,172,127,,e" filled="f" strokecolor="#ed1c24" strokeweight=".15556mm">
                  <v:path arrowok="t" o:connecttype="custom" o:connectlocs="538,0;391,127;285,169;172,127;0,0" o:connectangles="0,0,0,0,0"/>
                </v:shape>
                <v:shape id="Freeform 311" o:spid="_x0000_s1145" style="position:absolute;left:3144;top:1630;width:120;height:98;visibility:visible;mso-wrap-style:square;v-text-anchor:top" coordsize="12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" path="m,l81,97,80,60r2,-3l84,55,119,42,,xe" fillcolor="#ed1c24" stroked="f">
                  <v:path arrowok="t" o:connecttype="custom" o:connectlocs="0,0;81,97;80,60;82,57;84,55;119,42;0,0" o:connectangles="0,0,0,0,0,0,0"/>
                </v:shape>
                <v:shape id="Freeform 312" o:spid="_x0000_s1146" style="position:absolute;left:3941;top:1168;width:539;height:170;visibility:visible;mso-wrap-style:square;v-text-anchor:top" coordsize="539,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" path="m,169l147,42,252,,366,42,538,169e" filled="f" strokecolor="#ed1c24" strokeweight=".15556mm">
                  <v:path arrowok="t" o:connecttype="custom" o:connectlocs="0,169;147,42;252,0;366,42;538,169" o:connectangles="0,0,0,0,0"/>
                </v:shape>
                <v:shape id="Freeform 313" o:spid="_x0000_s1147" style="position:absolute;left:4378;top:1255;width:120;height:98;visibility:visible;mso-wrap-style:square;v-text-anchor:top" coordsize="12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" path="m37,r1,36l36,39r-2,3l,54,119,97,37,xe" fillcolor="#ed1c24" stroked="f">
                  <v:path arrowok="t" o:connecttype="custom" o:connectlocs="37,0;38,36;36,39;34,42;0,54;119,97;37,0" o:connectangles="0,0,0,0,0,0,0"/>
                </v:shape>
                <v:shape id="Freeform 314" o:spid="_x0000_s1148" style="position:absolute;left:3979;top:1644;width:539;height:170;visibility:visible;mso-wrap-style:square;v-text-anchor:top" coordsize="539,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" path="m538,l391,127,285,169,172,127,,e" filled="f" strokecolor="#ed1c24" strokeweight=".15556mm">
                  <v:path arrowok="t" o:connecttype="custom" o:connectlocs="538,0;391,127;285,169;172,127;0,0" o:connectangles="0,0,0,0,0"/>
                </v:shape>
                <v:shape id="Freeform 315" o:spid="_x0000_s1149" style="position:absolute;left:3961;top:1630;width:120;height:98;visibility:visible;mso-wrap-style:square;v-text-anchor:top" coordsize="12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" path="m,l81,97,80,60r4,-5l119,42,,xe" fillcolor="#ed1c24" stroked="f">
                  <v:path arrowok="t" o:connecttype="custom" o:connectlocs="0,0;81,97;80,60;84,55;119,42;0,0" o:connectangles="0,0,0,0,0,0"/>
                </v:shape>
                <v:shape id="Freeform 316" o:spid="_x0000_s1150" style="position:absolute;left:4757;top:1168;width:539;height:170;visibility:visible;mso-wrap-style:square;v-text-anchor:top" coordsize="539,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" path="m,169l147,42,252,,366,42,538,169e" filled="f" strokecolor="#ed1c24" strokeweight=".15556mm">
                  <v:path arrowok="t" o:connecttype="custom" o:connectlocs="0,169;147,42;252,0;366,42;538,169" o:connectangles="0,0,0,0,0"/>
                </v:shape>
                <v:shape id="Freeform 317" o:spid="_x0000_s1151" style="position:absolute;left:5195;top:1255;width:120;height:98;visibility:visible;mso-wrap-style:square;v-text-anchor:top" coordsize="12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" path="m37,r1,36l36,39r-2,3l,54,119,97,37,xe" fillcolor="#ed1c24" stroked="f">
                  <v:path arrowok="t" o:connecttype="custom" o:connectlocs="37,0;38,36;36,39;34,42;0,54;119,97;37,0" o:connectangles="0,0,0,0,0,0,0"/>
                </v:shape>
                <v:shape id="Freeform 318" o:spid="_x0000_s1152" style="position:absolute;left:4795;top:1644;width:539;height:170;visibility:visible;mso-wrap-style:square;v-text-anchor:top" coordsize="539,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" path="m538,l391,127,285,169,172,127,,e" filled="f" strokecolor="#ed1c24" strokeweight=".15556mm">
                  <v:path arrowok="t" o:connecttype="custom" o:connectlocs="538,0;391,127;285,169;172,127;0,0" o:connectangles="0,0,0,0,0"/>
                </v:shape>
                <v:shape id="Freeform 319" o:spid="_x0000_s1153" style="position:absolute;left:4777;top:1630;width:120;height:98;visibility:visible;mso-wrap-style:square;v-text-anchor:top" coordsize="12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" path="m,l81,97,80,60r4,-5l119,42,,xe" fillcolor="#ed1c24" stroked="f">
                  <v:path arrowok="t" o:connecttype="custom" o:connectlocs="0,0;81,97;80,60;84,55;119,42;0,0" o:connectangles="0,0,0,0,0,0"/>
                </v:shape>
                <v:shape id="Freeform 320" o:spid="_x0000_s1154" style="position:absolute;left:634;top:3529;width:107;height:107;visibility:visible;mso-wrap-style:square;v-text-anchor:top" coordsize="107,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" path="m106,l,,,106r106,l106,xe" filled="f" strokecolor="#231f20" strokeweight=".5pt">
                  <v:path arrowok="t" o:connecttype="custom" o:connectlocs="106,0;0,0;0,106;106,106;106,0" o:connectangles="0,0,0,0,0"/>
                </v:shape>
                <v:shape id="Freeform 321" o:spid="_x0000_s1155" style="position:absolute;left:634;top:3035;width:107;height:107;visibility:visible;mso-wrap-style:square;v-text-anchor:top" coordsize="107,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" path="m106,l,,,106r106,l106,xe" filled="f" strokecolor="#231f20" strokeweight=".5pt">
                  <v:path arrowok="t" o:connecttype="custom" o:connectlocs="106,0;0,0;0,106;106,106;106,0" o:connectangles="0,0,0,0,0"/>
                </v:shape>
                <v:shape id="Freeform 322" o:spid="_x0000_s1156" style="position:absolute;left:1129;top:3035;width:107;height:107;visibility:visible;mso-wrap-style:square;v-text-anchor:top" coordsize="107,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" path="m106,l,,,106r106,l106,xe" filled="f" strokecolor="#231f20" strokeweight=".5pt">
                  <v:path arrowok="t" o:connecttype="custom" o:connectlocs="106,0;0,0;0,106;106,106;106,0" o:connectangles="0,0,0,0,0"/>
                </v:shape>
                <v:shape id="Freeform 323" o:spid="_x0000_s1157" style="position:absolute;left:1129;top:3529;width:107;height:107;visibility:visible;mso-wrap-style:square;v-text-anchor:top" coordsize="107,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" path="m106,l,,,106r106,l106,xe" filled="f" strokecolor="#231f20" strokeweight=".5pt">
                  <v:path arrowok="t" o:connecttype="custom" o:connectlocs="106,0;0,0;0,106;106,106;106,0" o:connectangles="0,0,0,0,0"/>
                </v:shape>
                <v:shape id="Freeform 324" o:spid="_x0000_s1158" style="position:absolute;left:634;top:3035;width:601;height:601;visibility:visible;mso-wrap-style:square;v-text-anchor:top" coordsize="601,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" path="m600,600l,600,,,600,r,600xe" filled="f" strokecolor="#25408f" strokeweight="1pt">
                  <v:path arrowok="t" o:connecttype="custom" o:connectlocs="600,600;0,600;0,0;600,0;600,600" o:connectangles="0,0,0,0,0"/>
                </v:shape>
                <v:shape id="Freeform 325" o:spid="_x0000_s1159" style="position:absolute;left:935;top:2975;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" path="m,l,120e" filled="f" strokecolor="#231f20" strokeweight=".5pt">
                  <v:path arrowok="t" o:connecttype="custom" o:connectlocs="0,0;0,120" o:connectangles="0,0"/>
                </v:shape>
                <v:shape id="Freeform 326" o:spid="_x0000_s1160" style="position:absolute;left:935;top:3575;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" path="m,l,119e" filled="f" strokecolor="#231f20" strokeweight=".5pt">
                  <v:path arrowok="t" o:connecttype="custom" o:connectlocs="0,0;0,119" o:connectangles="0,0"/>
                </v:shape>
                <v:shape id="Freeform 327" o:spid="_x0000_s1161" style="position:absolute;left:1175;top:3335;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" path="m,l119,e" filled="f" strokecolor="#231f20" strokeweight=".5pt">
                  <v:path arrowok="t" o:connecttype="custom" o:connectlocs="0,0;119,0" o:connectangles="0,0"/>
                </v:shape>
                <v:shape id="Freeform 328" o:spid="_x0000_s1162" style="position:absolute;left:574;top:3335;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" path="m,l120,e" filled="f" strokecolor="#231f20" strokeweight=".5pt">
                  <v:path arrowok="t" o:connecttype="custom" o:connectlocs="0,0;120,0" o:connectangles="0,0"/>
                </v:shape>
                <v:group id="Group 329" o:spid="_x0000_s1163" style="position:absolute;left:1333;top:3506;width:75;height:139" coordorigin="1333,3506" coordsize="75,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MYG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">
                  <v:shape id="Freeform 330" o:spid="_x0000_s1164" style="position:absolute;left:1333;top:3506;width:75;height:139;visibility:visible;mso-wrap-style:square;v-text-anchor:top" coordsize="75,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" path="m,l37,138,68,24r-35,l,xe" fillcolor="#231f20" stroked="f">
                    <v:path arrowok="t" o:connecttype="custom" o:connectlocs="0,0;37,138;68,24;33,24;0,0" o:connectangles="0,0,0,0,0"/>
                  </v:shape>
                  <v:shape id="Freeform 331" o:spid="_x0000_s1165" style="position:absolute;left:1333;top:3506;width:75;height:139;visibility:visible;mso-wrap-style:square;v-text-anchor:top" coordsize="75,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" path="m74,l41,24r-8,l68,24,74,xe" fillcolor="#231f20" stroked="f">
                    <v:path arrowok="t" o:connecttype="custom" o:connectlocs="74,0;41,24;33,24;68,24;74,0" o:connectangles="0,0,0,0,0"/>
                  </v:shape>
                </v:group>
                <v:group id="Group 332" o:spid="_x0000_s1166" style="position:absolute;left:1333;top:3035;width:75;height:139" coordorigin="1333,3035" coordsize="75,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2We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">
                  <v:shape id="Freeform 333" o:spid="_x0000_s1167" style="position:absolute;left:1333;top:3035;width:75;height:139;visibility:visible;mso-wrap-style:square;v-text-anchor:top" coordsize="75,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" path="m37,l,138,33,113r35,l37,xe" fillcolor="#231f20" stroked="f">
                    <v:path arrowok="t" o:connecttype="custom" o:connectlocs="37,0;0,138;33,113;68,113;37,0" o:connectangles="0,0,0,0,0"/>
                  </v:shape>
                  <v:shape id="Freeform 334" o:spid="_x0000_s1168" style="position:absolute;left:1333;top:3035;width:75;height:139;visibility:visible;mso-wrap-style:square;v-text-anchor:top" coordsize="75,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" path="m68,113r-35,l41,113r33,25l68,113xe" fillcolor="#231f20" stroked="f">
                    <v:path arrowok="t" o:connecttype="custom" o:connectlocs="68,113;33,113;41,113;74,138;68,113" o:connectangles="0,0,0,0,0"/>
                  </v:shape>
                </v:group>
                <v:shape id="Freeform 335" o:spid="_x0000_s1169" style="position:absolute;left:1310;top:3031;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" path="m,l120,e" filled="f" strokecolor="#231f20" strokeweight=".5pt">
                  <v:path arrowok="t" o:connecttype="custom" o:connectlocs="0,0;120,0" o:connectangles="0,0"/>
                </v:shape>
                <v:shape id="Freeform 336" o:spid="_x0000_s1170" style="position:absolute;left:1310;top:3644;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" path="m,l120,e" filled="f" strokecolor="#231f20" strokeweight=".5pt">
                  <v:path arrowok="t" o:connecttype="custom" o:connectlocs="0,0;120,0" o:connectangles="0,0"/>
                </v:shape>
                <v:shape id="Freeform 337" o:spid="_x0000_s1171" style="position:absolute;left:1370;top:3439;width:20;height:114;visibility:visible;mso-wrap-style:square;v-text-anchor:top" coordsize="20,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" path="m,l,113e" filled="f" strokecolor="#231f20" strokeweight=".5pt">
                  <v:path arrowok="t" o:connecttype="custom" o:connectlocs="0,0;0,113" o:connectangles="0,0"/>
                </v:shape>
                <v:shape id="Freeform 338" o:spid="_x0000_s1172" style="position:absolute;left:1370;top:3123;width:20;height:109;visibility:visible;mso-wrap-style:square;v-text-anchor:top" coordsize="20,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" path="m,l,108e" filled="f" strokecolor="#231f20" strokeweight=".5pt">
                  <v:path arrowok="t" o:connecttype="custom" o:connectlocs="0,0;0,108" o:connectangles="0,0"/>
                </v:shape>
                <v:shape id="Freeform 339" o:spid="_x0000_s1173" style="position:absolute;left:3506;top:3627;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" path="m140,140l,140,,,140,r,140xe" filled="f" strokecolor="#231f20" strokeweight=".5pt">
                  <v:path arrowok="t" o:connecttype="custom" o:connectlocs="140,140;0,140;0,0;140,0;140,140" o:connectangles="0,0,0,0,0"/>
                </v:shape>
                <v:shape id="Freeform 340" o:spid="_x0000_s1174" style="position:absolute;left:4384;top:3627;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" path="m140,140l,140,,,140,r,140xe" filled="f" strokecolor="#231f20" strokeweight=".5pt">
                  <v:path arrowok="t" o:connecttype="custom" o:connectlocs="140,140;0,140;0,0;140,0;140,140" o:connectangles="0,0,0,0,0"/>
                </v:shape>
                <v:shape id="Freeform 341" o:spid="_x0000_s1175" style="position:absolute;left:4384;top:3049;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" path="m140,140l,140,,,140,r,140xe" filled="f" strokecolor="#231f20" strokeweight=".5pt">
                  <v:path arrowok="t" o:connecttype="custom" o:connectlocs="140,140;0,140;0,0;140,0;140,140" o:connectangles="0,0,0,0,0"/>
                </v:shape>
                <v:shape id="Freeform 342" o:spid="_x0000_s1176" style="position:absolute;left:3506;top:3049;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" path="m140,140l,140,,,140,r,140xe" filled="f" strokecolor="#231f20" strokeweight=".5pt">
                  <v:path arrowok="t" o:connecttype="custom" o:connectlocs="140,140;0,140;0,0;140,0;140,140" o:connectangles="0,0,0,0,0"/>
                </v:shape>
                <v:shape id="Freeform 343" o:spid="_x0000_s1177" style="position:absolute;left:3506;top:3049;width:1018;height:718;visibility:visible;mso-wrap-style:square;v-text-anchor:top" coordsize="1018,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" path="m1017,717l,717,,,1017,r,717xe" filled="f" strokecolor="#25408f" strokeweight="1pt">
                  <v:path arrowok="t" o:connecttype="custom" o:connectlocs="1017,717;0,717;0,0;1017,0;1017,717" o:connectangles="0,0,0,0,0"/>
                </v:shape>
                <v:shape id="Freeform 344" o:spid="_x0000_s1178" style="position:absolute;left:3446;top:3408;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" path="m,l120,e" filled="f" strokecolor="#231f20" strokeweight=".5pt">
                  <v:path arrowok="t" o:connecttype="custom" o:connectlocs="0,0;120,0" o:connectangles="0,0"/>
                </v:shape>
                <v:shape id="Freeform 345" o:spid="_x0000_s1179" style="position:absolute;left:4464;top:3408;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" path="m,l120,e" filled="f" strokecolor="#231f20" strokeweight=".5pt">
                  <v:path arrowok="t" o:connecttype="custom" o:connectlocs="0,0;120,0" o:connectangles="0,0"/>
                </v:shape>
                <v:shape id="Freeform 346" o:spid="_x0000_s1180" style="position:absolute;left:4035;top:2989;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" path="m,119l,e" filled="f" strokecolor="#231f20" strokeweight=".5pt">
                  <v:path arrowok="t" o:connecttype="custom" o:connectlocs="0,119;0,0" o:connectangles="0,0"/>
                </v:shape>
                <v:shape id="Freeform 347" o:spid="_x0000_s1181" style="position:absolute;left:3995;top:2989;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" path="m,119l,e" filled="f" strokecolor="#231f20" strokeweight=".5pt">
                  <v:path arrowok="t" o:connecttype="custom" o:connectlocs="0,119;0,0" o:connectangles="0,0"/>
                </v:shape>
                <v:shape id="Freeform 348" o:spid="_x0000_s1182" style="position:absolute;left:4035;top:3707;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" path="m,119l,e" filled="f" strokecolor="#231f20" strokeweight=".5pt">
                  <v:path arrowok="t" o:connecttype="custom" o:connectlocs="0,119;0,0" o:connectangles="0,0"/>
                </v:shape>
                <v:shape id="Freeform 349" o:spid="_x0000_s1183" style="position:absolute;left:3995;top:3707;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" path="m,119l,e" filled="f" strokecolor="#231f20" strokeweight=".5pt">
                  <v:path arrowok="t" o:connecttype="custom" o:connectlocs="0,119;0,0" o:connectangles="0,0"/>
                </v:shape>
                <v:group id="Group 350" o:spid="_x0000_s1184" style="position:absolute;left:4662;top:3587;width:100;height:185" coordorigin="4662,3587"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b3R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">
                  <v:shape id="Freeform 351" o:spid="_x0000_s1185" style="position:absolute;left:4662;top:3587;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" path="m,l49,184,90,32r-46,l,xe" fillcolor="#231f20" stroked="f">
                    <v:path arrowok="t" o:connecttype="custom" o:connectlocs="0,0;49,184;90,32;44,32;0,0" o:connectangles="0,0,0,0,0"/>
                  </v:shape>
                  <v:shape id="Freeform 352" o:spid="_x0000_s1186" style="position:absolute;left:4662;top:3587;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" path="m99,l54,32r-10,l90,32,99,xe" fillcolor="#231f20" stroked="f">
                    <v:path arrowok="t" o:connecttype="custom" o:connectlocs="99,0;54,32;44,32;90,32;99,0" o:connectangles="0,0,0,0,0"/>
                  </v:shape>
                </v:group>
                <v:group id="Group 353" o:spid="_x0000_s1187" style="position:absolute;left:4662;top:3043;width:100;height:185" coordorigin="4662,3043"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CWl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">
                  <v:shape id="Freeform 354" o:spid="_x0000_s1188" style="position:absolute;left:4662;top:3043;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" path="m49,l,184,44,151r46,l49,xe" fillcolor="#231f20" stroked="f">
                    <v:path arrowok="t" o:connecttype="custom" o:connectlocs="49,0;0,184;44,151;90,151;49,0" o:connectangles="0,0,0,0,0"/>
                  </v:shape>
                  <v:shape id="Freeform 355" o:spid="_x0000_s1189" style="position:absolute;left:4662;top:3043;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" path="m90,151r-46,l54,151r45,33l90,151xe" fillcolor="#231f20" stroked="f">
                    <v:path arrowok="t" o:connecttype="custom" o:connectlocs="90,151;44,151;54,151;99,184;90,151" o:connectangles="0,0,0,0,0"/>
                  </v:shape>
                </v:group>
                <v:shape id="Freeform 356" o:spid="_x0000_s1190" style="position:absolute;left:4652;top:3043;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" path="m,l120,e" filled="f" strokecolor="#231f20" strokeweight=".5pt">
                  <v:path arrowok="t" o:connecttype="custom" o:connectlocs="0,0;120,0" o:connectangles="0,0"/>
                </v:shape>
                <v:shape id="Freeform 357" o:spid="_x0000_s1191" style="position:absolute;left:4652;top:3771;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" path="m,l120,e" filled="f" strokecolor="#231f20" strokeweight=".5pt">
                  <v:path arrowok="t" o:connecttype="custom" o:connectlocs="0,0;120,0" o:connectangles="0,0"/>
                </v:shape>
                <v:shape id="Freeform 358" o:spid="_x0000_s1192" style="position:absolute;left:4712;top:3492;width:20;height:165;visibility:visible;mso-wrap-style:square;v-text-anchor:top" coordsize="20,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" path="m,l,164e" filled="f" strokecolor="#231f20" strokeweight=".5pt">
                  <v:path arrowok="t" o:connecttype="custom" o:connectlocs="0,0;0,164" o:connectangles="0,0"/>
                </v:shape>
                <v:shape id="Freeform 359" o:spid="_x0000_s1193" style="position:absolute;left:4712;top:3173;width:20;height:178;visibility:visible;mso-wrap-style:square;v-text-anchor:top" coordsize="20,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" path="m,l,177e" filled="f" strokecolor="#231f20" strokeweight=".5pt">
                  <v:path arrowok="t" o:connecttype="custom" o:connectlocs="0,0;0,177" o:connectangles="0,0"/>
                </v:shape>
                <v:shape id="Freeform 360" o:spid="_x0000_s1194" style="position:absolute;left:4340;top:3912;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" path="m,l32,44r,10l,99,184,49,,xe" fillcolor="#231f20" stroked="f">
                  <v:path arrowok="t" o:connecttype="custom" o:connectlocs="0,0;32,44;32,54;0,99;184,49;0,0" o:connectangles="0,0,0,0,0,0"/>
                </v:shape>
                <v:shape id="Freeform 361" o:spid="_x0000_s1195" style="position:absolute;left:3506;top:3912;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" path="m184,l,49,184,99,151,54r,-10l184,xe" fillcolor="#231f20" stroked="f">
                  <v:path arrowok="t" o:connecttype="custom" o:connectlocs="184,0;0,49;184,99;151,54;151,44;184,0" o:connectangles="0,0,0,0,0,0"/>
                </v:shape>
                <v:shape id="Freeform 362" o:spid="_x0000_s1196" style="position:absolute;left:3506;top:3902;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" path="m,120l,e" filled="f" strokecolor="#231f20" strokeweight=".5pt">
                  <v:path arrowok="t" o:connecttype="custom" o:connectlocs="0,120;0,0" o:connectangles="0,0"/>
                </v:shape>
                <v:shape id="Freeform 363" o:spid="_x0000_s1197" style="position:absolute;left:4524;top:3902;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" path="m,120l,e" filled="f" strokecolor="#231f20" strokeweight=".5pt">
                  <v:path arrowok="t" o:connecttype="custom" o:connectlocs="0,120;0,0" o:connectangles="0,0"/>
                </v:shape>
                <v:shape id="Freeform 364" o:spid="_x0000_s1198" style="position:absolute;left:6663;top:3400;width:140;height:141;visibility:visible;mso-wrap-style:square;v-text-anchor:top" coordsize="140,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" path="m,l140,r,140e" filled="f" strokecolor="#231f20" strokeweight=".5pt">
                  <v:path arrowok="t" o:connecttype="custom" o:connectlocs="0,0;140,0;140,140" o:connectangles="0,0,0"/>
                </v:shape>
                <v:shape id="Freeform 365" o:spid="_x0000_s1199" style="position:absolute;left:6661;top:2991;width:20;height:550;visibility:visible;mso-wrap-style:square;v-text-anchor:top" coordsize="20,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" path="m,l,549e" filled="f" strokecolor="#ed1c24" strokeweight=".5pt">
                  <v:stroke dashstyle="3 1"/>
                  <v:path arrowok="t" o:connecttype="custom" o:connectlocs="0,0;0,549" o:connectangles="0,0"/>
                </v:shape>
                <v:shape id="Freeform 366" o:spid="_x0000_s1200" style="position:absolute;left:6369;top:2991;width:1040;height:550;visibility:visible;mso-wrap-style:square;v-text-anchor:top" coordsize="1040,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" path="m,549l292,r747,549l,549xe" filled="f" strokecolor="#25408f" strokeweight="1pt">
                  <v:path arrowok="t" o:connecttype="custom" o:connectlocs="0,549;292,0;1039,549;0,549" o:connectangles="0,0,0,0"/>
                </v:shape>
                <v:shape id="Freeform 367" o:spid="_x0000_s1201" style="position:absolute;left:7234;top:3619;width:194;height:100;visibility:visible;mso-wrap-style:square;v-text-anchor:top" coordsize="19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" path="m,l34,44r,10l,99,193,48,,xe" fillcolor="#231f20" stroked="f">
                  <v:path arrowok="t" o:connecttype="custom" o:connectlocs="0,0;34,44;34,54;0,99;193,48;0,0" o:connectangles="0,0,0,0,0,0"/>
                </v:shape>
                <v:shape id="Freeform 368" o:spid="_x0000_s1202" style="position:absolute;left:6362;top:3617;width:192;height:100;visibility:visible;mso-wrap-style:square;v-text-anchor:top" coordsize="192,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" path="m190,l,50,191,99,157,54r,-10l190,xe" fillcolor="#231f20" stroked="f">
                  <v:path arrowok="t" o:connecttype="custom" o:connectlocs="190,0;0,50;191,99;157,54;157,44;190,0" o:connectangles="0,0,0,0,0,0"/>
                </v:shape>
                <v:shape id="Freeform 369" o:spid="_x0000_s1203" style="position:absolute;left:6960;top:3668;width:379;height:20;visibility:visible;mso-wrap-style:square;v-text-anchor:top" coordsize="37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" path="m,l378,e" filled="f" strokecolor="#231f20" strokeweight=".5pt">
                  <v:path arrowok="t" o:connecttype="custom" o:connectlocs="0,0;378,0" o:connectangles="0,0"/>
                </v:shape>
                <v:shape id="Freeform 370" o:spid="_x0000_s1204" style="position:absolute;left:6478;top:3667;width:336;height:20;visibility:visible;mso-wrap-style:square;v-text-anchor:top" coordsize="33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" path="m,l335,e" filled="f" strokecolor="#231f20" strokeweight=".5pt">
                  <v:path arrowok="t" o:connecttype="custom" o:connectlocs="0,0;335,0" o:connectangles="0,0"/>
                </v:shape>
                <v:shape id="Freeform 371" o:spid="_x0000_s1205" style="position:absolute;left:7430;top:3608;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" path="m,119l,e" filled="f" strokecolor="#231f20" strokeweight=".5pt">
                  <v:path arrowok="t" o:connecttype="custom" o:connectlocs="0,119;0,0" o:connectangles="0,0"/>
                </v:shape>
                <v:shape id="Freeform 372" o:spid="_x0000_s1206" style="position:absolute;left:6358;top:3608;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" path="m,119l,e" filled="f" strokecolor="#231f20" strokeweight=".5pt">
                  <v:path arrowok="t" o:connecttype="custom" o:connectlocs="0,119;0,0" o:connectangles="0,0"/>
                </v:shape>
                <v:shape id="Freeform 373" o:spid="_x0000_s1207" style="position:absolute;left:6921;top:3994;width:80;height:20;visibility:visible;mso-wrap-style:square;v-text-anchor:top" coordsize="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" path="m,l79,e" filled="f" strokecolor="#231f20" strokeweight=".5pt">
                  <v:path arrowok="t" o:connecttype="custom" o:connectlocs="0,0;79,0" o:connectangles="0,0"/>
                </v:shape>
                <v:shape id="Freeform 374" o:spid="_x0000_s1208" style="position:absolute;left:889;top:5375;width:120;height:120;visibility:visible;mso-wrap-style:square;v-text-anchor:top" coordsize="1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" path="m,l120,r,120e" filled="f" strokecolor="#231f20" strokeweight=".5pt">
                  <v:path arrowok="t" o:connecttype="custom" o:connectlocs="0,0;120,0;120,120" o:connectangles="0,0,0"/>
                </v:shape>
                <v:shape id="Freeform 375" o:spid="_x0000_s1209" style="position:absolute;left:889;top:4854;width:20;height:641;visibility:visible;mso-wrap-style:square;v-text-anchor:top" coordsize="20,6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" path="m,l,640e" filled="f" strokecolor="#ed1c24" strokeweight=".5pt">
                  <v:stroke dashstyle="3 1"/>
                  <v:path arrowok="t" o:connecttype="custom" o:connectlocs="0,0;0,640" o:connectangles="0,0"/>
                </v:shape>
                <v:shape id="Freeform 376" o:spid="_x0000_s1210" style="position:absolute;left:1449;top:5613;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" path="m,l32,44r,10l,99,184,49,,xe" fillcolor="#231f20" stroked="f">
                  <v:path arrowok="t" o:connecttype="custom" o:connectlocs="0,0;32,44;32,54;0,99;184,49;0,0" o:connectangles="0,0,0,0,0,0"/>
                </v:shape>
                <v:shape id="Freeform 377" o:spid="_x0000_s1211" style="position:absolute;left:579;top:5613;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" path="m184,l,49,184,99,151,54r,-10l184,xe" fillcolor="#231f20" stroked="f">
                  <v:path arrowok="t" o:connecttype="custom" o:connectlocs="184,0;0,49;184,99;151,54;151,44;184,0" o:connectangles="0,0,0,0,0,0"/>
                </v:shape>
                <v:shape id="Freeform 378" o:spid="_x0000_s1212" style="position:absolute;left:579;top:5602;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" path="m,120l,e" filled="f" strokecolor="#231f20" strokeweight=".5pt">
                  <v:path arrowok="t" o:connecttype="custom" o:connectlocs="0,120;0,0" o:connectangles="0,0"/>
                </v:shape>
                <v:shape id="Freeform 379" o:spid="_x0000_s1213" style="position:absolute;left:1633;top:5602;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" path="m,120l,e" filled="f" strokecolor="#231f20" strokeweight=".5pt">
                  <v:path arrowok="t" o:connecttype="custom" o:connectlocs="0,120;0,0" o:connectangles="0,0"/>
                </v:shape>
                <v:shape id="Freeform 380" o:spid="_x0000_s1214" style="position:absolute;left:1218;top:5662;width:301;height:20;visibility:visible;mso-wrap-style:square;v-text-anchor:top" coordsize="3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" path="m,l300,e" filled="f" strokecolor="#231f20" strokeweight=".5pt">
                  <v:path arrowok="t" o:connecttype="custom" o:connectlocs="0,0;300,0" o:connectangles="0,0"/>
                </v:shape>
                <v:shape id="Freeform 381" o:spid="_x0000_s1215" style="position:absolute;left:709;top:5662;width:330;height:20;visibility:visible;mso-wrap-style:square;v-text-anchor:top" coordsize="3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" path="m,l210,,329,e" filled="f" strokecolor="#231f20" strokeweight=".5pt">
                  <v:path arrowok="t" o:connecttype="custom" o:connectlocs="0,0;210,0;329,0" o:connectangles="0,0,0"/>
                </v:shape>
                <v:shape id="Freeform 382" o:spid="_x0000_s1216" style="position:absolute;left:1158;top:5445;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" path="m,l32,44r,10l,99,184,49,,xe" fillcolor="#25408f" stroked="f">
                  <v:path arrowok="t" o:connecttype="custom" o:connectlocs="0,0;32,44;32,54;0,99;184,49;0,0" o:connectangles="0,0,0,0,0,0"/>
                </v:shape>
                <v:shape id="Freeform 383" o:spid="_x0000_s1217" style="position:absolute;left:1059;top:5445;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" path="m,l32,44r,10l,99,184,49,,xe" fillcolor="#25408f" stroked="f">
                  <v:path arrowok="t" o:connecttype="custom" o:connectlocs="0,0;32,44;32,54;0,99;184,49;0,0" o:connectangles="0,0,0,0,0,0"/>
                </v:shape>
                <v:shape id="Freeform 384" o:spid="_x0000_s1218" style="position:absolute;left:1379;top:4804;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" path="m,l32,44r,10l,99,184,49,,xe" fillcolor="#25408f" stroked="f">
                  <v:path arrowok="t" o:connecttype="custom" o:connectlocs="0,0;32,44;32,54;0,99;184,49;0,0" o:connectangles="0,0,0,0,0,0"/>
                </v:shape>
                <v:shape id="Picture 385" o:spid="_x0000_s1219" type="#_x0000_t75" style="position:absolute;left:1708;top:5087;width:12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">
                  <v:imagedata r:id="rId39" o:title=""/>
                </v:shape>
                <v:shape id="Picture 386" o:spid="_x0000_s1220" type="#_x0000_t75" style="position:absolute;left:649;top:5087;width:12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">
                  <v:imagedata r:id="rId40" o:title=""/>
                </v:shape>
                <v:shape id="Freeform 387" o:spid="_x0000_s1221" style="position:absolute;left:1279;top:4804;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" path="m,l32,44r,10l,99,184,49,,xe" fillcolor="#25408f" stroked="f">
                  <v:path arrowok="t" o:connecttype="custom" o:connectlocs="0,0;32,44;32,54;0,99;184,49;0,0" o:connectangles="0,0,0,0,0,0"/>
                </v:shape>
                <v:shape id="Freeform 388" o:spid="_x0000_s1222" style="position:absolute;left:576;top:4854;width:1372;height:641;visibility:visible;mso-wrap-style:square;v-text-anchor:top" coordsize="1372,6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" path="m1371,l313,,,640r1058,l1371,xe" filled="f" strokecolor="#25408f" strokeweight=".35275mm">
                  <v:path arrowok="t" o:connecttype="custom" o:connectlocs="1371,0;313,0;0,640;1058,640;1371,0" o:connectangles="0,0,0,0,0"/>
                </v:shape>
                <v:shape id="Freeform 389" o:spid="_x0000_s1223" style="position:absolute;left:3776;top:5555;width:120;height:120;visibility:visible;mso-wrap-style:square;v-text-anchor:top" coordsize="1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" path="m,l120,r,120e" filled="f" strokecolor="#231f20" strokeweight=".5pt">
                  <v:path arrowok="t" o:connecttype="custom" o:connectlocs="0,0;120,0;120,120" o:connectangles="0,0,0"/>
                </v:shape>
                <v:shape id="Freeform 390" o:spid="_x0000_s1224" style="position:absolute;left:3776;top:5094;width:20;height:30;visibility:visible;mso-wrap-style:square;v-text-anchor:top" coordsize="2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" path="m,l,30e" filled="f" strokecolor="#ed1c24" strokeweight=".5pt">
                  <v:path arrowok="t" o:connecttype="custom" o:connectlocs="0,0;0,30" o:connectangles="0,0"/>
                </v:shape>
                <v:shape id="Freeform 391" o:spid="_x0000_s1225" style="position:absolute;left:3776;top:5162;width:20;height:463;visibility:visible;mso-wrap-style:square;v-text-anchor:top" coordsize="20,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" path="m,l,462e" filled="f" strokecolor="#ed1c24" strokeweight=".5pt">
                  <v:stroke dashstyle="3 1"/>
                  <v:path arrowok="t" o:connecttype="custom" o:connectlocs="0,0;0,462" o:connectangles="0,0"/>
                </v:shape>
                <v:shape id="Freeform 392" o:spid="_x0000_s1226" style="position:absolute;left:3776;top:5645;width:20;height:30;visibility:visible;mso-wrap-style:square;v-text-anchor:top" coordsize="2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" path="m,l,30e" filled="f" strokecolor="#ed1c24" strokeweight=".5pt">
                  <v:path arrowok="t" o:connecttype="custom" o:connectlocs="0,0;0,30" o:connectangles="0,0"/>
                </v:shape>
                <v:shape id="Freeform 393" o:spid="_x0000_s1227" style="position:absolute;left:4180;top:4893;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" path="m,l32,44r,10l,99,184,49,,xe" fillcolor="#231f20" stroked="f">
                  <v:path arrowok="t" o:connecttype="custom" o:connectlocs="0,0;32,44;32,54;0,99;184,49;0,0" o:connectangles="0,0,0,0,0,0"/>
                </v:shape>
                <v:shape id="Freeform 394" o:spid="_x0000_s1228" style="position:absolute;left:3784;top:4893;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" path="m184,l,49,184,99,151,54r,-10l184,xe" fillcolor="#231f20" stroked="f">
                  <v:path arrowok="t" o:connecttype="custom" o:connectlocs="184,0;0,49;184,99;151,54;151,44;184,0" o:connectangles="0,0,0,0,0,0"/>
                </v:shape>
                <v:shape id="Freeform 395" o:spid="_x0000_s1229" style="position:absolute;left:3784;top:4883;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" path="m,120l,e" filled="f" strokecolor="#231f20" strokeweight=".5pt">
                  <v:path arrowok="t" o:connecttype="custom" o:connectlocs="0,120;0,0" o:connectangles="0,0"/>
                </v:shape>
                <v:shape id="Freeform 396" o:spid="_x0000_s1230" style="position:absolute;left:4365;top:4883;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" path="m,120l,e" filled="f" strokecolor="#231f20" strokeweight=".5pt">
                  <v:path arrowok="t" o:connecttype="custom" o:connectlocs="0,120;0,0" o:connectangles="0,0"/>
                </v:shape>
                <v:shape id="Freeform 397" o:spid="_x0000_s1231" style="position:absolute;left:4157;top:4943;width:93;height:20;visibility:visible;mso-wrap-style:square;v-text-anchor:top" coordsize="9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" path="m,l92,e" filled="f" strokecolor="#231f20" strokeweight=".5pt">
                  <v:path arrowok="t" o:connecttype="custom" o:connectlocs="0,0;92,0" o:connectangles="0,0"/>
                </v:shape>
                <v:shape id="Freeform 398" o:spid="_x0000_s1232" style="position:absolute;left:3871;top:4943;width:138;height:20;visibility:visible;mso-wrap-style:square;v-text-anchor:top" coordsize="13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" path="m42,r95,l,e" filled="f" strokecolor="#231f20" strokeweight=".5pt">
                  <v:path arrowok="t" o:connecttype="custom" o:connectlocs="42,0;137,0;0,0" o:connectangles="0,0,0"/>
                </v:shape>
                <v:shape id="Freeform 399" o:spid="_x0000_s1233" style="position:absolute;left:4713;top:5768;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" path="m,l32,44r,10l,99,184,49,,xe" fillcolor="#231f20" stroked="f">
                  <v:path arrowok="t" o:connecttype="custom" o:connectlocs="0,0;32,44;32,54;0,99;184,49;0,0" o:connectangles="0,0,0,0,0,0"/>
                </v:shape>
                <v:shape id="Freeform 400" o:spid="_x0000_s1234" style="position:absolute;left:3473;top:5768;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" path="m184,l,49,184,99,151,54r,-10l184,xe" fillcolor="#231f20" stroked="f">
                  <v:path arrowok="t" o:connecttype="custom" o:connectlocs="184,0;0,49;184,99;151,54;151,44;184,0" o:connectangles="0,0,0,0,0,0"/>
                </v:shape>
                <v:shape id="Freeform 401" o:spid="_x0000_s1235" style="position:absolute;left:3473;top:5758;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" path="m,120l,e" filled="f" strokecolor="#231f20" strokeweight=".5pt">
                  <v:path arrowok="t" o:connecttype="custom" o:connectlocs="0,120;0,0" o:connectangles="0,0"/>
                </v:shape>
                <v:shape id="Freeform 402" o:spid="_x0000_s1236" style="position:absolute;left:4897;top:5758;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" path="m,120l,e" filled="f" strokecolor="#231f20" strokeweight=".5pt">
                  <v:path arrowok="t" o:connecttype="custom" o:connectlocs="0,120;0,0" o:connectangles="0,0"/>
                </v:shape>
                <v:shape id="Freeform 403" o:spid="_x0000_s1237" style="position:absolute;left:4202;top:5818;width:581;height:20;visibility:visible;mso-wrap-style:square;v-text-anchor:top" coordsize="5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" path="m,l580,e" filled="f" strokecolor="#231f20" strokeweight=".5pt">
                  <v:path arrowok="t" o:connecttype="custom" o:connectlocs="0,0;580,0" o:connectangles="0,0"/>
                </v:shape>
                <v:shape id="Freeform 404" o:spid="_x0000_s1238" style="position:absolute;left:4125;top:6172;width:80;height:20;visibility:visible;mso-wrap-style:square;v-text-anchor:top" coordsize="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" path="m,l79,e" filled="f" strokecolor="#231f20" strokeweight=".5pt">
                  <v:path arrowok="t" o:connecttype="custom" o:connectlocs="0,0;79,0" o:connectangles="0,0"/>
                </v:shape>
                <v:shape id="Freeform 405" o:spid="_x0000_s1239" style="position:absolute;left:3463;top:5094;width:1439;height:581;visibility:visible;mso-wrap-style:square;v-text-anchor:top" coordsize="1439,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" path="m980,l313,,,580r1438,l980,xe" filled="f" strokecolor="#25408f" strokeweight=".35275mm">
                  <v:path arrowok="t" o:connecttype="custom" o:connectlocs="980,0;313,0;0,580;1438,580;980,0" o:connectangles="0,0,0,0,0"/>
                </v:shape>
                <v:shape id="Freeform 406" o:spid="_x0000_s1240" style="position:absolute;left:4076;top:5047;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" path="m,l32,44r,10l,99,184,49,,xe" fillcolor="#25408f" stroked="f">
                  <v:path arrowok="t" o:connecttype="custom" o:connectlocs="0,0;32,44;32,54;0,99;184,49;0,0" o:connectangles="0,0,0,0,0,0"/>
                </v:shape>
                <v:shape id="Freeform 407" o:spid="_x0000_s1241" style="position:absolute;left:3977;top:5047;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" path="m,l32,44r,10l,99,184,49,,xe" fillcolor="#25408f" stroked="f">
                  <v:path arrowok="t" o:connecttype="custom" o:connectlocs="0,0;32,44;32,54;0,99;184,49;0,0" o:connectangles="0,0,0,0,0,0"/>
                </v:shape>
                <v:shape id="Freeform 408" o:spid="_x0000_s1242" style="position:absolute;left:4161;top:5625;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" path="m,l32,44r,10l,99,184,49,,xe" fillcolor="#25408f" stroked="f">
                  <v:path arrowok="t" o:connecttype="custom" o:connectlocs="0,0;32,44;32,54;0,99;184,49;0,0" o:connectangles="0,0,0,0,0,0"/>
                </v:shape>
                <v:shape id="Freeform 409" o:spid="_x0000_s1243" style="position:absolute;left:4062;top:5625;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" path="m,l32,44r,10l,99,184,49,,xe" fillcolor="#25408f" stroked="f">
                  <v:path arrowok="t" o:connecttype="custom" o:connectlocs="0,0;32,44;32,54;0,99;184,49;0,0" o:connectangles="0,0,0,0,0,0"/>
                </v:shape>
                <v:shape id="Freeform 410" o:spid="_x0000_s1244" style="position:absolute;left:6953;top:5816;width:80;height:20;visibility:visible;mso-wrap-style:square;v-text-anchor:top" coordsize="8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" path="m,l80,e" filled="f" strokecolor="#231f20" strokeweight=".5pt">
                  <v:path arrowok="t" o:connecttype="custom" o:connectlocs="0,0;80,0" o:connectangles="0,0"/>
                </v:shape>
                <v:shape id="Freeform 411" o:spid="_x0000_s1245" style="position:absolute;left:6349;top:4826;width:1158;height:718;visibility:visible;mso-wrap-style:square;v-text-anchor:top" coordsize="1158,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" path="m800,717l,717,356,r801,l800,717xe" filled="f" strokecolor="#25408f" strokeweight="1pt">
                  <v:path arrowok="t" o:connecttype="custom" o:connectlocs="800,717;0,717;356,0;1157,0;800,717" o:connectangles="0,0,0,0,0"/>
                </v:shape>
                <v:shape id="Freeform 412" o:spid="_x0000_s1246" style="position:absolute;left:7150;top:4826;width:357;height:718;visibility:visible;mso-wrap-style:square;v-text-anchor:top" coordsize="357,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" path="m,717l356,e" filled="f" strokecolor="#25408f" strokeweight="1pt">
                  <v:path arrowok="t" o:connecttype="custom" o:connectlocs="0,717;356,0" o:connectangles="0,0"/>
                </v:shape>
                <v:shape id="Freeform 413" o:spid="_x0000_s1247" style="position:absolute;left:7265;top:5176;width:107;height:56;visibility:visible;mso-wrap-style:square;v-text-anchor:top" coordsize="10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" path="m106,55l,e" filled="f" strokecolor="#231f20" strokeweight=".5pt">
                  <v:path arrowok="t" o:connecttype="custom" o:connectlocs="106,55;0,0" o:connectangles="0,0"/>
                </v:shape>
                <v:shape id="Freeform 414" o:spid="_x0000_s1248" style="position:absolute;left:6496;top:5112;width:107;height:56;visibility:visible;mso-wrap-style:square;v-text-anchor:top" coordsize="10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" path="m106,55l,e" filled="f" strokecolor="#231f20" strokeweight=".5pt">
                  <v:path arrowok="t" o:connecttype="custom" o:connectlocs="106,55;0,0" o:connectangles="0,0"/>
                </v:shape>
                <v:shape id="Freeform 415" o:spid="_x0000_s1249" style="position:absolute;left:6868;top:5221;width:94;height:58;visibility:visible;mso-wrap-style:square;v-text-anchor:top" coordsize="9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" path="m,l35,57r,l93,22e" filled="f" strokecolor="#231f20" strokeweight=".5pt">
                  <v:path arrowok="t" o:connecttype="custom" o:connectlocs="0,0;35,57;35,57;93,22" o:connectangles="0,0,0,0"/>
                </v:shape>
                <v:shape id="Picture 416" o:spid="_x0000_s1250" type="#_x0000_t75" style="position:absolute;left:6349;top:5403;width:18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">
                  <v:imagedata r:id="rId41" o:title=""/>
                </v:shape>
                <v:shape id="Freeform 417" o:spid="_x0000_s1251" style="position:absolute;left:7325;top:4826;width:183;height:141;visibility:visible;mso-wrap-style:square;v-text-anchor:top" coordsize="183,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" path="m182,l,56,51,76r5,9l53,140,182,xe" fillcolor="#231f20" stroked="f">
                  <v:path arrowok="t" o:connecttype="custom" o:connectlocs="182,0;0,56;51,76;56,85;53,140;182,0" o:connectangles="0,0,0,0,0,0"/>
                </v:shape>
                <v:shape id="Freeform 418" o:spid="_x0000_s1252" style="position:absolute;left:6455;top:4897;width:940;height:579;visibility:visible;mso-wrap-style:square;v-text-anchor:top" coordsize="940,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" path="m939,l,578e" filled="f" strokecolor="#231f20" strokeweight=".5pt">
                  <v:path arrowok="t" o:connecttype="custom" o:connectlocs="939,0;0,578" o:connectangles="0,0"/>
                </v:shape>
                <v:shape id="Picture 419" o:spid="_x0000_s1253" type="#_x0000_t75" style="position:absolute;left:7013;top:5367;width:14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">
                  <v:imagedata r:id="rId42" o:title=""/>
                </v:shape>
                <v:shape id="Picture 420" o:spid="_x0000_s1254" type="#_x0000_t75" style="position:absolute;left:6706;top:4826;width:14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">
                  <v:imagedata r:id="rId43" o:title=""/>
                </v:shape>
                <v:shape id="Freeform 421" o:spid="_x0000_s1255" style="position:absolute;left:6775;top:4939;width:311;height:503;visibility:visible;mso-wrap-style:square;v-text-anchor:top" coordsize="311,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" path="m,l310,502e" filled="f" strokecolor="#231f20" strokeweight=".5pt">
                  <v:path arrowok="t" o:connecttype="custom" o:connectlocs="0,0;310,502" o:connectangles="0,0"/>
                </v:shape>
                <v:shape id="Freeform 422" o:spid="_x0000_s1256" style="position:absolute;left:7121;top:4766;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" path="m,120l,e" filled="f" strokecolor="#231f20" strokeweight=".5pt">
                  <v:path arrowok="t" o:connecttype="custom" o:connectlocs="0,120;0,0" o:connectangles="0,0"/>
                </v:shape>
                <v:shape id="Freeform 423" o:spid="_x0000_s1257" style="position:absolute;left:7081;top:4766;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" path="m,120l,e" filled="f" strokecolor="#231f20" strokeweight=".5pt">
                  <v:path arrowok="t" o:connecttype="custom" o:connectlocs="0,120;0,0" o:connectangles="0,0"/>
                </v:shape>
                <v:shape id="Freeform 424" o:spid="_x0000_s1258" style="position:absolute;left:6806;top:5483;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" path="m,120l,e" filled="f" strokecolor="#231f20" strokeweight=".5pt">
                  <v:path arrowok="t" o:connecttype="custom" o:connectlocs="0,120;0,0" o:connectangles="0,0"/>
                </v:shape>
                <v:shape id="Freeform 425" o:spid="_x0000_s1259" style="position:absolute;left:6766;top:5483;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" path="m,120l,e" filled="f" strokecolor="#231f20" strokeweight=".5pt">
                  <v:path arrowok="t" o:connecttype="custom" o:connectlocs="0,120;0,0" o:connectangles="0,0"/>
                </v:shape>
                <v:shape id="Freeform 426" o:spid="_x0000_s1260" style="position:absolute;left:7247;top:5212;width:107;height:56;visibility:visible;mso-wrap-style:square;v-text-anchor:top" coordsize="10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" path="m106,55l,e" filled="f" strokecolor="#231f20" strokeweight=".17636mm">
                  <v:path arrowok="t" o:connecttype="custom" o:connectlocs="106,55;0,0" o:connectangles="0,0"/>
                </v:shape>
                <v:shape id="Freeform 427" o:spid="_x0000_s1261" style="position:absolute;left:6478;top:5147;width:107;height:56;visibility:visible;mso-wrap-style:square;v-text-anchor:top" coordsize="10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" path="m106,55l,e" filled="f" strokecolor="#231f20" strokeweight=".5pt">
                  <v:path arrowok="t" o:connecttype="custom" o:connectlocs="106,55;0,0" o:connectangles="0,0"/>
                </v:shape>
                <v:shape id="Freeform 428" o:spid="_x0000_s1262" style="position:absolute;left:655;top:6864;width:560;height:705;visibility:visible;mso-wrap-style:square;v-text-anchor:top" coordsize="56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" path="m,260l280,,560,260,280,705,,260xe" filled="f" strokecolor="#25408f" strokeweight="1pt">
                  <v:path arrowok="t" o:connecttype="custom" o:connectlocs="0,260;280,0;560,260;280,705;0,260" o:connectangles="0,0,0,0,0"/>
                </v:shape>
                <v:shape id="Freeform 429" o:spid="_x0000_s1263" style="position:absolute;left:1025;top:6943;width:84;height:87;visibility:visible;mso-wrap-style:square;v-text-anchor:top" coordsize="8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" path="m83,l,86e" filled="f" strokecolor="#231f20" strokeweight=".5pt">
                  <v:path arrowok="t" o:connecttype="custom" o:connectlocs="83,0;0,86" o:connectangles="0,0"/>
                </v:shape>
                <v:shape id="Freeform 430" o:spid="_x0000_s1264" style="position:absolute;left:758;top:6947;width:89;height:82;visibility:visible;mso-wrap-style:square;v-text-anchor:top" coordsize="8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" path="m,l88,81e" filled="f" strokecolor="#231f20" strokeweight=".5pt">
                  <v:path arrowok="t" o:connecttype="custom" o:connectlocs="0,0;88,81" o:connectangles="0,0"/>
                </v:shape>
                <v:shape id="Freeform 431" o:spid="_x0000_s1265" style="position:absolute;left:1046;top:7287;width:106;height:57;visibility:visible;mso-wrap-style:square;v-text-anchor:top" coordsize="1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" path="m,l105,56e" filled="f" strokecolor="#231f20" strokeweight=".5pt">
                  <v:path arrowok="t" o:connecttype="custom" o:connectlocs="0,0;105,56" o:connectangles="0,0"/>
                </v:shape>
                <v:shape id="Freeform 432" o:spid="_x0000_s1266" style="position:absolute;left:1065;top:7252;width:106;height:57;visibility:visible;mso-wrap-style:square;v-text-anchor:top" coordsize="10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" path="m,l105,56e" filled="f" strokecolor="#231f20" strokeweight=".5pt">
                  <v:path arrowok="t" o:connecttype="custom" o:connectlocs="0,0;105,56" o:connectangles="0,0"/>
                </v:shape>
                <v:shape id="Freeform 433" o:spid="_x0000_s1267" style="position:absolute;left:730;top:7284;width:98;height:70;visibility:visible;mso-wrap-style:square;v-text-anchor:top" coordsize="9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" path="m,69l97,e" filled="f" strokecolor="#231f20" strokeweight=".5pt">
                  <v:path arrowok="t" o:connecttype="custom" o:connectlocs="0,69;97,0" o:connectangles="0,0"/>
                </v:shape>
                <v:shape id="Freeform 434" o:spid="_x0000_s1268" style="position:absolute;left:707;top:7252;width:98;height:70;visibility:visible;mso-wrap-style:square;v-text-anchor:top" coordsize="9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" path="m,69l97,e" filled="f" strokecolor="#231f20" strokeweight=".5pt">
                  <v:path arrowok="t" o:connecttype="custom" o:connectlocs="0,69;97,0" o:connectangles="0,0"/>
                </v:shape>
                <v:group id="Group 435" o:spid="_x0000_s1269" style="position:absolute;left:1281;top:7395;width:100;height:185" coordorigin="1281,7395"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zaM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">
                  <v:shape id="Freeform 436" o:spid="_x0000_s1270" style="position:absolute;left:1281;top:7395;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" path="m,l50,184,90,32r-45,l,xe" fillcolor="#231f20" stroked="f">
                    <v:path arrowok="t" o:connecttype="custom" o:connectlocs="0,0;50,184;90,32;45,32;0,0" o:connectangles="0,0,0,0,0"/>
                  </v:shape>
                  <v:shape id="Freeform 437" o:spid="_x0000_s1271" style="position:absolute;left:1281;top:7395;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" path="m99,l54,32r-9,l90,32,99,xe" fillcolor="#231f20" stroked="f">
                    <v:path arrowok="t" o:connecttype="custom" o:connectlocs="99,0;54,32;45,32;90,32;99,0" o:connectangles="0,0,0,0,0"/>
                  </v:shape>
                </v:group>
                <v:group id="Group 438" o:spid="_x0000_s1272" style="position:absolute;left:1283;top:6857;width:100;height:185" coordorigin="1283,6857"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">
                  <v:shape id="Freeform 439" o:spid="_x0000_s1273" style="position:absolute;left:1283;top:6857;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" path="m48,l,184,44,151r46,l48,xe" fillcolor="#231f20" stroked="f">
                    <v:path arrowok="t" o:connecttype="custom" o:connectlocs="48,0;0,184;44,151;90,151;48,0" o:connectangles="0,0,0,0,0"/>
                  </v:shape>
                  <v:shape id="Freeform 440" o:spid="_x0000_s1274" style="position:absolute;left:1283;top:6857;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" path="m90,151r-46,l54,151r45,32l90,151xe" fillcolor="#231f20" stroked="f">
                    <v:path arrowok="t" o:connecttype="custom" o:connectlocs="90,151;44,151;54,151;99,183;90,151" o:connectangles="0,0,0,0,0"/>
                  </v:shape>
                </v:group>
                <v:shape id="Freeform 441" o:spid="_x0000_s1275" style="position:absolute;left:1332;top:7335;width:20;height:139;visibility:visible;mso-wrap-style:square;v-text-anchor:top" coordsize="20,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" path="m,l,138e" filled="f" strokecolor="#231f20" strokeweight=".5pt">
                  <v:path arrowok="t" o:connecttype="custom" o:connectlocs="0,0;0,138" o:connectangles="0,0"/>
                </v:shape>
                <v:shape id="Freeform 442" o:spid="_x0000_s1276" style="position:absolute;left:1333;top:6970;width:20;height:186;visibility:visible;mso-wrap-style:square;v-text-anchor:top" coordsize="20,1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" path="m,l,185e" filled="f" strokecolor="#231f20" strokeweight=".5pt">
                  <v:path arrowok="t" o:connecttype="custom" o:connectlocs="0,0;0,185" o:connectangles="0,0"/>
                </v:shape>
                <v:shape id="Freeform 443" o:spid="_x0000_s1277" style="position:absolute;left:1272;top:7580;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" path="m,l119,e" filled="f" strokecolor="#231f20" strokeweight=".5pt">
                  <v:path arrowok="t" o:connecttype="custom" o:connectlocs="0,0;119,0" o:connectangles="0,0"/>
                </v:shape>
                <v:shape id="Freeform 444" o:spid="_x0000_s1278" style="position:absolute;left:1272;top:6854;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" path="m,l119,e" filled="f" strokecolor="#231f20" strokeweight=".5pt">
                  <v:path arrowok="t" o:connecttype="custom" o:connectlocs="0,0;119,0" o:connectangles="0,0"/>
                </v:shape>
                <v:shape id="Picture 445" o:spid="_x0000_s1279" type="#_x0000_t75" style="position:absolute;left:640;top:7588;width:58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">
                  <v:imagedata r:id="rId44" o:title=""/>
                </v:shape>
                <v:shape id="Freeform 446" o:spid="_x0000_s1280" style="position:absolute;left:3851;top:7214;width:22;height:22;visibility:visible;mso-wrap-style:square;v-text-anchor:top" coordsize="2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" path="m,l21,21e" filled="f" strokecolor="#ed1c24" strokeweight=".5pt">
                  <v:path arrowok="t" o:connecttype="custom" o:connectlocs="0,0;21,21" o:connectangles="0,0"/>
                </v:shape>
                <v:shape id="Freeform 447" o:spid="_x0000_s1281" style="position:absolute;left:3897;top:7260;width:174;height:174;visibility:visible;mso-wrap-style:square;v-text-anchor:top" coordsize="174,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" path="m,l173,173e" filled="f" strokecolor="#ed1c24" strokeweight=".5pt">
                  <v:stroke dashstyle="3 1"/>
                  <v:path arrowok="t" o:connecttype="custom" o:connectlocs="0,0;173,173" o:connectangles="0,0"/>
                </v:shape>
                <v:shape id="Freeform 448" o:spid="_x0000_s1282" style="position:absolute;left:4083;top:7446;width:22;height:22;visibility:visible;mso-wrap-style:square;v-text-anchor:top" coordsize="2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" path="m,l21,21e" filled="f" strokecolor="#ed1c24" strokeweight=".5pt">
                  <v:path arrowok="t" o:connecttype="custom" o:connectlocs="0,0;21,21" o:connectangles="0,0"/>
                </v:shape>
                <v:shape id="Freeform 449" o:spid="_x0000_s1283" style="position:absolute;left:3456;top:6820;width:760;height:760;visibility:visible;mso-wrap-style:square;v-text-anchor:top" coordsize="760,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" path="m759,379r-8,77l729,527r-35,64l647,647r-56,47l527,729r-71,22l379,759r-76,-8l231,729,167,694,111,647,64,591,29,527,7,456,,379,7,303,29,231,64,167r47,-56l167,64,231,29,303,7,379,r77,7l527,29r64,35l647,111r47,56l729,231r22,72l759,379xe" filled="f" strokecolor="#25408f" strokeweight="1pt">
                  <v:path arrowok="t" o:connecttype="custom" o:connectlocs="759,379;751,456;729,527;694,591;647,647;591,694;527,729;456,751;379,759;303,751;231,729;167,694;111,647;64,591;29,527;7,456;0,379;7,303;29,231;64,167;111,111;167,64;231,29;303,7;379,0;456,7;527,29;591,64;647,111;694,167;729,231;751,303;759,379" o:connectangles="0,0,0,0,0,0,0,0,0,0,0,0,0,0,0,0,0,0,0,0,0,0,0,0,0,0,0,0,0,0,0,0,0"/>
                </v:shape>
                <v:shape id="Freeform 450" o:spid="_x0000_s1284" style="position:absolute;left:3806;top:7169;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" path="m30,l18,2,8,8,2,18,,30,2,41,8,51r10,6l30,60,41,57,51,51,57,41,60,30,57,18,51,8,41,2,30,xe" fillcolor="#231f20" stroked="f">
                  <v:path arrowok="t" o:connecttype="custom" o:connectlocs="30,0;18,2;8,8;2,18;0,30;2,41;8,51;18,57;30,60;41,57;51,51;57,41;60,30;57,18;51,8;41,2;30,0" o:connectangles="0,0,0,0,0,0,0,0,0,0,0,0,0,0,0,0,0"/>
                </v:shape>
                <v:shape id="Picture 451" o:spid="_x0000_s1285" type="#_x0000_t75" style="position:absolute;left:6689;top:7199;width:30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">
                  <v:imagedata r:id="rId45" o:title=""/>
                </v:shape>
                <v:shape id="Freeform 452" o:spid="_x0000_s1286" style="position:absolute;left:6371;top:6811;width:1004;height:552;visibility:visible;mso-wrap-style:square;v-text-anchor:top" coordsize="1004,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" path="m1003,551r-551,l,235r,l46,177r54,-51l160,82,227,47,298,21,373,5,452,r74,5l598,19r68,24l730,75r59,39l842,161r46,53l928,273r32,64l984,405r14,71l1003,551xe" filled="f" strokecolor="#25408f" strokeweight="1pt">
                  <v:path arrowok="t" o:connecttype="custom" o:connectlocs="1003,551;452,551;0,235;0,235;46,177;100,126;160,82;227,47;298,21;373,5;452,0;526,5;598,19;666,43;730,75;789,114;842,161;888,214;928,273;960,337;984,405;998,476;1003,551" o:connectangles="0,0,0,0,0,0,0,0,0,0,0,0,0,0,0,0,0,0,0,0,0,0,0"/>
                </v:shape>
                <v:shape id="Freeform 453" o:spid="_x0000_s1287" style="position:absolute;left:6797;top:7332;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" path="m30,l18,2,8,8,2,18,,30,2,41,8,51r10,6l30,60,41,57,51,51,57,41,60,30,57,18,51,8,41,2,30,xe" fillcolor="#231f20" stroked="f">
                  <v:path arrowok="t" o:connecttype="custom" o:connectlocs="30,0;18,2;8,8;2,18;0,30;2,41;8,51;18,57;30,60;41,57;51,51;57,41;60,30;57,18;51,8;41,2;30,0" o:connectangles="0,0,0,0,0,0,0,0,0,0,0,0,0,0,0,0,0"/>
                </v:shape>
                <v:shape id="Freeform 454" o:spid="_x0000_s1288" style="position:absolute;left:5727;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" path="m185,l163,,,350r22,l185,xe" fillcolor="#ffcf31" stroked="f">
                  <v:path arrowok="t" o:connecttype="custom" o:connectlocs="185,0;163,0;0,350;22,350;185,0" o:connectangles="0,0,0,0,0"/>
                </v:shape>
                <v:shape id="Freeform 455" o:spid="_x0000_s1289" style="position:absolute;left:5840;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" path="m185,l163,,,350r22,l185,xe" fillcolor="#ffd13e" stroked="f">
                  <v:path arrowok="t" o:connecttype="custom" o:connectlocs="185,0;163,0;0,350;22,350;185,0" o:connectangles="0,0,0,0,0"/>
                </v:shape>
                <v:shape id="Freeform 456" o:spid="_x0000_s1290" style="position:absolute;left:5954;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" path="m185,l163,,,350r22,l185,xe" fillcolor="#ffd349" stroked="f">
                  <v:path arrowok="t" o:connecttype="custom" o:connectlocs="185,0;163,0;0,350;22,350;185,0" o:connectangles="0,0,0,0,0"/>
                </v:shape>
                <v:shape id="Freeform 457" o:spid="_x0000_s1291" style="position:absolute;left:6068;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" path="m185,l163,,,350r22,l185,xe" fillcolor="#ffd555" stroked="f">
                  <v:path arrowok="t" o:connecttype="custom" o:connectlocs="185,0;163,0;0,350;22,350;185,0" o:connectangles="0,0,0,0,0"/>
                </v:shape>
                <v:shape id="Freeform 458" o:spid="_x0000_s1292" style="position:absolute;left:6181;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" path="m185,l163,,,350r22,l185,xe" fillcolor="#ffd65f" stroked="f">
                  <v:path arrowok="t" o:connecttype="custom" o:connectlocs="185,0;163,0;0,350;22,350;185,0" o:connectangles="0,0,0,0,0"/>
                </v:shape>
                <v:shape id="Freeform 459" o:spid="_x0000_s1293" style="position:absolute;left:6295;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" path="m185,l163,,,350r22,l185,xe" fillcolor="#ffd96a" stroked="f">
                  <v:path arrowok="t" o:connecttype="custom" o:connectlocs="185,0;163,0;0,350;22,350;185,0" o:connectangles="0,0,0,0,0"/>
                </v:shape>
                <v:shape id="Freeform 460" o:spid="_x0000_s1294" style="position:absolute;left:6409;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" path="m185,l163,,,350r22,l185,xe" fillcolor="#ffdb73" stroked="f">
                  <v:path arrowok="t" o:connecttype="custom" o:connectlocs="185,0;163,0;0,350;22,350;185,0" o:connectangles="0,0,0,0,0"/>
                </v:shape>
                <v:shape id="Freeform 461" o:spid="_x0000_s1295" style="position:absolute;left:6522;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" path="m185,l163,,,350r22,l185,xe" fillcolor="#ffdd7c" stroked="f">
                  <v:path arrowok="t" o:connecttype="custom" o:connectlocs="185,0;163,0;0,350;22,350;185,0" o:connectangles="0,0,0,0,0"/>
                </v:shape>
                <v:shape id="Freeform 462" o:spid="_x0000_s1296" style="position:absolute;left:6636;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" path="m185,l163,,,350r22,l185,xe" fillcolor="#ffdf84" stroked="f">
                  <v:path arrowok="t" o:connecttype="custom" o:connectlocs="185,0;163,0;0,350;22,350;185,0" o:connectangles="0,0,0,0,0"/>
                </v:shape>
                <v:shape id="Freeform 463" o:spid="_x0000_s1297" style="position:absolute;left:6750;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" path="m185,l163,,,350r22,l185,xe" fillcolor="#ffe08c" stroked="f">
                  <v:path arrowok="t" o:connecttype="custom" o:connectlocs="185,0;163,0;0,350;22,350;185,0" o:connectangles="0,0,0,0,0"/>
                </v:shape>
                <v:shape id="Freeform 464" o:spid="_x0000_s1298" style="position:absolute;left:6863;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" path="m185,l163,,,350r22,l185,xe" fillcolor="#ffe295" stroked="f">
                  <v:path arrowok="t" o:connecttype="custom" o:connectlocs="185,0;163,0;0,350;22,350;185,0" o:connectangles="0,0,0,0,0"/>
                </v:shape>
                <v:shape id="Freeform 465" o:spid="_x0000_s1299" style="position:absolute;left:6977;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" path="m185,l163,,,350r22,l185,xe" fillcolor="#ffe49c" stroked="f">
                  <v:path arrowok="t" o:connecttype="custom" o:connectlocs="185,0;163,0;0,350;22,350;185,0" o:connectangles="0,0,0,0,0"/>
                </v:shape>
                <v:shape id="Freeform 466" o:spid="_x0000_s1300" style="position:absolute;left:7090;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" path="m185,l163,,,350r22,l185,xe" fillcolor="#ffe7a5" stroked="f">
                  <v:path arrowok="t" o:connecttype="custom" o:connectlocs="185,0;163,0;0,350;22,350;185,0" o:connectangles="0,0,0,0,0"/>
                </v:shape>
                <v:shape id="Freeform 467" o:spid="_x0000_s1301" style="position:absolute;left:7204;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" path="m185,l163,,,350r22,l185,xe" fillcolor="#ffe8ad" stroked="f">
                  <v:path arrowok="t" o:connecttype="custom" o:connectlocs="185,0;163,0;0,350;22,350;185,0" o:connectangles="0,0,0,0,0"/>
                </v:shape>
                <v:shape id="Freeform 468" o:spid="_x0000_s1302" style="position:absolute;left:7318;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" path="m185,l163,,,350r22,l185,xe" fillcolor="#ffeab6" stroked="f">
                  <v:path arrowok="t" o:connecttype="custom" o:connectlocs="185,0;163,0;0,350;22,350;185,0" o:connectangles="0,0,0,0,0"/>
                </v:shape>
                <v:shape id="Freeform 469" o:spid="_x0000_s1303" style="position:absolute;left:7431;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" path="m185,l163,,,350r22,l185,xe" fillcolor="#ffecbe" stroked="f">
                  <v:path arrowok="t" o:connecttype="custom" o:connectlocs="185,0;163,0;0,350;22,350;185,0" o:connectangles="0,0,0,0,0"/>
                </v:shape>
                <v:shape id="Freeform 470" o:spid="_x0000_s1304" style="position:absolute;left:7545;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" path="m185,l163,,,350r22,l185,xe" fillcolor="#ffefc6" stroked="f">
                  <v:path arrowok="t" o:connecttype="custom" o:connectlocs="185,0;163,0;0,350;22,350;185,0" o:connectangles="0,0,0,0,0"/>
                </v:shape>
                <v:shape id="Freeform 471" o:spid="_x0000_s1305" style="position:absolute;left:7659;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" path="m185,l163,,,350r22,l185,xe" fillcolor="#fff1d0" stroked="f">
                  <v:path arrowok="t" o:connecttype="custom" o:connectlocs="185,0;163,0;0,350;22,350;185,0" o:connectangles="0,0,0,0,0"/>
                </v:shape>
                <v:shape id="Freeform 472" o:spid="_x0000_s1306" style="position:absolute;left:7772;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" path="m185,l163,,,350r22,l185,xe" fillcolor="#fff4d8" stroked="f">
                  <v:path arrowok="t" o:connecttype="custom" o:connectlocs="185,0;163,0;0,350;22,350;185,0" o:connectangles="0,0,0,0,0"/>
                </v:shape>
                <v:shape id="Freeform 473" o:spid="_x0000_s1307" style="position:absolute;left:7886;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" path="m185,l163,,,350r22,l185,xe" fillcolor="#fff6e0" stroked="f">
                  <v:path arrowok="t" o:connecttype="custom" o:connectlocs="185,0;163,0;0,350;22,350;185,0" o:connectangles="0,0,0,0,0"/>
                </v:shape>
                <v:shape id="Freeform 474" o:spid="_x0000_s1308" style="position:absolute;left:8000;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" path="m185,l163,,,350r22,l185,xe" fillcolor="#fff8e9" stroked="f">
                  <v:path arrowok="t" o:connecttype="custom" o:connectlocs="185,0;163,0;0,350;22,350;185,0" o:connectangles="0,0,0,0,0"/>
                </v:shape>
                <v:shape id="Freeform 475" o:spid="_x0000_s1309" style="position:absolute;left:8113;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" path="m185,l163,,,350r22,l185,xe" fillcolor="#fffbf3" stroked="f">
                  <v:path arrowok="t" o:connecttype="custom" o:connectlocs="185,0;163,0;0,350;22,350;185,0" o:connectangles="0,0,0,0,0"/>
                </v:shape>
                <v:shape id="Freeform 476" o:spid="_x0000_s1310" style="position:absolute;left:8227;top:14;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" path="m185,l163,,,350r22,l185,xe" stroked="f">
                  <v:path arrowok="t" o:connecttype="custom" o:connectlocs="185,0;163,0;0,350;22,350;185,0" o:connectangles="0,0,0,0,0"/>
                </v:shape>
                <v:shape id="Text Box 477" o:spid="_x0000_s1311" type="#_x0000_t202" style="position:absolute;left:915;top:8036;width:100;height: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" filled="f" stroked="f">
                  <v:textbox inset="0,0,0,0">
                    <w:txbxContent>
                      <w:p w14:paraId="21CFB1F3" w14:textId="77777777" w:rsidR="00225932" w:rsidRDefault="00225932" w:rsidP="000E6190">
                        <w:pPr>
                          <w:pStyle w:val="ListParagraph"/>
                          <w:kinsoku w:val="0"/>
                          <w:overflowPunct w:val="0"/>
                          <w:spacing w:line="177" w:lineRule="exact"/>
                          <w:rPr>
                            <w:rFonts w:ascii="Arial Narrow" w:hAnsi="Arial Narrow" w:cs="Arial Narrow"/>
                            <w:color w:val="231F20"/>
                            <w:w w:val="109"/>
                            <w:sz w:val="16"/>
                            <w:szCs w:val="16"/>
                          </w:rPr>
                        </w:pPr>
                        <w:r>
                          <w:rPr>
                            <w:rFonts w:ascii="Arial Narrow" w:hAnsi="Arial Narrow" w:cs="Arial Narrow"/>
                            <w:color w:val="231F20"/>
                            <w:w w:val="109"/>
                            <w:sz w:val="16"/>
                            <w:szCs w:val="16"/>
                          </w:rPr>
                          <w:t>2</w:t>
                        </w:r>
                      </w:p>
                    </w:txbxContent>
                  </v:textbox>
                </v:shape>
                <v:shape id="Text Box 478" o:spid="_x0000_s1312" type="#_x0000_t202" style="position:absolute;left:6677;top:7707;width:320;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" filled="f" stroked="f">
                  <v:textbox inset="0,0,0,0">
                    <w:txbxContent>
                      <w:p w14:paraId="37701264"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360</w:t>
                        </w:r>
                      </w:p>
                    </w:txbxContent>
                  </v:textbox>
                </v:shape>
                <v:shape id="Text Box 479" o:spid="_x0000_s1313" type="#_x0000_t202" style="position:absolute;left:570;top:7876;width:669;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" filled="f" stroked="f">
                  <v:textbox inset="0,0,0,0">
                    <w:txbxContent>
                      <w:p w14:paraId="48CEBCB2" w14:textId="77777777" w:rsidR="00225932" w:rsidRDefault="00225932" w:rsidP="000E6190">
                        <w:pPr>
                          <w:pStyle w:val="ListParagraph"/>
                          <w:kinsoku w:val="0"/>
                          <w:overflowPunct w:val="0"/>
                          <w:spacing w:line="274" w:lineRule="exact"/>
                          <w:rPr>
                            <w:rFonts w:ascii="Arial Narrow" w:hAnsi="Arial Narrow" w:cs="Arial Narrow"/>
                            <w:i/>
                            <w:iCs/>
                            <w:color w:val="231F20"/>
                            <w:w w:val="110"/>
                            <w:sz w:val="20"/>
                            <w:szCs w:val="20"/>
                          </w:rPr>
                        </w:pPr>
                        <w:r>
                          <w:rPr>
                            <w:rFonts w:ascii="Arial Narrow" w:hAnsi="Arial Narrow" w:cs="Arial Narrow"/>
                            <w:i/>
                            <w:iCs/>
                            <w:color w:val="231F20"/>
                            <w:w w:val="110"/>
                            <w:sz w:val="20"/>
                            <w:szCs w:val="20"/>
                          </w:rPr>
                          <w:t xml:space="preserve">A </w:t>
                        </w:r>
                        <w:r>
                          <w:rPr>
                            <w:rFonts w:ascii="Symbol" w:hAnsi="Symbol" w:cs="Symbol"/>
                            <w:color w:val="231F20"/>
                            <w:w w:val="110"/>
                            <w:sz w:val="20"/>
                            <w:szCs w:val="20"/>
                          </w:rPr>
                          <w:t></w:t>
                        </w:r>
                        <w:r>
                          <w:rPr>
                            <w:rFonts w:ascii="Symbol" w:hAnsi="Symbol" w:cs="Symbol"/>
                            <w:color w:val="231F20"/>
                            <w:w w:val="110"/>
                            <w:sz w:val="20"/>
                            <w:szCs w:val="20"/>
                          </w:rPr>
                          <w:t></w:t>
                        </w:r>
                        <w:r>
                          <w:rPr>
                            <w:rFonts w:ascii="Arial Narrow" w:hAnsi="Arial Narrow" w:cs="Arial Narrow"/>
                            <w:color w:val="231F20"/>
                            <w:w w:val="110"/>
                            <w:position w:val="7"/>
                            <w:sz w:val="16"/>
                            <w:szCs w:val="16"/>
                            <w:u w:val="single"/>
                          </w:rPr>
                          <w:t>1</w:t>
                        </w:r>
                        <w:r>
                          <w:rPr>
                            <w:rFonts w:ascii="Arial Narrow" w:hAnsi="Arial Narrow" w:cs="Arial Narrow"/>
                            <w:color w:val="231F20"/>
                            <w:w w:val="110"/>
                            <w:position w:val="7"/>
                            <w:sz w:val="16"/>
                            <w:szCs w:val="16"/>
                          </w:rPr>
                          <w:t xml:space="preserve"> </w:t>
                        </w:r>
                        <w:proofErr w:type="spellStart"/>
                        <w:r>
                          <w:rPr>
                            <w:rFonts w:ascii="Arial Narrow" w:hAnsi="Arial Narrow" w:cs="Arial Narrow"/>
                            <w:i/>
                            <w:iCs/>
                            <w:color w:val="231F20"/>
                            <w:w w:val="110"/>
                            <w:sz w:val="20"/>
                            <w:szCs w:val="20"/>
                          </w:rPr>
                          <w:t>xy</w:t>
                        </w:r>
                        <w:proofErr w:type="spellEnd"/>
                      </w:p>
                    </w:txbxContent>
                  </v:textbox>
                </v:shape>
                <v:shape id="Text Box 480" o:spid="_x0000_s1314" type="#_x0000_t202" style="position:absolute;left:6344;top:7476;width:1144;height: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" filled="f" stroked="f">
                  <v:textbox inset="0,0,0,0">
                    <w:txbxContent>
                      <w:p w14:paraId="686BAEC7" w14:textId="77777777" w:rsidR="00225932" w:rsidRDefault="00225932" w:rsidP="000E6190">
                        <w:pPr>
                          <w:pStyle w:val="ListParagraph"/>
                          <w:kinsoku w:val="0"/>
                          <w:overflowPunct w:val="0"/>
                          <w:spacing w:before="18" w:line="332" w:lineRule="exact"/>
                          <w:rPr>
                            <w:rFonts w:ascii="Arial Narrow" w:hAnsi="Arial Narrow" w:cs="Arial Narrow"/>
                            <w:color w:val="231F20"/>
                            <w:w w:val="105"/>
                            <w:position w:val="6"/>
                            <w:sz w:val="16"/>
                            <w:szCs w:val="16"/>
                          </w:rPr>
                        </w:pPr>
                        <w:r>
                          <w:rPr>
                            <w:rFonts w:cs="Times"/>
                            <w:i/>
                            <w:iCs/>
                            <w:color w:val="231F20"/>
                            <w:w w:val="105"/>
                            <w:sz w:val="20"/>
                            <w:szCs w:val="20"/>
                          </w:rPr>
                          <w:t xml:space="preserve">A </w:t>
                        </w:r>
                        <w:r>
                          <w:rPr>
                            <w:rFonts w:ascii="Symbol" w:hAnsi="Symbol" w:cs="Symbol"/>
                            <w:color w:val="231F20"/>
                            <w:w w:val="105"/>
                            <w:sz w:val="20"/>
                            <w:szCs w:val="20"/>
                          </w:rPr>
                          <w:t></w:t>
                        </w:r>
                        <w:r>
                          <w:rPr>
                            <w:rFonts w:ascii="Symbol" w:hAnsi="Symbol" w:cs="Symbol"/>
                            <w:color w:val="231F20"/>
                            <w:w w:val="105"/>
                            <w:position w:val="9"/>
                            <w:sz w:val="20"/>
                            <w:szCs w:val="20"/>
                            <w:u w:val="single"/>
                          </w:rPr>
                          <w:t></w:t>
                        </w:r>
                        <w:r>
                          <w:rPr>
                            <w:rFonts w:ascii="Arial" w:hAnsi="Arial"/>
                            <w:i/>
                            <w:iCs/>
                            <w:color w:val="231F20"/>
                            <w:w w:val="105"/>
                            <w:position w:val="9"/>
                            <w:sz w:val="20"/>
                            <w:szCs w:val="20"/>
                            <w:u w:val="single"/>
                          </w:rPr>
                          <w:t>θ</w:t>
                        </w:r>
                        <w:r>
                          <w:rPr>
                            <w:rFonts w:ascii="Arial Narrow" w:hAnsi="Arial Narrow" w:cs="Arial Narrow"/>
                            <w:i/>
                            <w:iCs/>
                            <w:color w:val="231F20"/>
                            <w:w w:val="105"/>
                            <w:position w:val="9"/>
                            <w:sz w:val="20"/>
                            <w:szCs w:val="20"/>
                          </w:rPr>
                          <w:t xml:space="preserve"> </w:t>
                        </w:r>
                        <w:r>
                          <w:rPr>
                            <w:rFonts w:ascii="Symbol" w:hAnsi="Symbol" w:cs="Symbol"/>
                            <w:color w:val="231F20"/>
                            <w:w w:val="105"/>
                            <w:sz w:val="20"/>
                            <w:szCs w:val="20"/>
                          </w:rPr>
                          <w:t></w:t>
                        </w:r>
                        <w:r>
                          <w:rPr>
                            <w:rFonts w:ascii="Symbol" w:hAnsi="Symbol" w:cs="Symbol"/>
                            <w:color w:val="231F20"/>
                            <w:w w:val="105"/>
                            <w:sz w:val="20"/>
                            <w:szCs w:val="20"/>
                          </w:rPr>
                          <w:t></w:t>
                        </w:r>
                        <w:r>
                          <w:rPr>
                            <w:rFonts w:ascii="Arial" w:hAnsi="Arial"/>
                            <w:i/>
                            <w:iCs/>
                            <w:color w:val="231F20"/>
                            <w:w w:val="105"/>
                            <w:sz w:val="20"/>
                            <w:szCs w:val="20"/>
                          </w:rPr>
                          <w:t>π</w:t>
                        </w:r>
                        <w:r>
                          <w:rPr>
                            <w:rFonts w:ascii="Arial Narrow" w:hAnsi="Arial Narrow" w:cs="Arial Narrow"/>
                            <w:i/>
                            <w:iCs/>
                            <w:color w:val="231F20"/>
                            <w:w w:val="105"/>
                            <w:sz w:val="20"/>
                            <w:szCs w:val="20"/>
                          </w:rPr>
                          <w:t xml:space="preserve"> </w:t>
                        </w:r>
                        <w:r>
                          <w:rPr>
                            <w:rFonts w:cs="Times"/>
                            <w:i/>
                            <w:iCs/>
                            <w:color w:val="231F20"/>
                            <w:w w:val="105"/>
                            <w:sz w:val="20"/>
                            <w:szCs w:val="20"/>
                          </w:rPr>
                          <w:t>r</w:t>
                        </w:r>
                        <w:r>
                          <w:rPr>
                            <w:rFonts w:ascii="Arial Narrow" w:hAnsi="Arial Narrow" w:cs="Arial Narrow"/>
                            <w:color w:val="231F20"/>
                            <w:w w:val="105"/>
                            <w:position w:val="6"/>
                            <w:sz w:val="16"/>
                            <w:szCs w:val="16"/>
                          </w:rPr>
                          <w:t>2</w:t>
                        </w:r>
                      </w:p>
                    </w:txbxContent>
                  </v:textbox>
                </v:shape>
                <v:shape id="Text Box 481" o:spid="_x0000_s1315" type="#_x0000_t202" style="position:absolute;left:3553;top:7575;width:596;height: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z6O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" filled="f" stroked="f">
                  <v:textbox inset="0,0,0,0">
                    <w:txbxContent>
                      <w:p w14:paraId="2293E50B" w14:textId="77777777" w:rsidR="00225932" w:rsidRDefault="00225932" w:rsidP="000E6190">
                        <w:pPr>
                          <w:pStyle w:val="ListParagraph"/>
                          <w:kinsoku w:val="0"/>
                          <w:overflowPunct w:val="0"/>
                          <w:spacing w:line="265" w:lineRule="exact"/>
                          <w:rPr>
                            <w:rFonts w:cs="Times"/>
                            <w:color w:val="231F20"/>
                            <w:position w:val="6"/>
                            <w:sz w:val="16"/>
                            <w:szCs w:val="16"/>
                          </w:rPr>
                        </w:pPr>
                        <w:r>
                          <w:rPr>
                            <w:rFonts w:cs="Times"/>
                            <w:i/>
                            <w:iCs/>
                            <w:color w:val="231F20"/>
                            <w:sz w:val="20"/>
                            <w:szCs w:val="20"/>
                          </w:rPr>
                          <w:t xml:space="preserve">A </w:t>
                        </w:r>
                        <w:r>
                          <w:rPr>
                            <w:rFonts w:ascii="Symbol" w:hAnsi="Symbol" w:cs="Symbol"/>
                            <w:color w:val="231F20"/>
                            <w:sz w:val="20"/>
                            <w:szCs w:val="20"/>
                          </w:rPr>
                          <w:t></w:t>
                        </w:r>
                        <w:r>
                          <w:rPr>
                            <w:rFonts w:ascii="Arial" w:hAnsi="Arial"/>
                            <w:i/>
                            <w:iCs/>
                            <w:color w:val="231F20"/>
                            <w:sz w:val="20"/>
                            <w:szCs w:val="20"/>
                          </w:rPr>
                          <w:t>π</w:t>
                        </w:r>
                        <w:r>
                          <w:rPr>
                            <w:rFonts w:cs="Times"/>
                            <w:i/>
                            <w:iCs/>
                            <w:color w:val="231F20"/>
                            <w:sz w:val="20"/>
                            <w:szCs w:val="20"/>
                          </w:rPr>
                          <w:t>r</w:t>
                        </w:r>
                        <w:r>
                          <w:rPr>
                            <w:rFonts w:cs="Times"/>
                            <w:color w:val="231F20"/>
                            <w:position w:val="6"/>
                            <w:sz w:val="16"/>
                            <w:szCs w:val="16"/>
                          </w:rPr>
                          <w:t>2</w:t>
                        </w:r>
                      </w:p>
                    </w:txbxContent>
                  </v:textbox>
                </v:shape>
                <v:shape id="Text Box 482" o:spid="_x0000_s1316" type="#_x0000_t202" style="position:absolute;left:897;top:7597;width:109;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" filled="f" stroked="f">
                  <v:textbox inset="0,0,0,0">
                    <w:txbxContent>
                      <w:p w14:paraId="459AC903" w14:textId="77777777" w:rsidR="00225932" w:rsidRDefault="00225932" w:rsidP="000E6190">
                        <w:pPr>
                          <w:pStyle w:val="ListParagraph"/>
                          <w:kinsoku w:val="0"/>
                          <w:overflowPunct w:val="0"/>
                          <w:spacing w:line="219" w:lineRule="exact"/>
                          <w:rPr>
                            <w:rFonts w:ascii="Arial Narrow" w:hAnsi="Arial Narrow" w:cs="Arial Narrow"/>
                            <w:i/>
                            <w:iCs/>
                            <w:color w:val="231F20"/>
                            <w:w w:val="108"/>
                            <w:sz w:val="20"/>
                            <w:szCs w:val="20"/>
                          </w:rPr>
                        </w:pPr>
                        <w:r>
                          <w:rPr>
                            <w:rFonts w:ascii="Arial Narrow" w:hAnsi="Arial Narrow" w:cs="Arial Narrow"/>
                            <w:i/>
                            <w:iCs/>
                            <w:color w:val="231F20"/>
                            <w:w w:val="108"/>
                            <w:sz w:val="20"/>
                            <w:szCs w:val="20"/>
                          </w:rPr>
                          <w:t>x</w:t>
                        </w:r>
                      </w:p>
                    </w:txbxContent>
                  </v:textbox>
                </v:shape>
                <v:shape id="Text Box 483" o:spid="_x0000_s1317" type="#_x0000_t202" style="position:absolute;left:7060;top:7338;width:98;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gNh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" filled="f" stroked="f">
                  <v:textbox inset="0,0,0,0">
                    <w:txbxContent>
                      <w:p w14:paraId="4BCF8DEB" w14:textId="77777777" w:rsidR="00225932" w:rsidRDefault="00225932" w:rsidP="000E6190">
                        <w:pPr>
                          <w:pStyle w:val="ListParagraph"/>
                          <w:kinsoku w:val="0"/>
                          <w:overflowPunct w:val="0"/>
                          <w:spacing w:line="220" w:lineRule="exact"/>
                          <w:rPr>
                            <w:rFonts w:cs="Times"/>
                            <w:i/>
                            <w:iCs/>
                            <w:color w:val="231F20"/>
                            <w:w w:val="99"/>
                            <w:sz w:val="20"/>
                            <w:szCs w:val="20"/>
                          </w:rPr>
                        </w:pPr>
                        <w:r>
                          <w:rPr>
                            <w:rFonts w:cs="Times"/>
                            <w:i/>
                            <w:iCs/>
                            <w:color w:val="231F20"/>
                            <w:w w:val="99"/>
                            <w:sz w:val="20"/>
                            <w:szCs w:val="20"/>
                          </w:rPr>
                          <w:t>r</w:t>
                        </w:r>
                      </w:p>
                    </w:txbxContent>
                  </v:textbox>
                </v:shape>
                <v:shape id="Text Box 484" o:spid="_x0000_s1318" type="#_x0000_t202" style="position:absolute;left:6892;top:6976;width:125;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" filled="f" stroked="f">
                  <v:textbox inset="0,0,0,0">
                    <w:txbxContent>
                      <w:p w14:paraId="11E92DC0" w14:textId="77777777" w:rsidR="00225932" w:rsidRDefault="00225932" w:rsidP="000E6190">
                        <w:pPr>
                          <w:pStyle w:val="ListParagraph"/>
                          <w:kinsoku w:val="0"/>
                          <w:overflowPunct w:val="0"/>
                          <w:spacing w:before="19"/>
                          <w:rPr>
                            <w:rFonts w:ascii="Arial Narrow" w:hAnsi="Arial Narrow" w:cs="Arial Narrow"/>
                            <w:i/>
                            <w:iCs/>
                            <w:color w:val="231F20"/>
                            <w:w w:val="117"/>
                            <w:sz w:val="20"/>
                            <w:szCs w:val="20"/>
                          </w:rPr>
                        </w:pPr>
                        <w:r>
                          <w:rPr>
                            <w:rFonts w:ascii="Arial" w:hAnsi="Arial"/>
                            <w:i/>
                            <w:iCs/>
                            <w:color w:val="231F20"/>
                            <w:w w:val="117"/>
                            <w:sz w:val="20"/>
                            <w:szCs w:val="20"/>
                          </w:rPr>
                          <w:t>θ</w:t>
                        </w:r>
                      </w:p>
                    </w:txbxContent>
                  </v:textbox>
                </v:shape>
                <v:shape id="Text Box 485" o:spid="_x0000_s1319" type="#_x0000_t202" style="position:absolute;left:6466;top:7149;width:98;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" filled="f" stroked="f">
                  <v:textbox inset="0,0,0,0">
                    <w:txbxContent>
                      <w:p w14:paraId="6A97CAAC" w14:textId="77777777" w:rsidR="00225932" w:rsidRDefault="00225932" w:rsidP="000E6190">
                        <w:pPr>
                          <w:pStyle w:val="ListParagraph"/>
                          <w:kinsoku w:val="0"/>
                          <w:overflowPunct w:val="0"/>
                          <w:spacing w:line="220" w:lineRule="exact"/>
                          <w:rPr>
                            <w:rFonts w:cs="Times"/>
                            <w:i/>
                            <w:iCs/>
                            <w:color w:val="231F20"/>
                            <w:w w:val="99"/>
                            <w:sz w:val="20"/>
                            <w:szCs w:val="20"/>
                          </w:rPr>
                        </w:pPr>
                        <w:r>
                          <w:rPr>
                            <w:rFonts w:cs="Times"/>
                            <w:i/>
                            <w:iCs/>
                            <w:color w:val="231F20"/>
                            <w:w w:val="99"/>
                            <w:sz w:val="20"/>
                            <w:szCs w:val="20"/>
                          </w:rPr>
                          <w:t>r</w:t>
                        </w:r>
                      </w:p>
                    </w:txbxContent>
                  </v:textbox>
                </v:shape>
                <v:shape id="Text Box 486" o:spid="_x0000_s1320" type="#_x0000_t202" style="position:absolute;left:3995;top:7102;width:98;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" filled="f" stroked="f">
                  <v:textbox inset="0,0,0,0">
                    <w:txbxContent>
                      <w:p w14:paraId="2CBDA9FB" w14:textId="77777777" w:rsidR="00225932" w:rsidRDefault="00225932" w:rsidP="000E6190">
                        <w:pPr>
                          <w:pStyle w:val="ListParagraph"/>
                          <w:kinsoku w:val="0"/>
                          <w:overflowPunct w:val="0"/>
                          <w:spacing w:line="220" w:lineRule="exact"/>
                          <w:rPr>
                            <w:rFonts w:cs="Times"/>
                            <w:i/>
                            <w:iCs/>
                            <w:color w:val="231F20"/>
                            <w:w w:val="99"/>
                            <w:sz w:val="20"/>
                            <w:szCs w:val="20"/>
                          </w:rPr>
                        </w:pPr>
                        <w:r>
                          <w:rPr>
                            <w:rFonts w:cs="Times"/>
                            <w:i/>
                            <w:iCs/>
                            <w:color w:val="231F20"/>
                            <w:w w:val="99"/>
                            <w:sz w:val="20"/>
                            <w:szCs w:val="20"/>
                          </w:rPr>
                          <w:t>r</w:t>
                        </w:r>
                      </w:p>
                    </w:txbxContent>
                  </v:textbox>
                </v:shape>
                <v:shape id="Text Box 487" o:spid="_x0000_s1321" type="#_x0000_t202" style="position:absolute;left:1296;top:7102;width:109;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" filled="f" stroked="f">
                  <v:textbox inset="0,0,0,0">
                    <w:txbxContent>
                      <w:p w14:paraId="32ED5B34" w14:textId="77777777" w:rsidR="00225932" w:rsidRDefault="00225932" w:rsidP="000E6190">
                        <w:pPr>
                          <w:pStyle w:val="ListParagraph"/>
                          <w:kinsoku w:val="0"/>
                          <w:overflowPunct w:val="0"/>
                          <w:spacing w:line="219" w:lineRule="exact"/>
                          <w:rPr>
                            <w:rFonts w:ascii="Arial Narrow" w:hAnsi="Arial Narrow" w:cs="Arial Narrow"/>
                            <w:i/>
                            <w:iCs/>
                            <w:color w:val="231F20"/>
                            <w:w w:val="108"/>
                            <w:sz w:val="20"/>
                            <w:szCs w:val="20"/>
                          </w:rPr>
                        </w:pPr>
                        <w:r>
                          <w:rPr>
                            <w:rFonts w:ascii="Arial Narrow" w:hAnsi="Arial Narrow" w:cs="Arial Narrow"/>
                            <w:i/>
                            <w:iCs/>
                            <w:color w:val="231F20"/>
                            <w:w w:val="108"/>
                            <w:sz w:val="20"/>
                            <w:szCs w:val="20"/>
                          </w:rPr>
                          <w:t>y</w:t>
                        </w:r>
                      </w:p>
                    </w:txbxContent>
                  </v:textbox>
                </v:shape>
                <v:shape id="Text Box 488" o:spid="_x0000_s1322" type="#_x0000_t202" style="position:absolute;left:6546;top:6557;width:531;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" filled="f" stroked="f">
                  <v:textbox inset="0,0,0,0">
                    <w:txbxContent>
                      <w:p w14:paraId="1F5837F0"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Sector</w:t>
                        </w:r>
                      </w:p>
                    </w:txbxContent>
                  </v:textbox>
                </v:shape>
                <v:shape id="Text Box 489" o:spid="_x0000_s1323" type="#_x0000_t202" style="position:absolute;left:3592;top:6557;width:509;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" filled="f" stroked="f">
                  <v:textbox inset="0,0,0,0">
                    <w:txbxContent>
                      <w:p w14:paraId="7EDF2F08" w14:textId="77777777" w:rsidR="00225932" w:rsidRDefault="00225932" w:rsidP="000E6190">
                        <w:pPr>
                          <w:pStyle w:val="ListParagraph"/>
                          <w:kinsoku w:val="0"/>
                          <w:overflowPunct w:val="0"/>
                          <w:spacing w:line="223" w:lineRule="exact"/>
                          <w:rPr>
                            <w:rFonts w:cs="Times"/>
                            <w:color w:val="231F20"/>
                            <w:sz w:val="20"/>
                            <w:szCs w:val="20"/>
                          </w:rPr>
                        </w:pPr>
                        <w:r>
                          <w:rPr>
                            <w:rFonts w:cs="Times"/>
                            <w:color w:val="231F20"/>
                            <w:sz w:val="20"/>
                            <w:szCs w:val="20"/>
                          </w:rPr>
                          <w:t>Circle</w:t>
                        </w:r>
                      </w:p>
                    </w:txbxContent>
                  </v:textbox>
                </v:shape>
                <v:shape id="Text Box 490" o:spid="_x0000_s1324" type="#_x0000_t202" style="position:absolute;left:763;top:6557;width:36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g3I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" filled="f" stroked="f">
                  <v:textbox inset="0,0,0,0">
                    <w:txbxContent>
                      <w:p w14:paraId="005B3F18" w14:textId="77777777" w:rsidR="00225932" w:rsidRDefault="00225932" w:rsidP="000E6190">
                        <w:pPr>
                          <w:pStyle w:val="ListParagraph"/>
                          <w:kinsoku w:val="0"/>
                          <w:overflowPunct w:val="0"/>
                          <w:spacing w:line="222" w:lineRule="exact"/>
                          <w:rPr>
                            <w:rFonts w:ascii="Arial Narrow" w:hAnsi="Arial Narrow" w:cs="Arial Narrow"/>
                            <w:color w:val="231F20"/>
                            <w:w w:val="120"/>
                            <w:sz w:val="20"/>
                            <w:szCs w:val="20"/>
                          </w:rPr>
                        </w:pPr>
                        <w:r>
                          <w:rPr>
                            <w:rFonts w:ascii="Arial Narrow" w:hAnsi="Arial Narrow" w:cs="Arial Narrow"/>
                            <w:color w:val="231F20"/>
                            <w:w w:val="120"/>
                            <w:sz w:val="20"/>
                            <w:szCs w:val="20"/>
                          </w:rPr>
                          <w:t>Kite</w:t>
                        </w:r>
                      </w:p>
                    </w:txbxContent>
                  </v:textbox>
                </v:shape>
                <v:shape id="Text Box 491" o:spid="_x0000_s1325" type="#_x0000_t202" style="position:absolute;left:4125;top:6172;width:100;height: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qhT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" filled="f" stroked="f">
                  <v:textbox inset="0,0,0,0">
                    <w:txbxContent>
                      <w:p w14:paraId="03CDE78E" w14:textId="77777777" w:rsidR="00225932" w:rsidRDefault="00225932" w:rsidP="000E6190">
                        <w:pPr>
                          <w:pStyle w:val="ListParagraph"/>
                          <w:kinsoku w:val="0"/>
                          <w:overflowPunct w:val="0"/>
                          <w:spacing w:line="179" w:lineRule="exact"/>
                          <w:rPr>
                            <w:rFonts w:cs="Times"/>
                            <w:color w:val="231F20"/>
                            <w:sz w:val="16"/>
                            <w:szCs w:val="16"/>
                          </w:rPr>
                        </w:pPr>
                        <w:r>
                          <w:rPr>
                            <w:rFonts w:cs="Times"/>
                            <w:color w:val="231F20"/>
                            <w:sz w:val="16"/>
                            <w:szCs w:val="16"/>
                          </w:rPr>
                          <w:t>2</w:t>
                        </w:r>
                      </w:p>
                    </w:txbxContent>
                  </v:textbox>
                </v:shape>
                <v:shape id="Text Box 492" o:spid="_x0000_s1326" type="#_x0000_t202" style="position:absolute;left:3512;top:5992;width:1362;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" filled="f" stroked="f">
                  <v:textbox inset="0,0,0,0">
                    <w:txbxContent>
                      <w:p w14:paraId="59213987" w14:textId="77777777" w:rsidR="00225932" w:rsidRDefault="00225932" w:rsidP="000E6190">
                        <w:pPr>
                          <w:pStyle w:val="ListParagraph"/>
                          <w:kinsoku w:val="0"/>
                          <w:overflowPunct w:val="0"/>
                          <w:spacing w:line="287" w:lineRule="exact"/>
                          <w:rPr>
                            <w:rFonts w:ascii="Arial Narrow" w:hAnsi="Arial Narrow" w:cs="Arial Narrow"/>
                            <w:i/>
                            <w:iCs/>
                            <w:color w:val="231F20"/>
                            <w:sz w:val="20"/>
                            <w:szCs w:val="20"/>
                          </w:rPr>
                        </w:pPr>
                        <w:r>
                          <w:rPr>
                            <w:rFonts w:cs="Times"/>
                            <w:color w:val="231F20"/>
                            <w:sz w:val="20"/>
                            <w:szCs w:val="20"/>
                          </w:rPr>
                          <w:t xml:space="preserve">Area </w:t>
                        </w:r>
                        <w:r>
                          <w:rPr>
                            <w:rFonts w:ascii="Symbol" w:hAnsi="Symbol" w:cs="Symbol"/>
                            <w:color w:val="231F20"/>
                            <w:sz w:val="20"/>
                            <w:szCs w:val="20"/>
                          </w:rPr>
                          <w:t></w:t>
                        </w:r>
                        <w:r>
                          <w:rPr>
                            <w:rFonts w:ascii="Symbol" w:hAnsi="Symbol" w:cs="Symbol"/>
                            <w:color w:val="231F20"/>
                            <w:sz w:val="20"/>
                            <w:szCs w:val="20"/>
                          </w:rPr>
                          <w:t></w:t>
                        </w:r>
                        <w:r>
                          <w:rPr>
                            <w:rFonts w:cs="Times"/>
                            <w:color w:val="231F20"/>
                            <w:position w:val="8"/>
                            <w:sz w:val="16"/>
                            <w:szCs w:val="16"/>
                          </w:rPr>
                          <w:t>1</w:t>
                        </w:r>
                        <w:r>
                          <w:rPr>
                            <w:rFonts w:cs="Times"/>
                            <w:color w:val="231F20"/>
                            <w:sz w:val="20"/>
                            <w:szCs w:val="20"/>
                          </w:rPr>
                          <w:t>(</w:t>
                        </w:r>
                        <w:r>
                          <w:rPr>
                            <w:rFonts w:ascii="Arial Narrow" w:hAnsi="Arial Narrow" w:cs="Arial Narrow"/>
                            <w:i/>
                            <w:iCs/>
                            <w:color w:val="231F20"/>
                            <w:sz w:val="20"/>
                            <w:szCs w:val="20"/>
                          </w:rPr>
                          <w:t xml:space="preserve">a </w:t>
                        </w:r>
                        <w:r>
                          <w:rPr>
                            <w:rFonts w:ascii="Symbol" w:hAnsi="Symbol" w:cs="Symbol"/>
                            <w:color w:val="231F20"/>
                            <w:sz w:val="20"/>
                            <w:szCs w:val="20"/>
                          </w:rPr>
                          <w:t></w:t>
                        </w:r>
                        <w:r>
                          <w:rPr>
                            <w:rFonts w:ascii="Symbol" w:hAnsi="Symbol" w:cs="Symbol"/>
                            <w:color w:val="231F20"/>
                            <w:sz w:val="20"/>
                            <w:szCs w:val="20"/>
                          </w:rPr>
                          <w:t></w:t>
                        </w:r>
                        <w:proofErr w:type="gramStart"/>
                        <w:r>
                          <w:rPr>
                            <w:rFonts w:ascii="Arial Narrow" w:hAnsi="Arial Narrow" w:cs="Arial Narrow"/>
                            <w:i/>
                            <w:iCs/>
                            <w:color w:val="231F20"/>
                            <w:sz w:val="20"/>
                            <w:szCs w:val="20"/>
                          </w:rPr>
                          <w:t>b</w:t>
                        </w:r>
                        <w:r>
                          <w:rPr>
                            <w:rFonts w:cs="Times"/>
                            <w:color w:val="231F20"/>
                            <w:sz w:val="20"/>
                            <w:szCs w:val="20"/>
                          </w:rPr>
                          <w:t>)</w:t>
                        </w:r>
                        <w:r>
                          <w:rPr>
                            <w:rFonts w:ascii="Arial Narrow" w:hAnsi="Arial Narrow" w:cs="Arial Narrow"/>
                            <w:i/>
                            <w:iCs/>
                            <w:color w:val="231F20"/>
                            <w:sz w:val="20"/>
                            <w:szCs w:val="20"/>
                          </w:rPr>
                          <w:t>h</w:t>
                        </w:r>
                        <w:proofErr w:type="gramEnd"/>
                      </w:p>
                    </w:txbxContent>
                  </v:textbox>
                </v:shape>
                <v:shape id="Text Box 493" o:spid="_x0000_s1327" type="#_x0000_t202" style="position:absolute;left:6954;top:5812;width:100;height: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5W8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" filled="f" stroked="f">
                  <v:textbox inset="0,0,0,0">
                    <w:txbxContent>
                      <w:p w14:paraId="6C01AA7B" w14:textId="77777777" w:rsidR="00225932" w:rsidRDefault="00225932" w:rsidP="000E6190">
                        <w:pPr>
                          <w:pStyle w:val="ListParagraph"/>
                          <w:kinsoku w:val="0"/>
                          <w:overflowPunct w:val="0"/>
                          <w:spacing w:line="179" w:lineRule="exact"/>
                          <w:rPr>
                            <w:rFonts w:cs="Times"/>
                            <w:color w:val="231F20"/>
                            <w:sz w:val="16"/>
                            <w:szCs w:val="16"/>
                          </w:rPr>
                        </w:pPr>
                        <w:r>
                          <w:rPr>
                            <w:rFonts w:cs="Times"/>
                            <w:color w:val="231F20"/>
                            <w:sz w:val="16"/>
                            <w:szCs w:val="16"/>
                          </w:rPr>
                          <w:t>2</w:t>
                        </w:r>
                      </w:p>
                    </w:txbxContent>
                  </v:textbox>
                </v:shape>
                <v:shape id="Text Box 494" o:spid="_x0000_s1328" type="#_x0000_t202" style="position:absolute;left:6351;top:5632;width:902;height: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" filled="f" stroked="f">
                  <v:textbox inset="0,0,0,0">
                    <w:txbxContent>
                      <w:p w14:paraId="7CF22F51" w14:textId="77777777" w:rsidR="00225932" w:rsidRDefault="00225932" w:rsidP="000E6190">
                        <w:pPr>
                          <w:pStyle w:val="ListParagraph"/>
                          <w:kinsoku w:val="0"/>
                          <w:overflowPunct w:val="0"/>
                          <w:spacing w:line="292" w:lineRule="exact"/>
                          <w:rPr>
                            <w:rFonts w:ascii="Arial Narrow" w:hAnsi="Arial Narrow" w:cs="Arial Narrow"/>
                            <w:i/>
                            <w:iCs/>
                            <w:color w:val="231F20"/>
                            <w:sz w:val="20"/>
                            <w:szCs w:val="20"/>
                          </w:rPr>
                        </w:pPr>
                        <w:r>
                          <w:rPr>
                            <w:rFonts w:cs="Times"/>
                            <w:color w:val="231F20"/>
                            <w:sz w:val="20"/>
                            <w:szCs w:val="20"/>
                          </w:rPr>
                          <w:t xml:space="preserve">Area </w:t>
                        </w:r>
                        <w:r>
                          <w:rPr>
                            <w:rFonts w:ascii="Symbol" w:hAnsi="Symbol" w:cs="Symbol"/>
                            <w:color w:val="231F20"/>
                            <w:sz w:val="20"/>
                            <w:szCs w:val="20"/>
                          </w:rPr>
                          <w:t></w:t>
                        </w:r>
                        <w:r>
                          <w:rPr>
                            <w:rFonts w:ascii="Symbol" w:hAnsi="Symbol" w:cs="Symbol"/>
                            <w:color w:val="231F20"/>
                            <w:sz w:val="20"/>
                            <w:szCs w:val="20"/>
                          </w:rPr>
                          <w:t></w:t>
                        </w:r>
                        <w:r>
                          <w:rPr>
                            <w:rFonts w:cs="Times"/>
                            <w:color w:val="231F20"/>
                            <w:position w:val="9"/>
                            <w:sz w:val="16"/>
                            <w:szCs w:val="16"/>
                          </w:rPr>
                          <w:t xml:space="preserve">1 </w:t>
                        </w:r>
                        <w:proofErr w:type="spellStart"/>
                        <w:r>
                          <w:rPr>
                            <w:rFonts w:ascii="Arial Narrow" w:hAnsi="Arial Narrow" w:cs="Arial Narrow"/>
                            <w:i/>
                            <w:iCs/>
                            <w:color w:val="231F20"/>
                            <w:sz w:val="20"/>
                            <w:szCs w:val="20"/>
                          </w:rPr>
                          <w:t>xy</w:t>
                        </w:r>
                        <w:proofErr w:type="spellEnd"/>
                      </w:p>
                    </w:txbxContent>
                  </v:textbox>
                </v:shape>
                <v:shape id="Text Box 495" o:spid="_x0000_s1329" type="#_x0000_t202" style="position:absolute;left:4086;top:5702;width:120;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" filled="f" stroked="f">
                  <v:textbox inset="0,0,0,0">
                    <w:txbxContent>
                      <w:p w14:paraId="241C49CA" w14:textId="77777777" w:rsidR="00225932" w:rsidRDefault="00225932" w:rsidP="000E6190">
                        <w:pPr>
                          <w:pStyle w:val="ListParagraph"/>
                          <w:kinsoku w:val="0"/>
                          <w:overflowPunct w:val="0"/>
                          <w:spacing w:line="219" w:lineRule="exact"/>
                          <w:rPr>
                            <w:rFonts w:ascii="Arial Narrow" w:hAnsi="Arial Narrow" w:cs="Arial Narrow"/>
                            <w:i/>
                            <w:iCs/>
                            <w:color w:val="231F20"/>
                            <w:w w:val="109"/>
                            <w:sz w:val="20"/>
                            <w:szCs w:val="20"/>
                          </w:rPr>
                        </w:pPr>
                        <w:r>
                          <w:rPr>
                            <w:rFonts w:ascii="Arial Narrow" w:hAnsi="Arial Narrow" w:cs="Arial Narrow"/>
                            <w:i/>
                            <w:iCs/>
                            <w:color w:val="231F20"/>
                            <w:w w:val="109"/>
                            <w:sz w:val="20"/>
                            <w:szCs w:val="20"/>
                          </w:rPr>
                          <w:t>a</w:t>
                        </w:r>
                      </w:p>
                    </w:txbxContent>
                  </v:textbox>
                </v:shape>
                <v:shape id="Text Box 496" o:spid="_x0000_s1330" type="#_x0000_t202" style="position:absolute;left:7051;top:5131;width:109;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" filled="f" stroked="f">
                  <v:textbox inset="0,0,0,0">
                    <w:txbxContent>
                      <w:p w14:paraId="10AB1074" w14:textId="77777777" w:rsidR="00225932" w:rsidRDefault="00225932" w:rsidP="000E6190">
                        <w:pPr>
                          <w:pStyle w:val="ListParagraph"/>
                          <w:kinsoku w:val="0"/>
                          <w:overflowPunct w:val="0"/>
                          <w:spacing w:line="219" w:lineRule="exact"/>
                          <w:rPr>
                            <w:rFonts w:ascii="Arial Narrow" w:hAnsi="Arial Narrow" w:cs="Arial Narrow"/>
                            <w:i/>
                            <w:iCs/>
                            <w:color w:val="231F20"/>
                            <w:w w:val="108"/>
                            <w:sz w:val="20"/>
                            <w:szCs w:val="20"/>
                          </w:rPr>
                        </w:pPr>
                        <w:r>
                          <w:rPr>
                            <w:rFonts w:ascii="Arial Narrow" w:hAnsi="Arial Narrow" w:cs="Arial Narrow"/>
                            <w:i/>
                            <w:iCs/>
                            <w:color w:val="231F20"/>
                            <w:w w:val="108"/>
                            <w:sz w:val="20"/>
                            <w:szCs w:val="20"/>
                          </w:rPr>
                          <w:t>x</w:t>
                        </w:r>
                      </w:p>
                    </w:txbxContent>
                  </v:textbox>
                </v:shape>
                <v:shape id="Text Box 497" o:spid="_x0000_s1331" type="#_x0000_t202" style="position:absolute;left:3604;top:5288;width:480;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" filled="f" stroked="f">
                  <v:textbox inset="0,0,0,0">
                    <w:txbxContent>
                      <w:p w14:paraId="40F3062B" w14:textId="77777777" w:rsidR="00225932" w:rsidRDefault="00225932" w:rsidP="000E6190">
                        <w:pPr>
                          <w:pStyle w:val="ListParagraph"/>
                          <w:kinsoku w:val="0"/>
                          <w:overflowPunct w:val="0"/>
                          <w:spacing w:line="219" w:lineRule="exact"/>
                          <w:ind w:right="97"/>
                          <w:jc w:val="right"/>
                          <w:rPr>
                            <w:rFonts w:ascii="Arial Narrow" w:hAnsi="Arial Narrow" w:cs="Arial Narrow"/>
                            <w:i/>
                            <w:iCs/>
                            <w:color w:val="231F20"/>
                            <w:w w:val="109"/>
                            <w:sz w:val="20"/>
                            <w:szCs w:val="20"/>
                          </w:rPr>
                        </w:pPr>
                        <w:r>
                          <w:rPr>
                            <w:rFonts w:ascii="Arial Narrow" w:hAnsi="Arial Narrow" w:cs="Arial Narrow"/>
                            <w:i/>
                            <w:iCs/>
                            <w:color w:val="231F20"/>
                            <w:w w:val="109"/>
                            <w:sz w:val="20"/>
                            <w:szCs w:val="20"/>
                          </w:rPr>
                          <w:t>h</w:t>
                        </w:r>
                      </w:p>
                      <w:p w14:paraId="46408081" w14:textId="77777777" w:rsidR="00225932" w:rsidRDefault="00225932" w:rsidP="000E6190">
                        <w:pPr>
                          <w:pStyle w:val="ListParagraph"/>
                          <w:kinsoku w:val="0"/>
                          <w:overflowPunct w:val="0"/>
                          <w:spacing w:before="35"/>
                          <w:ind w:right="18"/>
                          <w:jc w:val="right"/>
                          <w:rPr>
                            <w:rFonts w:ascii="Arial Narrow" w:hAnsi="Arial Narrow" w:cs="Arial Narrow"/>
                            <w:i/>
                            <w:iCs/>
                            <w:color w:val="231F20"/>
                            <w:w w:val="109"/>
                            <w:sz w:val="20"/>
                            <w:szCs w:val="20"/>
                          </w:rPr>
                        </w:pPr>
                        <w:r>
                          <w:rPr>
                            <w:rFonts w:ascii="Arial Narrow" w:hAnsi="Arial Narrow" w:cs="Arial Narrow"/>
                            <w:i/>
                            <w:iCs/>
                            <w:color w:val="231F20"/>
                            <w:w w:val="109"/>
                            <w:sz w:val="20"/>
                            <w:szCs w:val="20"/>
                            <w:u w:val="single"/>
                          </w:rPr>
                          <w:t xml:space="preserve"> </w:t>
                        </w:r>
                        <w:r>
                          <w:rPr>
                            <w:rFonts w:ascii="Arial Narrow" w:hAnsi="Arial Narrow" w:cs="Arial Narrow"/>
                            <w:i/>
                            <w:iCs/>
                            <w:color w:val="231F20"/>
                            <w:sz w:val="20"/>
                            <w:szCs w:val="20"/>
                            <w:u w:val="single"/>
                          </w:rPr>
                          <w:t xml:space="preserve">        </w:t>
                        </w:r>
                        <w:r>
                          <w:rPr>
                            <w:rFonts w:ascii="Arial Narrow" w:hAnsi="Arial Narrow" w:cs="Arial Narrow"/>
                            <w:i/>
                            <w:iCs/>
                            <w:color w:val="231F20"/>
                            <w:spacing w:val="-1"/>
                            <w:sz w:val="20"/>
                            <w:szCs w:val="20"/>
                            <w:u w:val="single"/>
                          </w:rPr>
                          <w:t xml:space="preserve"> </w:t>
                        </w:r>
                      </w:p>
                    </w:txbxContent>
                  </v:textbox>
                </v:shape>
                <v:shape id="Text Box 498" o:spid="_x0000_s1332" type="#_x0000_t202" style="position:absolute;left:684;top:5548;width:989;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" filled="f" stroked="f">
                  <v:textbox inset="0,0,0,0">
                    <w:txbxContent>
                      <w:p w14:paraId="0304EA40" w14:textId="77777777" w:rsidR="00225932" w:rsidRDefault="00225932" w:rsidP="000E6190">
                        <w:pPr>
                          <w:pStyle w:val="ListParagraph"/>
                          <w:kinsoku w:val="0"/>
                          <w:overflowPunct w:val="0"/>
                          <w:spacing w:line="191" w:lineRule="exact"/>
                          <w:ind w:right="129"/>
                          <w:jc w:val="center"/>
                          <w:rPr>
                            <w:rFonts w:ascii="Arial Narrow" w:hAnsi="Arial Narrow" w:cs="Arial Narrow"/>
                            <w:i/>
                            <w:iCs/>
                            <w:color w:val="231F20"/>
                            <w:w w:val="109"/>
                            <w:sz w:val="20"/>
                            <w:szCs w:val="20"/>
                          </w:rPr>
                        </w:pPr>
                        <w:r>
                          <w:rPr>
                            <w:rFonts w:ascii="Arial Narrow" w:hAnsi="Arial Narrow" w:cs="Arial Narrow"/>
                            <w:i/>
                            <w:iCs/>
                            <w:color w:val="231F20"/>
                            <w:w w:val="109"/>
                            <w:sz w:val="20"/>
                            <w:szCs w:val="20"/>
                          </w:rPr>
                          <w:t>b</w:t>
                        </w:r>
                      </w:p>
                      <w:p w14:paraId="6E9B3DF6" w14:textId="77777777" w:rsidR="00225932" w:rsidRDefault="00225932" w:rsidP="000E6190">
                        <w:pPr>
                          <w:pStyle w:val="ListParagraph"/>
                          <w:kinsoku w:val="0"/>
                          <w:overflowPunct w:val="0"/>
                          <w:spacing w:line="285" w:lineRule="exact"/>
                          <w:rPr>
                            <w:rFonts w:ascii="Arial Narrow" w:hAnsi="Arial Narrow" w:cs="Arial Narrow"/>
                            <w:i/>
                            <w:iCs/>
                            <w:color w:val="231F20"/>
                            <w:sz w:val="20"/>
                            <w:szCs w:val="20"/>
                          </w:rPr>
                        </w:pPr>
                        <w:r>
                          <w:rPr>
                            <w:rFonts w:cs="Times"/>
                            <w:color w:val="231F20"/>
                            <w:sz w:val="20"/>
                            <w:szCs w:val="20"/>
                          </w:rPr>
                          <w:t xml:space="preserve">Area </w:t>
                        </w:r>
                        <w:r>
                          <w:rPr>
                            <w:rFonts w:ascii="Symbol" w:hAnsi="Symbol" w:cs="Symbol"/>
                            <w:color w:val="231F20"/>
                            <w:sz w:val="20"/>
                            <w:szCs w:val="20"/>
                          </w:rPr>
                          <w:t></w:t>
                        </w:r>
                        <w:r>
                          <w:rPr>
                            <w:rFonts w:ascii="Symbol" w:hAnsi="Symbol" w:cs="Symbol"/>
                            <w:color w:val="231F20"/>
                            <w:sz w:val="20"/>
                            <w:szCs w:val="20"/>
                          </w:rPr>
                          <w:t></w:t>
                        </w:r>
                        <w:r>
                          <w:rPr>
                            <w:rFonts w:ascii="Arial Narrow" w:hAnsi="Arial Narrow" w:cs="Arial Narrow"/>
                            <w:i/>
                            <w:iCs/>
                            <w:color w:val="231F20"/>
                            <w:sz w:val="20"/>
                            <w:szCs w:val="20"/>
                          </w:rPr>
                          <w:t xml:space="preserve">b </w:t>
                        </w:r>
                        <w:r>
                          <w:rPr>
                            <w:rFonts w:ascii="Symbol" w:hAnsi="Symbol" w:cs="Symbol"/>
                            <w:color w:val="231F20"/>
                            <w:sz w:val="20"/>
                            <w:szCs w:val="20"/>
                          </w:rPr>
                          <w:t></w:t>
                        </w:r>
                        <w:r>
                          <w:rPr>
                            <w:rFonts w:ascii="Symbol" w:hAnsi="Symbol" w:cs="Symbol"/>
                            <w:color w:val="231F20"/>
                            <w:sz w:val="20"/>
                            <w:szCs w:val="20"/>
                          </w:rPr>
                          <w:t></w:t>
                        </w:r>
                        <w:r>
                          <w:rPr>
                            <w:rFonts w:ascii="Arial Narrow" w:hAnsi="Arial Narrow" w:cs="Arial Narrow"/>
                            <w:i/>
                            <w:iCs/>
                            <w:color w:val="231F20"/>
                            <w:sz w:val="20"/>
                            <w:szCs w:val="20"/>
                          </w:rPr>
                          <w:t>h</w:t>
                        </w:r>
                      </w:p>
                    </w:txbxContent>
                  </v:textbox>
                </v:shape>
                <v:shape id="Text Box 499" o:spid="_x0000_s1333" type="#_x0000_t202" style="position:absolute;left:6634;top:5103;width:109;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" filled="f" stroked="f">
                  <v:textbox inset="0,0,0,0">
                    <w:txbxContent>
                      <w:p w14:paraId="59FFB774" w14:textId="77777777" w:rsidR="00225932" w:rsidRDefault="00225932" w:rsidP="000E6190">
                        <w:pPr>
                          <w:pStyle w:val="ListParagraph"/>
                          <w:kinsoku w:val="0"/>
                          <w:overflowPunct w:val="0"/>
                          <w:spacing w:line="219" w:lineRule="exact"/>
                          <w:rPr>
                            <w:rFonts w:ascii="Arial Narrow" w:hAnsi="Arial Narrow" w:cs="Arial Narrow"/>
                            <w:i/>
                            <w:iCs/>
                            <w:color w:val="231F20"/>
                            <w:w w:val="108"/>
                            <w:sz w:val="20"/>
                            <w:szCs w:val="20"/>
                          </w:rPr>
                        </w:pPr>
                        <w:r>
                          <w:rPr>
                            <w:rFonts w:ascii="Arial Narrow" w:hAnsi="Arial Narrow" w:cs="Arial Narrow"/>
                            <w:i/>
                            <w:iCs/>
                            <w:color w:val="231F20"/>
                            <w:w w:val="108"/>
                            <w:sz w:val="20"/>
                            <w:szCs w:val="20"/>
                          </w:rPr>
                          <w:t>y</w:t>
                        </w:r>
                      </w:p>
                    </w:txbxContent>
                  </v:textbox>
                </v:shape>
                <v:shape id="Text Box 500" o:spid="_x0000_s1334" type="#_x0000_t202" style="position:absolute;left:940;top:5060;width:120;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ZfSyQAAAOEAAAAPAAAAZHJzL2Rvd25yZXYueG1sRI9BawIx&#13;&#10;FITvBf9DeEJvNVGo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B42X0skAAADh&#13;&#10;AAAADwAAAAAAAAAAAAAAAAAHAgAAZHJzL2Rvd25yZXYueG1sUEsFBgAAAAADAAMAtwAAAP0CAAAA&#13;&#10;AA==&#13;&#10;" filled="f" stroked="f">
                  <v:textbox inset="0,0,0,0">
                    <w:txbxContent>
                      <w:p w14:paraId="71E8094A" w14:textId="77777777" w:rsidR="00225932" w:rsidRDefault="00225932" w:rsidP="000E6190">
                        <w:pPr>
                          <w:pStyle w:val="ListParagraph"/>
                          <w:kinsoku w:val="0"/>
                          <w:overflowPunct w:val="0"/>
                          <w:spacing w:line="219" w:lineRule="exact"/>
                          <w:rPr>
                            <w:rFonts w:ascii="Arial Narrow" w:hAnsi="Arial Narrow" w:cs="Arial Narrow"/>
                            <w:i/>
                            <w:iCs/>
                            <w:color w:val="231F20"/>
                            <w:w w:val="109"/>
                            <w:sz w:val="20"/>
                            <w:szCs w:val="20"/>
                          </w:rPr>
                        </w:pPr>
                        <w:r>
                          <w:rPr>
                            <w:rFonts w:ascii="Arial Narrow" w:hAnsi="Arial Narrow" w:cs="Arial Narrow"/>
                            <w:i/>
                            <w:iCs/>
                            <w:color w:val="231F20"/>
                            <w:w w:val="109"/>
                            <w:sz w:val="20"/>
                            <w:szCs w:val="20"/>
                          </w:rPr>
                          <w:t>h</w:t>
                        </w:r>
                      </w:p>
                    </w:txbxContent>
                  </v:textbox>
                </v:shape>
                <v:shape id="Text Box 501" o:spid="_x0000_s1335" type="#_x0000_t202" style="position:absolute;left:6706;top:4534;width:783;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" filled="f" stroked="f">
                  <v:textbox inset="0,0,0,0">
                    <w:txbxContent>
                      <w:p w14:paraId="77E10E43" w14:textId="77777777" w:rsidR="00225932" w:rsidRDefault="00225932" w:rsidP="000E6190">
                        <w:pPr>
                          <w:pStyle w:val="ListParagraph"/>
                          <w:kinsoku w:val="0"/>
                          <w:overflowPunct w:val="0"/>
                          <w:spacing w:line="223" w:lineRule="exact"/>
                          <w:rPr>
                            <w:rFonts w:cs="Times"/>
                            <w:color w:val="231F20"/>
                            <w:sz w:val="20"/>
                            <w:szCs w:val="20"/>
                          </w:rPr>
                        </w:pPr>
                        <w:r>
                          <w:rPr>
                            <w:rFonts w:cs="Times"/>
                            <w:color w:val="231F20"/>
                            <w:sz w:val="20"/>
                            <w:szCs w:val="20"/>
                          </w:rPr>
                          <w:t>Rhombus</w:t>
                        </w:r>
                      </w:p>
                    </w:txbxContent>
                  </v:textbox>
                </v:shape>
                <v:shape id="Text Box 502" o:spid="_x0000_s1336" type="#_x0000_t202" style="position:absolute;left:6921;top:3994;width:100;height: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" filled="f" stroked="f">
                  <v:textbox inset="0,0,0,0">
                    <w:txbxContent>
                      <w:p w14:paraId="13856E98" w14:textId="77777777" w:rsidR="00225932" w:rsidRDefault="00225932" w:rsidP="000E6190">
                        <w:pPr>
                          <w:pStyle w:val="ListParagraph"/>
                          <w:kinsoku w:val="0"/>
                          <w:overflowPunct w:val="0"/>
                          <w:spacing w:line="179" w:lineRule="exact"/>
                          <w:rPr>
                            <w:rFonts w:cs="Times"/>
                            <w:color w:val="231F20"/>
                            <w:sz w:val="16"/>
                            <w:szCs w:val="16"/>
                          </w:rPr>
                        </w:pPr>
                        <w:r>
                          <w:rPr>
                            <w:rFonts w:cs="Times"/>
                            <w:color w:val="231F20"/>
                            <w:sz w:val="16"/>
                            <w:szCs w:val="16"/>
                          </w:rPr>
                          <w:t>2</w:t>
                        </w:r>
                      </w:p>
                    </w:txbxContent>
                  </v:textbox>
                </v:shape>
                <v:shape id="Text Box 503" o:spid="_x0000_s1337" type="#_x0000_t202" style="position:absolute;left:6333;top:3814;width:1119;height: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" filled="f" stroked="f">
                  <v:textbox inset="0,0,0,0">
                    <w:txbxContent>
                      <w:p w14:paraId="271120F2" w14:textId="77777777" w:rsidR="00225932" w:rsidRDefault="00225932" w:rsidP="000E6190">
                        <w:pPr>
                          <w:pStyle w:val="ListParagraph"/>
                          <w:kinsoku w:val="0"/>
                          <w:overflowPunct w:val="0"/>
                          <w:spacing w:line="286" w:lineRule="exact"/>
                          <w:rPr>
                            <w:rFonts w:ascii="Arial Narrow" w:hAnsi="Arial Narrow" w:cs="Arial Narrow"/>
                            <w:i/>
                            <w:iCs/>
                            <w:color w:val="231F20"/>
                            <w:sz w:val="20"/>
                            <w:szCs w:val="20"/>
                          </w:rPr>
                        </w:pPr>
                        <w:r>
                          <w:rPr>
                            <w:rFonts w:cs="Times"/>
                            <w:color w:val="231F20"/>
                            <w:sz w:val="20"/>
                            <w:szCs w:val="20"/>
                          </w:rPr>
                          <w:t xml:space="preserve">Area </w:t>
                        </w:r>
                        <w:r>
                          <w:rPr>
                            <w:rFonts w:ascii="Symbol" w:hAnsi="Symbol" w:cs="Symbol"/>
                            <w:color w:val="231F20"/>
                            <w:sz w:val="20"/>
                            <w:szCs w:val="20"/>
                          </w:rPr>
                          <w:t></w:t>
                        </w:r>
                        <w:r>
                          <w:rPr>
                            <w:rFonts w:ascii="Symbol" w:hAnsi="Symbol" w:cs="Symbol"/>
                            <w:color w:val="231F20"/>
                            <w:sz w:val="20"/>
                            <w:szCs w:val="20"/>
                          </w:rPr>
                          <w:t></w:t>
                        </w:r>
                        <w:r>
                          <w:rPr>
                            <w:rFonts w:cs="Times"/>
                            <w:color w:val="231F20"/>
                            <w:position w:val="8"/>
                            <w:sz w:val="16"/>
                            <w:szCs w:val="16"/>
                          </w:rPr>
                          <w:t xml:space="preserve">1 </w:t>
                        </w:r>
                        <w:r>
                          <w:rPr>
                            <w:rFonts w:ascii="Arial Narrow" w:hAnsi="Arial Narrow" w:cs="Arial Narrow"/>
                            <w:i/>
                            <w:iCs/>
                            <w:color w:val="231F20"/>
                            <w:sz w:val="20"/>
                            <w:szCs w:val="20"/>
                          </w:rPr>
                          <w:t xml:space="preserve">b </w:t>
                        </w:r>
                        <w:r>
                          <w:rPr>
                            <w:rFonts w:ascii="Symbol" w:hAnsi="Symbol" w:cs="Symbol"/>
                            <w:color w:val="231F20"/>
                            <w:sz w:val="20"/>
                            <w:szCs w:val="20"/>
                          </w:rPr>
                          <w:t></w:t>
                        </w:r>
                        <w:r>
                          <w:rPr>
                            <w:rFonts w:ascii="Symbol" w:hAnsi="Symbol" w:cs="Symbol"/>
                            <w:color w:val="231F20"/>
                            <w:sz w:val="20"/>
                            <w:szCs w:val="20"/>
                          </w:rPr>
                          <w:t></w:t>
                        </w:r>
                        <w:r>
                          <w:rPr>
                            <w:rFonts w:ascii="Arial Narrow" w:hAnsi="Arial Narrow" w:cs="Arial Narrow"/>
                            <w:i/>
                            <w:iCs/>
                            <w:color w:val="231F20"/>
                            <w:sz w:val="20"/>
                            <w:szCs w:val="20"/>
                          </w:rPr>
                          <w:t>h</w:t>
                        </w:r>
                      </w:p>
                    </w:txbxContent>
                  </v:textbox>
                </v:shape>
                <v:shape id="Text Box 504" o:spid="_x0000_s1338" type="#_x0000_t202" style="position:absolute;left:6846;top:3553;width:120;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" filled="f" stroked="f">
                  <v:textbox inset="0,0,0,0">
                    <w:txbxContent>
                      <w:p w14:paraId="734281BF" w14:textId="77777777" w:rsidR="00225932" w:rsidRDefault="00225932" w:rsidP="000E6190">
                        <w:pPr>
                          <w:pStyle w:val="ListParagraph"/>
                          <w:kinsoku w:val="0"/>
                          <w:overflowPunct w:val="0"/>
                          <w:spacing w:line="219" w:lineRule="exact"/>
                          <w:rPr>
                            <w:rFonts w:ascii="Arial Narrow" w:hAnsi="Arial Narrow" w:cs="Arial Narrow"/>
                            <w:i/>
                            <w:iCs/>
                            <w:color w:val="231F20"/>
                            <w:w w:val="109"/>
                            <w:sz w:val="20"/>
                            <w:szCs w:val="20"/>
                          </w:rPr>
                        </w:pPr>
                        <w:r>
                          <w:rPr>
                            <w:rFonts w:ascii="Arial Narrow" w:hAnsi="Arial Narrow" w:cs="Arial Narrow"/>
                            <w:i/>
                            <w:iCs/>
                            <w:color w:val="231F20"/>
                            <w:w w:val="109"/>
                            <w:sz w:val="20"/>
                            <w:szCs w:val="20"/>
                          </w:rPr>
                          <w:t>b</w:t>
                        </w:r>
                      </w:p>
                    </w:txbxContent>
                  </v:textbox>
                </v:shape>
                <v:shape id="Text Box 505" o:spid="_x0000_s1339" type="#_x0000_t202" style="position:absolute;left:3517;top:3692;width:1140;height:1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" filled="f" stroked="f">
                  <v:textbox inset="0,0,0,0">
                    <w:txbxContent>
                      <w:p w14:paraId="7D22AC41" w14:textId="77777777" w:rsidR="00225932" w:rsidRDefault="00225932" w:rsidP="000E6190">
                        <w:pPr>
                          <w:pStyle w:val="ListParagraph"/>
                          <w:kinsoku w:val="0"/>
                          <w:overflowPunct w:val="0"/>
                          <w:spacing w:line="134" w:lineRule="exact"/>
                          <w:ind w:right="124"/>
                          <w:jc w:val="center"/>
                          <w:rPr>
                            <w:rFonts w:ascii="Arial Narrow" w:hAnsi="Arial Narrow" w:cs="Arial Narrow"/>
                            <w:color w:val="231F20"/>
                            <w:w w:val="109"/>
                            <w:sz w:val="16"/>
                            <w:szCs w:val="16"/>
                          </w:rPr>
                        </w:pPr>
                        <w:r>
                          <w:rPr>
                            <w:rFonts w:ascii="Arial Narrow" w:hAnsi="Arial Narrow" w:cs="Arial Narrow"/>
                            <w:color w:val="231F20"/>
                            <w:w w:val="109"/>
                            <w:sz w:val="16"/>
                            <w:szCs w:val="16"/>
                            <w:u w:val="single"/>
                          </w:rPr>
                          <w:t xml:space="preserve"> </w:t>
                        </w:r>
                        <w:r>
                          <w:rPr>
                            <w:rFonts w:ascii="Arial Narrow" w:hAnsi="Arial Narrow" w:cs="Arial Narrow"/>
                            <w:color w:val="231F20"/>
                            <w:sz w:val="16"/>
                            <w:szCs w:val="16"/>
                            <w:u w:val="single"/>
                          </w:rPr>
                          <w:t xml:space="preserve">       </w:t>
                        </w:r>
                        <w:r>
                          <w:rPr>
                            <w:rFonts w:ascii="Arial Narrow" w:hAnsi="Arial Narrow" w:cs="Arial Narrow"/>
                            <w:color w:val="231F20"/>
                            <w:spacing w:val="-3"/>
                            <w:sz w:val="16"/>
                            <w:szCs w:val="16"/>
                            <w:u w:val="single"/>
                          </w:rPr>
                          <w:t xml:space="preserve"> </w:t>
                        </w:r>
                        <w:r>
                          <w:rPr>
                            <w:rFonts w:ascii="Arial Narrow" w:hAnsi="Arial Narrow" w:cs="Arial Narrow"/>
                            <w:color w:val="231F20"/>
                            <w:sz w:val="16"/>
                            <w:szCs w:val="16"/>
                          </w:rPr>
                          <w:t xml:space="preserve">  </w:t>
                        </w:r>
                        <w:r>
                          <w:rPr>
                            <w:rFonts w:ascii="Arial Narrow" w:hAnsi="Arial Narrow" w:cs="Arial Narrow"/>
                            <w:color w:val="231F20"/>
                            <w:spacing w:val="-5"/>
                            <w:sz w:val="16"/>
                            <w:szCs w:val="16"/>
                          </w:rPr>
                          <w:t xml:space="preserve"> </w:t>
                        </w:r>
                        <w:r>
                          <w:rPr>
                            <w:rFonts w:ascii="Arial Narrow" w:hAnsi="Arial Narrow" w:cs="Arial Narrow"/>
                            <w:color w:val="231F20"/>
                            <w:w w:val="109"/>
                            <w:sz w:val="16"/>
                            <w:szCs w:val="16"/>
                            <w:u w:val="single"/>
                          </w:rPr>
                          <w:t xml:space="preserve"> </w:t>
                        </w:r>
                        <w:r>
                          <w:rPr>
                            <w:rFonts w:ascii="Arial Narrow" w:hAnsi="Arial Narrow" w:cs="Arial Narrow"/>
                            <w:color w:val="231F20"/>
                            <w:sz w:val="16"/>
                            <w:szCs w:val="16"/>
                            <w:u w:val="single"/>
                          </w:rPr>
                          <w:t xml:space="preserve">       </w:t>
                        </w:r>
                        <w:r>
                          <w:rPr>
                            <w:rFonts w:ascii="Arial Narrow" w:hAnsi="Arial Narrow" w:cs="Arial Narrow"/>
                            <w:color w:val="231F20"/>
                            <w:spacing w:val="7"/>
                            <w:sz w:val="16"/>
                            <w:szCs w:val="16"/>
                            <w:u w:val="single"/>
                          </w:rPr>
                          <w:t xml:space="preserve"> </w:t>
                        </w:r>
                      </w:p>
                      <w:p w14:paraId="36372BA8" w14:textId="77777777" w:rsidR="00225932" w:rsidRDefault="00225932" w:rsidP="000E6190">
                        <w:pPr>
                          <w:pStyle w:val="ListParagraph"/>
                          <w:kinsoku w:val="0"/>
                          <w:overflowPunct w:val="0"/>
                          <w:spacing w:line="234" w:lineRule="exact"/>
                          <w:ind w:right="143"/>
                          <w:jc w:val="center"/>
                          <w:rPr>
                            <w:rFonts w:cs="Times"/>
                            <w:i/>
                            <w:iCs/>
                            <w:color w:val="231F20"/>
                            <w:sz w:val="20"/>
                            <w:szCs w:val="20"/>
                          </w:rPr>
                        </w:pPr>
                        <w:r>
                          <w:rPr>
                            <w:rFonts w:cs="Times"/>
                            <w:i/>
                            <w:iCs/>
                            <w:color w:val="231F20"/>
                            <w:sz w:val="20"/>
                            <w:szCs w:val="20"/>
                          </w:rPr>
                          <w:t>l</w:t>
                        </w:r>
                      </w:p>
                      <w:p w14:paraId="7D929130" w14:textId="77777777" w:rsidR="00225932" w:rsidRDefault="00225932" w:rsidP="000E6190">
                        <w:pPr>
                          <w:pStyle w:val="ListParagraph"/>
                          <w:kinsoku w:val="0"/>
                          <w:overflowPunct w:val="0"/>
                          <w:spacing w:line="294" w:lineRule="exact"/>
                          <w:ind w:right="139"/>
                          <w:jc w:val="center"/>
                          <w:rPr>
                            <w:rFonts w:cs="Times"/>
                            <w:i/>
                            <w:iCs/>
                            <w:color w:val="231F20"/>
                            <w:sz w:val="20"/>
                            <w:szCs w:val="20"/>
                          </w:rPr>
                        </w:pPr>
                        <w:r>
                          <w:rPr>
                            <w:rFonts w:cs="Times"/>
                            <w:color w:val="231F20"/>
                            <w:sz w:val="20"/>
                            <w:szCs w:val="20"/>
                          </w:rPr>
                          <w:t xml:space="preserve">Area </w:t>
                        </w:r>
                        <w:r>
                          <w:rPr>
                            <w:rFonts w:ascii="Symbol" w:hAnsi="Symbol" w:cs="Symbol"/>
                            <w:color w:val="231F20"/>
                            <w:sz w:val="20"/>
                            <w:szCs w:val="20"/>
                          </w:rPr>
                          <w:t></w:t>
                        </w:r>
                        <w:r>
                          <w:rPr>
                            <w:rFonts w:ascii="Symbol" w:hAnsi="Symbol" w:cs="Symbol"/>
                            <w:color w:val="231F20"/>
                            <w:sz w:val="20"/>
                            <w:szCs w:val="20"/>
                          </w:rPr>
                          <w:t></w:t>
                        </w:r>
                        <w:r>
                          <w:rPr>
                            <w:rFonts w:cs="Times"/>
                            <w:i/>
                            <w:iCs/>
                            <w:color w:val="231F20"/>
                            <w:sz w:val="20"/>
                            <w:szCs w:val="20"/>
                          </w:rPr>
                          <w:t xml:space="preserve">l </w:t>
                        </w:r>
                        <w:r>
                          <w:rPr>
                            <w:rFonts w:ascii="Symbol" w:hAnsi="Symbol" w:cs="Symbol"/>
                            <w:color w:val="231F20"/>
                            <w:sz w:val="20"/>
                            <w:szCs w:val="20"/>
                          </w:rPr>
                          <w:t></w:t>
                        </w:r>
                        <w:r>
                          <w:rPr>
                            <w:rFonts w:ascii="Symbol" w:hAnsi="Symbol" w:cs="Symbol"/>
                            <w:color w:val="231F20"/>
                            <w:sz w:val="20"/>
                            <w:szCs w:val="20"/>
                          </w:rPr>
                          <w:t></w:t>
                        </w:r>
                        <w:r>
                          <w:rPr>
                            <w:rFonts w:cs="Times"/>
                            <w:i/>
                            <w:iCs/>
                            <w:color w:val="231F20"/>
                            <w:sz w:val="20"/>
                            <w:szCs w:val="20"/>
                          </w:rPr>
                          <w:t>w</w:t>
                        </w:r>
                      </w:p>
                      <w:p w14:paraId="7AD8D160" w14:textId="77777777" w:rsidR="00225932" w:rsidRDefault="00225932" w:rsidP="000E6190">
                        <w:pPr>
                          <w:pStyle w:val="ListParagraph"/>
                          <w:kinsoku w:val="0"/>
                          <w:overflowPunct w:val="0"/>
                          <w:spacing w:before="104"/>
                          <w:ind w:left="239"/>
                          <w:jc w:val="center"/>
                          <w:rPr>
                            <w:rFonts w:cs="Times"/>
                            <w:color w:val="231F20"/>
                            <w:sz w:val="20"/>
                            <w:szCs w:val="20"/>
                          </w:rPr>
                        </w:pPr>
                        <w:r>
                          <w:rPr>
                            <w:rFonts w:cs="Times"/>
                            <w:color w:val="231F20"/>
                            <w:sz w:val="20"/>
                            <w:szCs w:val="20"/>
                          </w:rPr>
                          <w:t>Trapezium</w:t>
                        </w:r>
                      </w:p>
                      <w:p w14:paraId="6AE5424A" w14:textId="77777777" w:rsidR="00225932" w:rsidRDefault="00225932" w:rsidP="000E6190">
                        <w:pPr>
                          <w:pStyle w:val="ListParagraph"/>
                          <w:kinsoku w:val="0"/>
                          <w:overflowPunct w:val="0"/>
                          <w:spacing w:before="23"/>
                          <w:ind w:left="3"/>
                          <w:jc w:val="center"/>
                          <w:rPr>
                            <w:rFonts w:ascii="Arial Narrow" w:hAnsi="Arial Narrow" w:cs="Arial Narrow"/>
                            <w:i/>
                            <w:iCs/>
                            <w:color w:val="231F20"/>
                            <w:w w:val="109"/>
                            <w:sz w:val="20"/>
                            <w:szCs w:val="20"/>
                          </w:rPr>
                        </w:pPr>
                        <w:r>
                          <w:rPr>
                            <w:rFonts w:ascii="Arial Narrow" w:hAnsi="Arial Narrow" w:cs="Arial Narrow"/>
                            <w:i/>
                            <w:iCs/>
                            <w:color w:val="231F20"/>
                            <w:w w:val="109"/>
                            <w:sz w:val="20"/>
                            <w:szCs w:val="20"/>
                          </w:rPr>
                          <w:t>b</w:t>
                        </w:r>
                      </w:p>
                    </w:txbxContent>
                  </v:textbox>
                </v:shape>
                <v:shape id="Text Box 506" o:spid="_x0000_s1340" type="#_x0000_t202" style="position:absolute;left:560;top:3692;width:1385;height:1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" filled="f" stroked="f">
                  <v:textbox inset="0,0,0,0">
                    <w:txbxContent>
                      <w:p w14:paraId="7051F4A3" w14:textId="77777777" w:rsidR="00225932" w:rsidRDefault="00225932" w:rsidP="000E6190">
                        <w:pPr>
                          <w:pStyle w:val="ListParagraph"/>
                          <w:kinsoku w:val="0"/>
                          <w:overflowPunct w:val="0"/>
                          <w:spacing w:line="286" w:lineRule="exact"/>
                          <w:rPr>
                            <w:rFonts w:ascii="Arial Narrow" w:hAnsi="Arial Narrow" w:cs="Arial Narrow"/>
                            <w:color w:val="231F20"/>
                            <w:w w:val="110"/>
                            <w:position w:val="6"/>
                            <w:sz w:val="16"/>
                            <w:szCs w:val="16"/>
                          </w:rPr>
                        </w:pPr>
                        <w:r>
                          <w:rPr>
                            <w:rFonts w:ascii="Arial Narrow" w:hAnsi="Arial Narrow" w:cs="Arial Narrow"/>
                            <w:color w:val="231F20"/>
                            <w:w w:val="110"/>
                            <w:sz w:val="20"/>
                            <w:szCs w:val="20"/>
                          </w:rPr>
                          <w:t xml:space="preserve">Area </w:t>
                        </w:r>
                        <w:r>
                          <w:rPr>
                            <w:rFonts w:ascii="Symbol" w:hAnsi="Symbol" w:cs="Symbol"/>
                            <w:color w:val="231F20"/>
                            <w:w w:val="110"/>
                            <w:sz w:val="20"/>
                            <w:szCs w:val="20"/>
                          </w:rPr>
                          <w:t></w:t>
                        </w:r>
                        <w:r>
                          <w:rPr>
                            <w:rFonts w:ascii="Symbol" w:hAnsi="Symbol" w:cs="Symbol"/>
                            <w:color w:val="231F20"/>
                            <w:w w:val="110"/>
                            <w:sz w:val="20"/>
                            <w:szCs w:val="20"/>
                          </w:rPr>
                          <w:t></w:t>
                        </w:r>
                        <w:r>
                          <w:rPr>
                            <w:rFonts w:cs="Times"/>
                            <w:i/>
                            <w:iCs/>
                            <w:color w:val="231F20"/>
                            <w:w w:val="110"/>
                            <w:sz w:val="20"/>
                            <w:szCs w:val="20"/>
                          </w:rPr>
                          <w:t>l</w:t>
                        </w:r>
                        <w:r>
                          <w:rPr>
                            <w:rFonts w:ascii="Arial Narrow" w:hAnsi="Arial Narrow" w:cs="Arial Narrow"/>
                            <w:color w:val="231F20"/>
                            <w:w w:val="110"/>
                            <w:position w:val="6"/>
                            <w:sz w:val="16"/>
                            <w:szCs w:val="16"/>
                          </w:rPr>
                          <w:t>2</w:t>
                        </w:r>
                      </w:p>
                      <w:p w14:paraId="13231085" w14:textId="77777777" w:rsidR="00225932" w:rsidRDefault="00225932" w:rsidP="000E6190">
                        <w:pPr>
                          <w:pStyle w:val="ListParagraph"/>
                          <w:kinsoku w:val="0"/>
                          <w:overflowPunct w:val="0"/>
                          <w:rPr>
                            <w:rFonts w:ascii="Arial Narrow" w:hAnsi="Arial Narrow" w:cs="Arial Narrow"/>
                            <w:sz w:val="26"/>
                            <w:szCs w:val="26"/>
                          </w:rPr>
                        </w:pPr>
                      </w:p>
                      <w:p w14:paraId="433D892B" w14:textId="77777777" w:rsidR="00225932" w:rsidRDefault="00225932" w:rsidP="000E6190">
                        <w:pPr>
                          <w:pStyle w:val="ListParagraph"/>
                          <w:kinsoku w:val="0"/>
                          <w:overflowPunct w:val="0"/>
                          <w:spacing w:before="186" w:line="298" w:lineRule="exact"/>
                          <w:ind w:left="245"/>
                          <w:rPr>
                            <w:rFonts w:cs="Times"/>
                            <w:color w:val="231F20"/>
                            <w:sz w:val="20"/>
                            <w:szCs w:val="20"/>
                          </w:rPr>
                        </w:pPr>
                        <w:r>
                          <w:rPr>
                            <w:rFonts w:cs="Times"/>
                            <w:color w:val="231F20"/>
                            <w:sz w:val="20"/>
                            <w:szCs w:val="20"/>
                          </w:rPr>
                          <w:t>Parallelogram</w:t>
                        </w:r>
                      </w:p>
                    </w:txbxContent>
                  </v:textbox>
                </v:shape>
                <v:shape id="Text Box 507" o:spid="_x0000_s1341" type="#_x0000_t202" style="position:absolute;left:6696;top:3134;width:120;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" filled="f" stroked="f">
                  <v:textbox inset="0,0,0,0">
                    <w:txbxContent>
                      <w:p w14:paraId="415BD226" w14:textId="77777777" w:rsidR="00225932" w:rsidRDefault="00225932" w:rsidP="000E6190">
                        <w:pPr>
                          <w:pStyle w:val="ListParagraph"/>
                          <w:kinsoku w:val="0"/>
                          <w:overflowPunct w:val="0"/>
                          <w:spacing w:line="219" w:lineRule="exact"/>
                          <w:rPr>
                            <w:rFonts w:ascii="Arial Narrow" w:hAnsi="Arial Narrow" w:cs="Arial Narrow"/>
                            <w:i/>
                            <w:iCs/>
                            <w:color w:val="231F20"/>
                            <w:w w:val="109"/>
                            <w:sz w:val="20"/>
                            <w:szCs w:val="20"/>
                          </w:rPr>
                        </w:pPr>
                        <w:r>
                          <w:rPr>
                            <w:rFonts w:ascii="Arial Narrow" w:hAnsi="Arial Narrow" w:cs="Arial Narrow"/>
                            <w:i/>
                            <w:iCs/>
                            <w:color w:val="231F20"/>
                            <w:w w:val="109"/>
                            <w:sz w:val="20"/>
                            <w:szCs w:val="20"/>
                          </w:rPr>
                          <w:t>h</w:t>
                        </w:r>
                      </w:p>
                    </w:txbxContent>
                  </v:textbox>
                </v:shape>
                <v:shape id="Text Box 508" o:spid="_x0000_s1342" type="#_x0000_t202" style="position:absolute;left:4645;top:3293;width:154;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" filled="f" stroked="f">
                  <v:textbox inset="0,0,0,0">
                    <w:txbxContent>
                      <w:p w14:paraId="792D5D8D" w14:textId="77777777" w:rsidR="00225932" w:rsidRDefault="00225932" w:rsidP="000E6190">
                        <w:pPr>
                          <w:pStyle w:val="ListParagraph"/>
                          <w:kinsoku w:val="0"/>
                          <w:overflowPunct w:val="0"/>
                          <w:spacing w:line="220" w:lineRule="exact"/>
                          <w:rPr>
                            <w:rFonts w:cs="Times"/>
                            <w:i/>
                            <w:iCs/>
                            <w:color w:val="231F20"/>
                            <w:sz w:val="20"/>
                            <w:szCs w:val="20"/>
                          </w:rPr>
                        </w:pPr>
                        <w:r>
                          <w:rPr>
                            <w:rFonts w:cs="Times"/>
                            <w:i/>
                            <w:iCs/>
                            <w:color w:val="231F20"/>
                            <w:sz w:val="20"/>
                            <w:szCs w:val="20"/>
                          </w:rPr>
                          <w:t>w</w:t>
                        </w:r>
                      </w:p>
                    </w:txbxContent>
                  </v:textbox>
                </v:shape>
                <v:shape id="Text Box 509" o:spid="_x0000_s1343" type="#_x0000_t202" style="position:absolute;left:1340;top:3229;width:76;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" filled="f" stroked="f">
                  <v:textbox inset="0,0,0,0">
                    <w:txbxContent>
                      <w:p w14:paraId="0D0C2536" w14:textId="77777777" w:rsidR="00225932" w:rsidRDefault="00225932" w:rsidP="000E6190">
                        <w:pPr>
                          <w:pStyle w:val="ListParagraph"/>
                          <w:kinsoku w:val="0"/>
                          <w:overflowPunct w:val="0"/>
                          <w:spacing w:line="220" w:lineRule="exact"/>
                          <w:rPr>
                            <w:rFonts w:cs="Times"/>
                            <w:i/>
                            <w:iCs/>
                            <w:color w:val="231F20"/>
                            <w:sz w:val="20"/>
                            <w:szCs w:val="20"/>
                          </w:rPr>
                        </w:pPr>
                        <w:r>
                          <w:rPr>
                            <w:rFonts w:cs="Times"/>
                            <w:i/>
                            <w:iCs/>
                            <w:color w:val="231F20"/>
                            <w:sz w:val="20"/>
                            <w:szCs w:val="20"/>
                          </w:rPr>
                          <w:t>l</w:t>
                        </w:r>
                      </w:p>
                    </w:txbxContent>
                  </v:textbox>
                </v:shape>
                <v:shape id="Text Box 510" o:spid="_x0000_s1344" type="#_x0000_t202" style="position:absolute;left:280;top:1967;width:7819;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" filled="f" stroked="f">
                  <v:textbox inset="0,0,0,0">
                    <w:txbxContent>
                      <w:p w14:paraId="5710681B" w14:textId="77777777" w:rsidR="00225932" w:rsidRDefault="00225932" w:rsidP="000E6190">
                        <w:pPr>
                          <w:pStyle w:val="ListParagraph"/>
                          <w:kinsoku w:val="0"/>
                          <w:overflowPunct w:val="0"/>
                          <w:spacing w:before="4"/>
                          <w:ind w:left="280"/>
                          <w:rPr>
                            <w:rFonts w:ascii="Arial Narrow" w:hAnsi="Arial Narrow" w:cs="Arial Narrow"/>
                            <w:color w:val="231F20"/>
                            <w:w w:val="110"/>
                            <w:position w:val="5"/>
                            <w:sz w:val="16"/>
                            <w:szCs w:val="16"/>
                          </w:rPr>
                        </w:pPr>
                        <w:r>
                          <w:rPr>
                            <w:rFonts w:ascii="Arial Narrow" w:hAnsi="Arial Narrow" w:cs="Arial Narrow"/>
                            <w:color w:val="231F20"/>
                            <w:w w:val="110"/>
                            <w:sz w:val="20"/>
                            <w:szCs w:val="20"/>
                          </w:rPr>
                          <w:t>1 m</w:t>
                        </w:r>
                        <w:r>
                          <w:rPr>
                            <w:rFonts w:ascii="Arial Narrow" w:hAnsi="Arial Narrow" w:cs="Arial Narrow"/>
                            <w:color w:val="231F20"/>
                            <w:w w:val="110"/>
                            <w:position w:val="5"/>
                            <w:sz w:val="16"/>
                            <w:szCs w:val="16"/>
                          </w:rPr>
                          <w:t xml:space="preserve">2 </w:t>
                        </w:r>
                        <w:r>
                          <w:rPr>
                            <w:rFonts w:ascii="Symbol" w:hAnsi="Symbol" w:cs="Symbol"/>
                            <w:color w:val="231F20"/>
                            <w:w w:val="110"/>
                            <w:sz w:val="20"/>
                            <w:szCs w:val="20"/>
                          </w:rPr>
                          <w:t></w:t>
                        </w:r>
                        <w:r>
                          <w:rPr>
                            <w:rFonts w:ascii="Symbol" w:hAnsi="Symbol" w:cs="Symbol"/>
                            <w:color w:val="231F20"/>
                            <w:w w:val="110"/>
                            <w:sz w:val="20"/>
                            <w:szCs w:val="20"/>
                          </w:rPr>
                          <w:t></w:t>
                        </w:r>
                        <w:r>
                          <w:rPr>
                            <w:rFonts w:ascii="Arial Narrow" w:hAnsi="Arial Narrow" w:cs="Arial Narrow"/>
                            <w:color w:val="231F20"/>
                            <w:w w:val="110"/>
                            <w:sz w:val="20"/>
                            <w:szCs w:val="20"/>
                          </w:rPr>
                          <w:t>100</w:t>
                        </w:r>
                        <w:r>
                          <w:rPr>
                            <w:rFonts w:ascii="Arial Narrow" w:hAnsi="Arial Narrow" w:cs="Arial Narrow"/>
                            <w:color w:val="231F20"/>
                            <w:w w:val="110"/>
                            <w:position w:val="5"/>
                            <w:sz w:val="16"/>
                            <w:szCs w:val="16"/>
                          </w:rPr>
                          <w:t xml:space="preserve">2 </w:t>
                        </w:r>
                        <w:r>
                          <w:rPr>
                            <w:rFonts w:ascii="Arial Narrow" w:hAnsi="Arial Narrow" w:cs="Arial Narrow"/>
                            <w:color w:val="231F20"/>
                            <w:w w:val="110"/>
                            <w:sz w:val="20"/>
                            <w:szCs w:val="20"/>
                          </w:rPr>
                          <w:t>cm</w:t>
                        </w:r>
                        <w:r>
                          <w:rPr>
                            <w:rFonts w:ascii="Arial Narrow" w:hAnsi="Arial Narrow" w:cs="Arial Narrow"/>
                            <w:color w:val="231F20"/>
                            <w:w w:val="110"/>
                            <w:position w:val="5"/>
                            <w:sz w:val="16"/>
                            <w:szCs w:val="16"/>
                          </w:rPr>
                          <w:t>2</w:t>
                        </w:r>
                      </w:p>
                      <w:p w14:paraId="2B76C8B3" w14:textId="77777777" w:rsidR="00225932" w:rsidRDefault="00225932" w:rsidP="000E6190">
                        <w:pPr>
                          <w:pStyle w:val="ListParagraph"/>
                          <w:numPr>
                            <w:ilvl w:val="0"/>
                            <w:numId w:val="6"/>
                          </w:numPr>
                          <w:tabs>
                            <w:tab w:val="left" w:pos="280"/>
                          </w:tabs>
                          <w:kinsoku w:val="0"/>
                          <w:overflowPunct w:val="0"/>
                          <w:spacing w:before="85" w:line="333" w:lineRule="exact"/>
                          <w:rPr>
                            <w:rFonts w:cs="Times"/>
                            <w:color w:val="231F20"/>
                            <w:sz w:val="20"/>
                            <w:szCs w:val="20"/>
                          </w:rPr>
                        </w:pPr>
                        <w:r>
                          <w:rPr>
                            <w:rFonts w:cs="Times"/>
                            <w:color w:val="231F20"/>
                            <w:sz w:val="20"/>
                            <w:szCs w:val="20"/>
                          </w:rPr>
                          <w:t>The area of a two-dimensional shape is a measure of the space enclosed within its</w:t>
                        </w:r>
                        <w:r>
                          <w:rPr>
                            <w:rFonts w:cs="Times"/>
                            <w:color w:val="231F20"/>
                            <w:spacing w:val="-2"/>
                            <w:sz w:val="20"/>
                            <w:szCs w:val="20"/>
                          </w:rPr>
                          <w:t xml:space="preserve"> </w:t>
                        </w:r>
                        <w:r>
                          <w:rPr>
                            <w:rFonts w:cs="Times"/>
                            <w:color w:val="231F20"/>
                            <w:sz w:val="20"/>
                            <w:szCs w:val="20"/>
                          </w:rPr>
                          <w:t>boundaries.</w:t>
                        </w:r>
                      </w:p>
                      <w:p w14:paraId="06FE3C4B" w14:textId="77777777" w:rsidR="00225932" w:rsidRDefault="00225932" w:rsidP="000E6190">
                        <w:pPr>
                          <w:pStyle w:val="ListParagraph"/>
                          <w:kinsoku w:val="0"/>
                          <w:overflowPunct w:val="0"/>
                          <w:spacing w:line="291" w:lineRule="exact"/>
                          <w:ind w:left="377"/>
                          <w:rPr>
                            <w:rFonts w:cs="Times"/>
                            <w:color w:val="231F20"/>
                            <w:sz w:val="20"/>
                            <w:szCs w:val="20"/>
                          </w:rPr>
                        </w:pPr>
                        <w:r>
                          <w:rPr>
                            <w:rFonts w:ascii="Arial Narrow" w:hAnsi="Arial Narrow" w:cs="Arial Narrow"/>
                            <w:color w:val="231F20"/>
                            <w:sz w:val="20"/>
                            <w:szCs w:val="20"/>
                          </w:rPr>
                          <w:t xml:space="preserve">Square </w:t>
                        </w:r>
                        <w:r>
                          <w:rPr>
                            <w:rFonts w:cs="Times"/>
                            <w:color w:val="231F20"/>
                            <w:sz w:val="20"/>
                            <w:szCs w:val="20"/>
                          </w:rPr>
                          <w:t>Rectangle Triangle</w:t>
                        </w:r>
                      </w:p>
                    </w:txbxContent>
                  </v:textbox>
                </v:shape>
                <v:shape id="Text Box 511" o:spid="_x0000_s1345" type="#_x0000_t202" style="position:absolute;left:5760;top:1185;width:2801;height: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KSU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" filled="f" stroked="f">
                  <v:textbox inset="0,0,0,0">
                    <w:txbxContent>
                      <w:p w14:paraId="7597690A" w14:textId="77777777" w:rsidR="00225932" w:rsidRDefault="00225932" w:rsidP="000E6190">
                        <w:pPr>
                          <w:pStyle w:val="ListParagraph"/>
                          <w:kinsoku w:val="0"/>
                          <w:overflowPunct w:val="0"/>
                          <w:spacing w:line="236" w:lineRule="exact"/>
                          <w:ind w:left="199"/>
                          <w:rPr>
                            <w:rFonts w:cs="Times"/>
                            <w:color w:val="231F20"/>
                            <w:sz w:val="20"/>
                            <w:szCs w:val="20"/>
                          </w:rPr>
                        </w:pPr>
                        <w:r>
                          <w:rPr>
                            <w:rFonts w:cs="Times"/>
                            <w:color w:val="231F20"/>
                            <w:sz w:val="20"/>
                            <w:szCs w:val="20"/>
                          </w:rPr>
                          <w:t>10</w:t>
                        </w:r>
                        <w:r>
                          <w:rPr>
                            <w:rFonts w:cs="Times"/>
                            <w:color w:val="231F20"/>
                            <w:position w:val="7"/>
                            <w:sz w:val="16"/>
                            <w:szCs w:val="16"/>
                          </w:rPr>
                          <w:t xml:space="preserve">2 </w:t>
                        </w:r>
                        <w:r>
                          <w:rPr>
                            <w:rFonts w:ascii="STIXGeneral" w:hAnsi="STIXGeneral" w:cs="STIXGeneral"/>
                            <w:color w:val="231F20"/>
                            <w:sz w:val="20"/>
                            <w:szCs w:val="20"/>
                          </w:rPr>
                          <w:t xml:space="preserve">= </w:t>
                        </w:r>
                        <w:r>
                          <w:rPr>
                            <w:rFonts w:cs="Times"/>
                            <w:color w:val="231F20"/>
                            <w:sz w:val="20"/>
                            <w:szCs w:val="20"/>
                          </w:rPr>
                          <w:t xml:space="preserve">10 </w:t>
                        </w:r>
                        <w:r>
                          <w:rPr>
                            <w:rFonts w:ascii="STIXGeneral" w:hAnsi="STIXGeneral" w:cs="STIXGeneral"/>
                            <w:color w:val="231F20"/>
                            <w:sz w:val="20"/>
                            <w:szCs w:val="20"/>
                          </w:rPr>
                          <w:t xml:space="preserve">× </w:t>
                        </w:r>
                        <w:r>
                          <w:rPr>
                            <w:rFonts w:cs="Times"/>
                            <w:color w:val="231F20"/>
                            <w:sz w:val="20"/>
                            <w:szCs w:val="20"/>
                          </w:rPr>
                          <w:t xml:space="preserve">10 </w:t>
                        </w:r>
                        <w:r>
                          <w:rPr>
                            <w:rFonts w:ascii="STIXGeneral" w:hAnsi="STIXGeneral" w:cs="STIXGeneral"/>
                            <w:color w:val="231F20"/>
                            <w:sz w:val="20"/>
                            <w:szCs w:val="20"/>
                          </w:rPr>
                          <w:t xml:space="preserve">= </w:t>
                        </w:r>
                        <w:r>
                          <w:rPr>
                            <w:rFonts w:cs="Times"/>
                            <w:color w:val="231F20"/>
                            <w:sz w:val="20"/>
                            <w:szCs w:val="20"/>
                          </w:rPr>
                          <w:t>100</w:t>
                        </w:r>
                      </w:p>
                      <w:p w14:paraId="4CA5916E" w14:textId="77777777" w:rsidR="00225932" w:rsidRDefault="00225932" w:rsidP="000E6190">
                        <w:pPr>
                          <w:pStyle w:val="ListParagraph"/>
                          <w:kinsoku w:val="0"/>
                          <w:overflowPunct w:val="0"/>
                          <w:spacing w:line="232" w:lineRule="exact"/>
                          <w:ind w:left="99"/>
                          <w:rPr>
                            <w:rFonts w:cs="Times"/>
                            <w:color w:val="231F20"/>
                            <w:sz w:val="20"/>
                            <w:szCs w:val="20"/>
                          </w:rPr>
                        </w:pPr>
                        <w:r>
                          <w:rPr>
                            <w:rFonts w:cs="Times"/>
                            <w:color w:val="231F20"/>
                            <w:sz w:val="20"/>
                            <w:szCs w:val="20"/>
                          </w:rPr>
                          <w:t>100</w:t>
                        </w:r>
                        <w:r>
                          <w:rPr>
                            <w:rFonts w:cs="Times"/>
                            <w:color w:val="231F20"/>
                            <w:position w:val="7"/>
                            <w:sz w:val="16"/>
                            <w:szCs w:val="16"/>
                          </w:rPr>
                          <w:t xml:space="preserve">2 </w:t>
                        </w:r>
                        <w:r>
                          <w:rPr>
                            <w:rFonts w:ascii="STIXGeneral" w:hAnsi="STIXGeneral" w:cs="STIXGeneral"/>
                            <w:color w:val="231F20"/>
                            <w:sz w:val="20"/>
                            <w:szCs w:val="20"/>
                          </w:rPr>
                          <w:t xml:space="preserve">= </w:t>
                        </w:r>
                        <w:r>
                          <w:rPr>
                            <w:rFonts w:cs="Times"/>
                            <w:color w:val="231F20"/>
                            <w:sz w:val="20"/>
                            <w:szCs w:val="20"/>
                          </w:rPr>
                          <w:t xml:space="preserve">100 </w:t>
                        </w:r>
                        <w:r>
                          <w:rPr>
                            <w:rFonts w:ascii="STIXGeneral" w:hAnsi="STIXGeneral" w:cs="STIXGeneral"/>
                            <w:color w:val="231F20"/>
                            <w:sz w:val="20"/>
                            <w:szCs w:val="20"/>
                          </w:rPr>
                          <w:t xml:space="preserve">× </w:t>
                        </w:r>
                        <w:r>
                          <w:rPr>
                            <w:rFonts w:cs="Times"/>
                            <w:color w:val="231F20"/>
                            <w:sz w:val="20"/>
                            <w:szCs w:val="20"/>
                          </w:rPr>
                          <w:t xml:space="preserve">100 </w:t>
                        </w:r>
                        <w:r>
                          <w:rPr>
                            <w:rFonts w:ascii="STIXGeneral" w:hAnsi="STIXGeneral" w:cs="STIXGeneral"/>
                            <w:color w:val="231F20"/>
                            <w:sz w:val="20"/>
                            <w:szCs w:val="20"/>
                          </w:rPr>
                          <w:t xml:space="preserve">= </w:t>
                        </w:r>
                        <w:r>
                          <w:rPr>
                            <w:rFonts w:cs="Times"/>
                            <w:color w:val="231F20"/>
                            <w:sz w:val="20"/>
                            <w:szCs w:val="20"/>
                          </w:rPr>
                          <w:t>10000</w:t>
                        </w:r>
                      </w:p>
                      <w:p w14:paraId="06C8F8EA" w14:textId="77777777" w:rsidR="00225932" w:rsidRDefault="00225932" w:rsidP="000E6190">
                        <w:pPr>
                          <w:pStyle w:val="ListParagraph"/>
                          <w:kinsoku w:val="0"/>
                          <w:overflowPunct w:val="0"/>
                          <w:spacing w:line="298" w:lineRule="exact"/>
                          <w:rPr>
                            <w:rFonts w:cs="Times"/>
                            <w:color w:val="231F20"/>
                            <w:sz w:val="20"/>
                            <w:szCs w:val="20"/>
                          </w:rPr>
                        </w:pPr>
                        <w:r>
                          <w:rPr>
                            <w:rFonts w:cs="Times"/>
                            <w:color w:val="231F20"/>
                            <w:sz w:val="20"/>
                            <w:szCs w:val="20"/>
                          </w:rPr>
                          <w:t>1000</w:t>
                        </w:r>
                        <w:r>
                          <w:rPr>
                            <w:rFonts w:cs="Times"/>
                            <w:color w:val="231F20"/>
                            <w:position w:val="7"/>
                            <w:sz w:val="16"/>
                            <w:szCs w:val="16"/>
                          </w:rPr>
                          <w:t xml:space="preserve">2 </w:t>
                        </w:r>
                        <w:r>
                          <w:rPr>
                            <w:rFonts w:ascii="STIXGeneral" w:hAnsi="STIXGeneral" w:cs="STIXGeneral"/>
                            <w:color w:val="231F20"/>
                            <w:sz w:val="20"/>
                            <w:szCs w:val="20"/>
                          </w:rPr>
                          <w:t xml:space="preserve">= </w:t>
                        </w:r>
                        <w:r>
                          <w:rPr>
                            <w:rFonts w:cs="Times"/>
                            <w:color w:val="231F20"/>
                            <w:sz w:val="20"/>
                            <w:szCs w:val="20"/>
                          </w:rPr>
                          <w:t xml:space="preserve">1000 </w:t>
                        </w:r>
                        <w:r>
                          <w:rPr>
                            <w:rFonts w:ascii="STIXGeneral" w:hAnsi="STIXGeneral" w:cs="STIXGeneral"/>
                            <w:color w:val="231F20"/>
                            <w:sz w:val="20"/>
                            <w:szCs w:val="20"/>
                          </w:rPr>
                          <w:t xml:space="preserve">× </w:t>
                        </w:r>
                        <w:r>
                          <w:rPr>
                            <w:rFonts w:cs="Times"/>
                            <w:color w:val="231F20"/>
                            <w:sz w:val="20"/>
                            <w:szCs w:val="20"/>
                          </w:rPr>
                          <w:t xml:space="preserve">1000 </w:t>
                        </w:r>
                        <w:r>
                          <w:rPr>
                            <w:rFonts w:ascii="STIXGeneral" w:hAnsi="STIXGeneral" w:cs="STIXGeneral"/>
                            <w:color w:val="231F20"/>
                            <w:sz w:val="20"/>
                            <w:szCs w:val="20"/>
                          </w:rPr>
                          <w:t xml:space="preserve">= </w:t>
                        </w:r>
                        <w:r>
                          <w:rPr>
                            <w:rFonts w:cs="Times"/>
                            <w:color w:val="231F20"/>
                            <w:sz w:val="20"/>
                            <w:szCs w:val="20"/>
                          </w:rPr>
                          <w:t>1 000000</w:t>
                        </w:r>
                      </w:p>
                    </w:txbxContent>
                  </v:textbox>
                </v:shape>
                <v:shape id="Text Box 512" o:spid="_x0000_s1346" type="#_x0000_t202" style="position:absolute;left:4851;top:1727;width:410;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Tzg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" filled="f" stroked="f">
                  <v:textbox inset="0,0,0,0">
                    <w:txbxContent>
                      <w:p w14:paraId="4C5D7F43" w14:textId="77777777" w:rsidR="00225932" w:rsidRDefault="00225932" w:rsidP="000E6190">
                        <w:pPr>
                          <w:pStyle w:val="ListParagraph"/>
                          <w:kinsoku w:val="0"/>
                          <w:overflowPunct w:val="0"/>
                          <w:spacing w:before="4" w:line="256" w:lineRule="exact"/>
                          <w:rPr>
                            <w:rFonts w:ascii="Arial Narrow" w:hAnsi="Arial Narrow" w:cs="Arial Narrow"/>
                            <w:color w:val="231F20"/>
                            <w:w w:val="105"/>
                            <w:position w:val="5"/>
                            <w:sz w:val="16"/>
                            <w:szCs w:val="16"/>
                          </w:rPr>
                        </w:pPr>
                        <w:r>
                          <w:rPr>
                            <w:rFonts w:ascii="Symbol" w:hAnsi="Symbol" w:cs="Symbol"/>
                            <w:color w:val="231F20"/>
                            <w:w w:val="105"/>
                            <w:sz w:val="20"/>
                            <w:szCs w:val="20"/>
                          </w:rPr>
                          <w:t></w:t>
                        </w:r>
                        <w:r>
                          <w:rPr>
                            <w:rFonts w:ascii="Arial Narrow" w:hAnsi="Arial Narrow" w:cs="Arial Narrow"/>
                            <w:color w:val="231F20"/>
                            <w:w w:val="105"/>
                            <w:sz w:val="20"/>
                            <w:szCs w:val="20"/>
                          </w:rPr>
                          <w:t>10</w:t>
                        </w:r>
                        <w:r>
                          <w:rPr>
                            <w:rFonts w:ascii="Arial Narrow" w:hAnsi="Arial Narrow" w:cs="Arial Narrow"/>
                            <w:color w:val="231F20"/>
                            <w:w w:val="105"/>
                            <w:position w:val="5"/>
                            <w:sz w:val="16"/>
                            <w:szCs w:val="16"/>
                          </w:rPr>
                          <w:t>2</w:t>
                        </w:r>
                      </w:p>
                    </w:txbxContent>
                  </v:textbox>
                </v:shape>
                <v:shape id="Text Box 513" o:spid="_x0000_s1347" type="#_x0000_t202" style="position:absolute;left:3985;top:1727;width:510;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" filled="f" stroked="f">
                  <v:textbox inset="0,0,0,0">
                    <w:txbxContent>
                      <w:p w14:paraId="17C1065B" w14:textId="77777777" w:rsidR="00225932" w:rsidRDefault="00225932" w:rsidP="000E6190">
                        <w:pPr>
                          <w:pStyle w:val="ListParagraph"/>
                          <w:kinsoku w:val="0"/>
                          <w:overflowPunct w:val="0"/>
                          <w:spacing w:before="4" w:line="256" w:lineRule="exact"/>
                          <w:rPr>
                            <w:rFonts w:ascii="Arial Narrow" w:hAnsi="Arial Narrow" w:cs="Arial Narrow"/>
                            <w:color w:val="231F20"/>
                            <w:w w:val="110"/>
                            <w:position w:val="5"/>
                            <w:sz w:val="16"/>
                            <w:szCs w:val="16"/>
                          </w:rPr>
                        </w:pPr>
                        <w:r>
                          <w:rPr>
                            <w:rFonts w:ascii="Symbol" w:hAnsi="Symbol" w:cs="Symbol"/>
                            <w:color w:val="231F20"/>
                            <w:w w:val="110"/>
                            <w:sz w:val="20"/>
                            <w:szCs w:val="20"/>
                          </w:rPr>
                          <w:t></w:t>
                        </w:r>
                        <w:r>
                          <w:rPr>
                            <w:rFonts w:ascii="Arial Narrow" w:hAnsi="Arial Narrow" w:cs="Arial Narrow"/>
                            <w:color w:val="231F20"/>
                            <w:w w:val="110"/>
                            <w:sz w:val="20"/>
                            <w:szCs w:val="20"/>
                          </w:rPr>
                          <w:t>100</w:t>
                        </w:r>
                        <w:r>
                          <w:rPr>
                            <w:rFonts w:ascii="Arial Narrow" w:hAnsi="Arial Narrow" w:cs="Arial Narrow"/>
                            <w:color w:val="231F20"/>
                            <w:w w:val="110"/>
                            <w:position w:val="5"/>
                            <w:sz w:val="16"/>
                            <w:szCs w:val="16"/>
                          </w:rPr>
                          <w:t>2</w:t>
                        </w:r>
                      </w:p>
                    </w:txbxContent>
                  </v:textbox>
                </v:shape>
                <v:shape id="Text Box 514" o:spid="_x0000_s1348" type="#_x0000_t202" style="position:absolute;left:5274;top:1341;width:412;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" filled="f" stroked="f">
                  <v:textbox inset="0,0,0,0">
                    <w:txbxContent>
                      <w:p w14:paraId="0188C9E2" w14:textId="77777777" w:rsidR="00225932" w:rsidRDefault="00225932" w:rsidP="000E6190">
                        <w:pPr>
                          <w:pStyle w:val="ListParagraph"/>
                          <w:kinsoku w:val="0"/>
                          <w:overflowPunct w:val="0"/>
                          <w:spacing w:line="239" w:lineRule="exact"/>
                          <w:rPr>
                            <w:rFonts w:ascii="Arial Narrow" w:hAnsi="Arial Narrow" w:cs="Arial Narrow"/>
                            <w:color w:val="231F20"/>
                            <w:w w:val="110"/>
                            <w:position w:val="5"/>
                            <w:sz w:val="16"/>
                            <w:szCs w:val="16"/>
                          </w:rPr>
                        </w:pPr>
                        <w:r>
                          <w:rPr>
                            <w:rFonts w:ascii="Arial Narrow" w:hAnsi="Arial Narrow" w:cs="Arial Narrow"/>
                            <w:color w:val="231F20"/>
                            <w:w w:val="110"/>
                            <w:sz w:val="20"/>
                            <w:szCs w:val="20"/>
                          </w:rPr>
                          <w:t>mm</w:t>
                        </w:r>
                        <w:r>
                          <w:rPr>
                            <w:rFonts w:ascii="Arial Narrow" w:hAnsi="Arial Narrow" w:cs="Arial Narrow"/>
                            <w:color w:val="231F20"/>
                            <w:w w:val="110"/>
                            <w:position w:val="5"/>
                            <w:sz w:val="16"/>
                            <w:szCs w:val="16"/>
                          </w:rPr>
                          <w:t>2</w:t>
                        </w:r>
                      </w:p>
                    </w:txbxContent>
                  </v:textbox>
                </v:shape>
                <v:shape id="Text Box 515" o:spid="_x0000_s1349" type="#_x0000_t202" style="position:absolute;left:4491;top:1341;width:345;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" filled="f" stroked="f">
                  <v:textbox inset="0,0,0,0">
                    <w:txbxContent>
                      <w:p w14:paraId="0931020B" w14:textId="77777777" w:rsidR="00225932" w:rsidRDefault="00225932" w:rsidP="000E6190">
                        <w:pPr>
                          <w:pStyle w:val="ListParagraph"/>
                          <w:kinsoku w:val="0"/>
                          <w:overflowPunct w:val="0"/>
                          <w:spacing w:line="239" w:lineRule="exact"/>
                          <w:rPr>
                            <w:rFonts w:ascii="Arial Narrow" w:hAnsi="Arial Narrow" w:cs="Arial Narrow"/>
                            <w:color w:val="231F20"/>
                            <w:w w:val="110"/>
                            <w:position w:val="5"/>
                            <w:sz w:val="16"/>
                            <w:szCs w:val="16"/>
                          </w:rPr>
                        </w:pPr>
                        <w:r>
                          <w:rPr>
                            <w:rFonts w:ascii="Arial Narrow" w:hAnsi="Arial Narrow" w:cs="Arial Narrow"/>
                            <w:color w:val="231F20"/>
                            <w:w w:val="110"/>
                            <w:sz w:val="20"/>
                            <w:szCs w:val="20"/>
                          </w:rPr>
                          <w:t>cm</w:t>
                        </w:r>
                        <w:r>
                          <w:rPr>
                            <w:rFonts w:ascii="Arial Narrow" w:hAnsi="Arial Narrow" w:cs="Arial Narrow"/>
                            <w:color w:val="231F20"/>
                            <w:w w:val="110"/>
                            <w:position w:val="5"/>
                            <w:sz w:val="16"/>
                            <w:szCs w:val="16"/>
                          </w:rPr>
                          <w:t>2</w:t>
                        </w:r>
                      </w:p>
                    </w:txbxContent>
                  </v:textbox>
                </v:shape>
                <v:shape id="Text Box 516" o:spid="_x0000_s1350" type="#_x0000_t202" style="position:absolute;left:3720;top:1341;width:256;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" filled="f" stroked="f">
                  <v:textbox inset="0,0,0,0">
                    <w:txbxContent>
                      <w:p w14:paraId="72B9AF0F" w14:textId="77777777" w:rsidR="00225932" w:rsidRDefault="00225932" w:rsidP="000E6190">
                        <w:pPr>
                          <w:pStyle w:val="ListParagraph"/>
                          <w:kinsoku w:val="0"/>
                          <w:overflowPunct w:val="0"/>
                          <w:spacing w:line="236" w:lineRule="exact"/>
                          <w:rPr>
                            <w:rFonts w:ascii="Arial Narrow" w:hAnsi="Arial Narrow" w:cs="Arial Narrow"/>
                            <w:color w:val="231F20"/>
                            <w:w w:val="110"/>
                            <w:sz w:val="16"/>
                            <w:szCs w:val="16"/>
                          </w:rPr>
                        </w:pPr>
                        <w:r>
                          <w:rPr>
                            <w:rFonts w:ascii="Arial Narrow" w:hAnsi="Arial Narrow" w:cs="Arial Narrow"/>
                            <w:color w:val="231F20"/>
                            <w:w w:val="110"/>
                            <w:position w:val="-5"/>
                            <w:sz w:val="20"/>
                            <w:szCs w:val="20"/>
                          </w:rPr>
                          <w:t>m</w:t>
                        </w:r>
                        <w:r>
                          <w:rPr>
                            <w:rFonts w:ascii="Arial Narrow" w:hAnsi="Arial Narrow" w:cs="Arial Narrow"/>
                            <w:color w:val="231F20"/>
                            <w:w w:val="110"/>
                            <w:sz w:val="16"/>
                            <w:szCs w:val="16"/>
                          </w:rPr>
                          <w:t>2</w:t>
                        </w:r>
                      </w:p>
                    </w:txbxContent>
                  </v:textbox>
                </v:shape>
                <v:shape id="Text Box 517" o:spid="_x0000_s1351" type="#_x0000_t202" style="position:absolute;left:4851;top:959;width:410;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" filled="f" stroked="f">
                  <v:textbox inset="0,0,0,0">
                    <w:txbxContent>
                      <w:p w14:paraId="6DCDA500" w14:textId="77777777" w:rsidR="00225932" w:rsidRDefault="00225932" w:rsidP="000E6190">
                        <w:pPr>
                          <w:pStyle w:val="ListParagraph"/>
                          <w:kinsoku w:val="0"/>
                          <w:overflowPunct w:val="0"/>
                          <w:spacing w:before="4" w:line="256" w:lineRule="exact"/>
                          <w:rPr>
                            <w:rFonts w:ascii="Arial Narrow" w:hAnsi="Arial Narrow" w:cs="Arial Narrow"/>
                            <w:color w:val="231F20"/>
                            <w:w w:val="105"/>
                            <w:position w:val="5"/>
                            <w:sz w:val="16"/>
                            <w:szCs w:val="16"/>
                          </w:rPr>
                        </w:pPr>
                        <w:r>
                          <w:rPr>
                            <w:rFonts w:ascii="Symbol" w:hAnsi="Symbol" w:cs="Symbol"/>
                            <w:color w:val="231F20"/>
                            <w:w w:val="105"/>
                            <w:sz w:val="20"/>
                            <w:szCs w:val="20"/>
                          </w:rPr>
                          <w:t></w:t>
                        </w:r>
                        <w:r>
                          <w:rPr>
                            <w:rFonts w:ascii="Arial Narrow" w:hAnsi="Arial Narrow" w:cs="Arial Narrow"/>
                            <w:color w:val="231F20"/>
                            <w:w w:val="105"/>
                            <w:sz w:val="20"/>
                            <w:szCs w:val="20"/>
                          </w:rPr>
                          <w:t>10</w:t>
                        </w:r>
                        <w:r>
                          <w:rPr>
                            <w:rFonts w:ascii="Arial Narrow" w:hAnsi="Arial Narrow" w:cs="Arial Narrow"/>
                            <w:color w:val="231F20"/>
                            <w:w w:val="105"/>
                            <w:position w:val="5"/>
                            <w:sz w:val="16"/>
                            <w:szCs w:val="16"/>
                          </w:rPr>
                          <w:t>2</w:t>
                        </w:r>
                      </w:p>
                    </w:txbxContent>
                  </v:textbox>
                </v:shape>
                <v:shape id="Text Box 518" o:spid="_x0000_s1352" type="#_x0000_t202" style="position:absolute;left:3985;top:959;width:510;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" filled="f" stroked="f">
                  <v:textbox inset="0,0,0,0">
                    <w:txbxContent>
                      <w:p w14:paraId="7D29F6D8" w14:textId="77777777" w:rsidR="00225932" w:rsidRDefault="00225932" w:rsidP="000E6190">
                        <w:pPr>
                          <w:pStyle w:val="ListParagraph"/>
                          <w:kinsoku w:val="0"/>
                          <w:overflowPunct w:val="0"/>
                          <w:spacing w:before="4" w:line="256" w:lineRule="exact"/>
                          <w:rPr>
                            <w:rFonts w:ascii="Arial Narrow" w:hAnsi="Arial Narrow" w:cs="Arial Narrow"/>
                            <w:color w:val="231F20"/>
                            <w:w w:val="110"/>
                            <w:position w:val="5"/>
                            <w:sz w:val="16"/>
                            <w:szCs w:val="16"/>
                          </w:rPr>
                        </w:pPr>
                        <w:r>
                          <w:rPr>
                            <w:rFonts w:ascii="Symbol" w:hAnsi="Symbol" w:cs="Symbol"/>
                            <w:color w:val="231F20"/>
                            <w:w w:val="110"/>
                            <w:sz w:val="20"/>
                            <w:szCs w:val="20"/>
                          </w:rPr>
                          <w:t></w:t>
                        </w:r>
                        <w:r>
                          <w:rPr>
                            <w:rFonts w:ascii="Arial Narrow" w:hAnsi="Arial Narrow" w:cs="Arial Narrow"/>
                            <w:color w:val="231F20"/>
                            <w:w w:val="110"/>
                            <w:sz w:val="20"/>
                            <w:szCs w:val="20"/>
                          </w:rPr>
                          <w:t>100</w:t>
                        </w:r>
                        <w:r>
                          <w:rPr>
                            <w:rFonts w:ascii="Arial Narrow" w:hAnsi="Arial Narrow" w:cs="Arial Narrow"/>
                            <w:color w:val="231F20"/>
                            <w:w w:val="110"/>
                            <w:position w:val="5"/>
                            <w:sz w:val="16"/>
                            <w:szCs w:val="16"/>
                          </w:rPr>
                          <w:t>2</w:t>
                        </w:r>
                      </w:p>
                    </w:txbxContent>
                  </v:textbox>
                </v:shape>
                <v:shape id="Text Box 519" o:spid="_x0000_s1353" type="#_x0000_t202" style="position:absolute;left:2915;top:959;width:814;height:10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" filled="f" stroked="f">
                  <v:textbox inset="0,0,0,0">
                    <w:txbxContent>
                      <w:p w14:paraId="003D0EC9" w14:textId="77777777" w:rsidR="00225932" w:rsidRDefault="00225932" w:rsidP="000E6190">
                        <w:pPr>
                          <w:pStyle w:val="ListParagraph"/>
                          <w:kinsoku w:val="0"/>
                          <w:overflowPunct w:val="0"/>
                          <w:spacing w:before="4"/>
                          <w:ind w:left="204"/>
                          <w:rPr>
                            <w:rFonts w:ascii="Arial Narrow" w:hAnsi="Arial Narrow" w:cs="Arial Narrow"/>
                            <w:color w:val="231F20"/>
                            <w:w w:val="110"/>
                            <w:position w:val="5"/>
                            <w:sz w:val="16"/>
                            <w:szCs w:val="16"/>
                          </w:rPr>
                        </w:pPr>
                        <w:r>
                          <w:rPr>
                            <w:rFonts w:ascii="Symbol" w:hAnsi="Symbol" w:cs="Symbol"/>
                            <w:color w:val="231F20"/>
                            <w:w w:val="110"/>
                            <w:sz w:val="20"/>
                            <w:szCs w:val="20"/>
                          </w:rPr>
                          <w:t></w:t>
                        </w:r>
                        <w:r>
                          <w:rPr>
                            <w:rFonts w:ascii="Arial Narrow" w:hAnsi="Arial Narrow" w:cs="Arial Narrow"/>
                            <w:color w:val="231F20"/>
                            <w:w w:val="110"/>
                            <w:sz w:val="20"/>
                            <w:szCs w:val="20"/>
                          </w:rPr>
                          <w:t>1000</w:t>
                        </w:r>
                        <w:r>
                          <w:rPr>
                            <w:rFonts w:ascii="Arial Narrow" w:hAnsi="Arial Narrow" w:cs="Arial Narrow"/>
                            <w:color w:val="231F20"/>
                            <w:w w:val="110"/>
                            <w:position w:val="5"/>
                            <w:sz w:val="16"/>
                            <w:szCs w:val="16"/>
                          </w:rPr>
                          <w:t>2</w:t>
                        </w:r>
                      </w:p>
                      <w:p w14:paraId="416CEA85" w14:textId="77777777" w:rsidR="00225932" w:rsidRDefault="00225932" w:rsidP="000E6190">
                        <w:pPr>
                          <w:pStyle w:val="ListParagraph"/>
                          <w:kinsoku w:val="0"/>
                          <w:overflowPunct w:val="0"/>
                          <w:spacing w:before="120"/>
                          <w:rPr>
                            <w:rFonts w:ascii="Arial Narrow" w:hAnsi="Arial Narrow" w:cs="Arial Narrow"/>
                            <w:color w:val="231F20"/>
                            <w:w w:val="115"/>
                            <w:position w:val="5"/>
                            <w:sz w:val="16"/>
                            <w:szCs w:val="16"/>
                          </w:rPr>
                        </w:pPr>
                        <w:r>
                          <w:rPr>
                            <w:rFonts w:ascii="Arial Narrow" w:hAnsi="Arial Narrow" w:cs="Arial Narrow"/>
                            <w:color w:val="231F20"/>
                            <w:w w:val="115"/>
                            <w:sz w:val="20"/>
                            <w:szCs w:val="20"/>
                          </w:rPr>
                          <w:t>km</w:t>
                        </w:r>
                        <w:r>
                          <w:rPr>
                            <w:rFonts w:ascii="Arial Narrow" w:hAnsi="Arial Narrow" w:cs="Arial Narrow"/>
                            <w:color w:val="231F20"/>
                            <w:w w:val="115"/>
                            <w:position w:val="5"/>
                            <w:sz w:val="16"/>
                            <w:szCs w:val="16"/>
                          </w:rPr>
                          <w:t>2</w:t>
                        </w:r>
                      </w:p>
                      <w:p w14:paraId="0A6DBE52" w14:textId="77777777" w:rsidR="00225932" w:rsidRDefault="00225932" w:rsidP="000E6190">
                        <w:pPr>
                          <w:pStyle w:val="ListParagraph"/>
                          <w:kinsoku w:val="0"/>
                          <w:overflowPunct w:val="0"/>
                          <w:spacing w:before="152" w:line="256" w:lineRule="exact"/>
                          <w:ind w:left="204"/>
                          <w:rPr>
                            <w:rFonts w:ascii="Arial Narrow" w:hAnsi="Arial Narrow" w:cs="Arial Narrow"/>
                            <w:color w:val="231F20"/>
                            <w:w w:val="110"/>
                            <w:position w:val="5"/>
                            <w:sz w:val="16"/>
                            <w:szCs w:val="16"/>
                          </w:rPr>
                        </w:pPr>
                        <w:r>
                          <w:rPr>
                            <w:rFonts w:ascii="Symbol" w:hAnsi="Symbol" w:cs="Symbol"/>
                            <w:color w:val="231F20"/>
                            <w:w w:val="110"/>
                            <w:sz w:val="20"/>
                            <w:szCs w:val="20"/>
                          </w:rPr>
                          <w:t></w:t>
                        </w:r>
                        <w:r>
                          <w:rPr>
                            <w:rFonts w:ascii="Arial Narrow" w:hAnsi="Arial Narrow" w:cs="Arial Narrow"/>
                            <w:color w:val="231F20"/>
                            <w:w w:val="110"/>
                            <w:sz w:val="20"/>
                            <w:szCs w:val="20"/>
                          </w:rPr>
                          <w:t>1000</w:t>
                        </w:r>
                        <w:r>
                          <w:rPr>
                            <w:rFonts w:ascii="Arial Narrow" w:hAnsi="Arial Narrow" w:cs="Arial Narrow"/>
                            <w:color w:val="231F20"/>
                            <w:w w:val="110"/>
                            <w:position w:val="5"/>
                            <w:sz w:val="16"/>
                            <w:szCs w:val="16"/>
                          </w:rPr>
                          <w:t>2</w:t>
                        </w:r>
                      </w:p>
                    </w:txbxContent>
                  </v:textbox>
                </v:shape>
                <v:shape id="Text Box 520" o:spid="_x0000_s1354" type="#_x0000_t202" style="position:absolute;left:1700;top:1352;width:1146;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" filled="f" stroked="f">
                  <v:textbox inset="0,0,0,0">
                    <w:txbxContent>
                      <w:p w14:paraId="22D25ABA" w14:textId="77777777" w:rsidR="00225932" w:rsidRDefault="00225932" w:rsidP="000E6190">
                        <w:pPr>
                          <w:pStyle w:val="ListParagraph"/>
                          <w:kinsoku w:val="0"/>
                          <w:overflowPunct w:val="0"/>
                          <w:spacing w:before="17" w:line="243" w:lineRule="exact"/>
                          <w:rPr>
                            <w:rFonts w:ascii="Arial Narrow" w:hAnsi="Arial Narrow" w:cs="Arial Narrow"/>
                            <w:color w:val="231F20"/>
                            <w:w w:val="110"/>
                            <w:sz w:val="20"/>
                            <w:szCs w:val="20"/>
                          </w:rPr>
                        </w:pPr>
                        <w:r>
                          <w:rPr>
                            <w:rFonts w:ascii="Arial Narrow" w:hAnsi="Arial Narrow" w:cs="Arial Narrow"/>
                            <w:color w:val="231F20"/>
                            <w:w w:val="110"/>
                            <w:sz w:val="20"/>
                            <w:szCs w:val="20"/>
                          </w:rPr>
                          <w:t xml:space="preserve">1 m </w:t>
                        </w:r>
                        <w:r>
                          <w:rPr>
                            <w:rFonts w:ascii="Symbol" w:hAnsi="Symbol" w:cs="Symbol"/>
                            <w:color w:val="231F20"/>
                            <w:w w:val="110"/>
                            <w:sz w:val="20"/>
                            <w:szCs w:val="20"/>
                          </w:rPr>
                          <w:t></w:t>
                        </w:r>
                        <w:r>
                          <w:rPr>
                            <w:rFonts w:ascii="Symbol" w:hAnsi="Symbol" w:cs="Symbol"/>
                            <w:color w:val="231F20"/>
                            <w:w w:val="110"/>
                            <w:sz w:val="20"/>
                            <w:szCs w:val="20"/>
                          </w:rPr>
                          <w:t></w:t>
                        </w:r>
                        <w:r>
                          <w:rPr>
                            <w:rFonts w:ascii="Arial Narrow" w:hAnsi="Arial Narrow" w:cs="Arial Narrow"/>
                            <w:color w:val="231F20"/>
                            <w:w w:val="110"/>
                            <w:sz w:val="20"/>
                            <w:szCs w:val="20"/>
                          </w:rPr>
                          <w:t>100 cm</w:t>
                        </w:r>
                      </w:p>
                    </w:txbxContent>
                  </v:textbox>
                </v:shape>
                <v:shape id="Text Box 521" o:spid="_x0000_s1355" type="#_x0000_t202" style="position:absolute;left:683;top:804;width:1146;height:8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G4p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" filled="f" stroked="f">
                  <v:textbox inset="0,0,0,0">
                    <w:txbxContent>
                      <w:p w14:paraId="4B43ABFC" w14:textId="77777777" w:rsidR="00225932" w:rsidRDefault="00225932" w:rsidP="000E6190">
                        <w:pPr>
                          <w:pStyle w:val="ListParagraph"/>
                          <w:kinsoku w:val="0"/>
                          <w:overflowPunct w:val="0"/>
                          <w:spacing w:before="17"/>
                          <w:ind w:right="18"/>
                          <w:jc w:val="center"/>
                          <w:rPr>
                            <w:rFonts w:ascii="Arial Narrow" w:hAnsi="Arial Narrow" w:cs="Arial Narrow"/>
                            <w:color w:val="231F20"/>
                            <w:w w:val="110"/>
                            <w:sz w:val="20"/>
                            <w:szCs w:val="20"/>
                          </w:rPr>
                        </w:pPr>
                        <w:r>
                          <w:rPr>
                            <w:rFonts w:ascii="Arial Narrow" w:hAnsi="Arial Narrow" w:cs="Arial Narrow"/>
                            <w:color w:val="231F20"/>
                            <w:w w:val="110"/>
                            <w:sz w:val="20"/>
                            <w:szCs w:val="20"/>
                          </w:rPr>
                          <w:t xml:space="preserve">1 m </w:t>
                        </w:r>
                        <w:r>
                          <w:rPr>
                            <w:rFonts w:ascii="Symbol" w:hAnsi="Symbol" w:cs="Symbol"/>
                            <w:color w:val="231F20"/>
                            <w:w w:val="110"/>
                            <w:sz w:val="20"/>
                            <w:szCs w:val="20"/>
                          </w:rPr>
                          <w:t></w:t>
                        </w:r>
                        <w:r>
                          <w:rPr>
                            <w:rFonts w:ascii="Symbol" w:hAnsi="Symbol" w:cs="Symbol"/>
                            <w:color w:val="231F20"/>
                            <w:w w:val="110"/>
                            <w:sz w:val="20"/>
                            <w:szCs w:val="20"/>
                          </w:rPr>
                          <w:t></w:t>
                        </w:r>
                        <w:r>
                          <w:rPr>
                            <w:rFonts w:ascii="Arial Narrow" w:hAnsi="Arial Narrow" w:cs="Arial Narrow"/>
                            <w:color w:val="231F20"/>
                            <w:w w:val="110"/>
                            <w:sz w:val="20"/>
                            <w:szCs w:val="20"/>
                          </w:rPr>
                          <w:t>100 cm</w:t>
                        </w:r>
                      </w:p>
                      <w:p w14:paraId="7E29B7BD" w14:textId="77777777" w:rsidR="00225932" w:rsidRDefault="00225932" w:rsidP="000E6190">
                        <w:pPr>
                          <w:pStyle w:val="ListParagraph"/>
                          <w:kinsoku w:val="0"/>
                          <w:overflowPunct w:val="0"/>
                          <w:spacing w:before="5"/>
                          <w:rPr>
                            <w:rFonts w:ascii="Arial Narrow" w:hAnsi="Arial Narrow" w:cs="Arial Narrow"/>
                            <w:sz w:val="29"/>
                            <w:szCs w:val="29"/>
                          </w:rPr>
                        </w:pPr>
                      </w:p>
                      <w:p w14:paraId="217ABBA8" w14:textId="77777777" w:rsidR="00225932" w:rsidRDefault="00225932" w:rsidP="000E6190">
                        <w:pPr>
                          <w:pStyle w:val="ListParagraph"/>
                          <w:kinsoku w:val="0"/>
                          <w:overflowPunct w:val="0"/>
                          <w:ind w:left="23" w:right="18"/>
                          <w:jc w:val="center"/>
                          <w:rPr>
                            <w:rFonts w:ascii="Arial Narrow" w:hAnsi="Arial Narrow" w:cs="Arial Narrow"/>
                            <w:color w:val="231F20"/>
                            <w:w w:val="110"/>
                            <w:position w:val="5"/>
                            <w:sz w:val="16"/>
                            <w:szCs w:val="16"/>
                          </w:rPr>
                        </w:pPr>
                        <w:r>
                          <w:rPr>
                            <w:rFonts w:ascii="Arial Narrow" w:hAnsi="Arial Narrow" w:cs="Arial Narrow"/>
                            <w:color w:val="231F20"/>
                            <w:w w:val="110"/>
                            <w:sz w:val="20"/>
                            <w:szCs w:val="20"/>
                          </w:rPr>
                          <w:t>1 m</w:t>
                        </w:r>
                        <w:r>
                          <w:rPr>
                            <w:rFonts w:ascii="Arial Narrow" w:hAnsi="Arial Narrow" w:cs="Arial Narrow"/>
                            <w:color w:val="231F20"/>
                            <w:w w:val="110"/>
                            <w:position w:val="5"/>
                            <w:sz w:val="16"/>
                            <w:szCs w:val="16"/>
                          </w:rPr>
                          <w:t>2</w:t>
                        </w:r>
                      </w:p>
                    </w:txbxContent>
                  </v:textbox>
                </v:shape>
                <v:shape id="Text Box 522" o:spid="_x0000_s1356" type="#_x0000_t202" style="position:absolute;left:280;top:520;width:2250;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fZd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" filled="f" stroked="f">
                  <v:textbox inset="0,0,0,0">
                    <w:txbxContent>
                      <w:p w14:paraId="0548D4F7" w14:textId="77777777" w:rsidR="00225932" w:rsidRDefault="00225932" w:rsidP="000E6190">
                        <w:pPr>
                          <w:pStyle w:val="ListParagraph"/>
                          <w:numPr>
                            <w:ilvl w:val="0"/>
                            <w:numId w:val="5"/>
                          </w:numPr>
                          <w:tabs>
                            <w:tab w:val="left" w:pos="280"/>
                          </w:tabs>
                          <w:kinsoku w:val="0"/>
                          <w:overflowPunct w:val="0"/>
                          <w:spacing w:line="223" w:lineRule="exact"/>
                          <w:rPr>
                            <w:rFonts w:cs="Times"/>
                            <w:color w:val="231F20"/>
                            <w:sz w:val="20"/>
                            <w:szCs w:val="20"/>
                          </w:rPr>
                        </w:pPr>
                        <w:r>
                          <w:rPr>
                            <w:rFonts w:cs="Times"/>
                            <w:color w:val="231F20"/>
                            <w:sz w:val="20"/>
                            <w:szCs w:val="20"/>
                          </w:rPr>
                          <w:t>Conversion of area</w:t>
                        </w:r>
                        <w:r>
                          <w:rPr>
                            <w:rFonts w:cs="Times"/>
                            <w:color w:val="231F20"/>
                            <w:spacing w:val="-10"/>
                            <w:sz w:val="20"/>
                            <w:szCs w:val="20"/>
                          </w:rPr>
                          <w:t xml:space="preserve"> </w:t>
                        </w:r>
                        <w:r>
                          <w:rPr>
                            <w:rFonts w:cs="Times"/>
                            <w:color w:val="231F20"/>
                            <w:sz w:val="20"/>
                            <w:szCs w:val="20"/>
                          </w:rPr>
                          <w:t>units</w:t>
                        </w:r>
                      </w:p>
                    </w:txbxContent>
                  </v:textbox>
                </v:shape>
                <w10:anchorlock/>
              </v:group>
            </w:pict>
          </mc:Fallback>
        </mc:AlternateContent>
      </w:r>
    </w:p>
    <w:p w14:paraId="197C0927" w14:textId="54ABAC22" w:rsidR="000E6190" w:rsidRDefault="000E6190" w:rsidP="000E6190">
      <w:pPr>
        <w:pStyle w:val="ListParagraph"/>
        <w:kinsoku w:val="0"/>
        <w:overflowPunct w:val="0"/>
        <w:rPr>
          <w:rFonts w:cs="Times"/>
          <w:sz w:val="20"/>
          <w:szCs w:val="20"/>
        </w:rPr>
      </w:pPr>
    </w:p>
    <w:p w14:paraId="58F7820C" w14:textId="1CD349AB" w:rsidR="00576BBF" w:rsidRDefault="00576BBF" w:rsidP="000E6190">
      <w:pPr>
        <w:pStyle w:val="ListParagraph"/>
        <w:kinsoku w:val="0"/>
        <w:overflowPunct w:val="0"/>
        <w:rPr>
          <w:rFonts w:cs="Times"/>
          <w:sz w:val="20"/>
          <w:szCs w:val="20"/>
        </w:rPr>
      </w:pPr>
    </w:p>
    <w:p w14:paraId="70BDE495" w14:textId="3FF72290" w:rsidR="00576BBF" w:rsidRDefault="00576BBF" w:rsidP="000E6190">
      <w:pPr>
        <w:pStyle w:val="ListParagraph"/>
        <w:kinsoku w:val="0"/>
        <w:overflowPunct w:val="0"/>
        <w:rPr>
          <w:rFonts w:cs="Times"/>
          <w:sz w:val="20"/>
          <w:szCs w:val="20"/>
        </w:rPr>
      </w:pPr>
    </w:p>
    <w:p w14:paraId="06F5C0AA" w14:textId="1CECDEC6" w:rsidR="00576BBF" w:rsidRDefault="00576BBF" w:rsidP="000E6190">
      <w:pPr>
        <w:pStyle w:val="ListParagraph"/>
        <w:kinsoku w:val="0"/>
        <w:overflowPunct w:val="0"/>
        <w:rPr>
          <w:rFonts w:cs="Times"/>
          <w:sz w:val="20"/>
          <w:szCs w:val="20"/>
        </w:rPr>
      </w:pPr>
    </w:p>
    <w:p w14:paraId="462B216E" w14:textId="7FAE4815" w:rsidR="00576BBF" w:rsidRDefault="00576BBF" w:rsidP="000E6190">
      <w:pPr>
        <w:pStyle w:val="ListParagraph"/>
        <w:kinsoku w:val="0"/>
        <w:overflowPunct w:val="0"/>
        <w:rPr>
          <w:rFonts w:cs="Times"/>
          <w:sz w:val="20"/>
          <w:szCs w:val="20"/>
        </w:rPr>
      </w:pPr>
    </w:p>
    <w:p w14:paraId="5C1046A3" w14:textId="7772C28A" w:rsidR="00576BBF" w:rsidRDefault="00576BBF" w:rsidP="000E6190">
      <w:pPr>
        <w:pStyle w:val="ListParagraph"/>
        <w:kinsoku w:val="0"/>
        <w:overflowPunct w:val="0"/>
        <w:rPr>
          <w:rFonts w:cs="Times"/>
          <w:sz w:val="20"/>
          <w:szCs w:val="20"/>
        </w:rPr>
      </w:pPr>
    </w:p>
    <w:p w14:paraId="089E147C" w14:textId="33847F56" w:rsidR="00576BBF" w:rsidRDefault="00576BBF" w:rsidP="000E6190">
      <w:pPr>
        <w:pStyle w:val="ListParagraph"/>
        <w:kinsoku w:val="0"/>
        <w:overflowPunct w:val="0"/>
        <w:rPr>
          <w:rFonts w:cs="Times"/>
          <w:sz w:val="20"/>
          <w:szCs w:val="20"/>
        </w:rPr>
      </w:pPr>
    </w:p>
    <w:p w14:paraId="7D15D91C" w14:textId="77777777" w:rsidR="00576BBF" w:rsidRDefault="00576BBF" w:rsidP="000E6190">
      <w:pPr>
        <w:pStyle w:val="ListParagraph"/>
        <w:kinsoku w:val="0"/>
        <w:overflowPunct w:val="0"/>
        <w:rPr>
          <w:rFonts w:cs="Times"/>
          <w:sz w:val="20"/>
          <w:szCs w:val="20"/>
        </w:rPr>
      </w:pPr>
    </w:p>
    <w:p w14:paraId="4677E254" w14:textId="77777777" w:rsidR="000E6190" w:rsidRDefault="000E6190" w:rsidP="000E6190">
      <w:pPr>
        <w:pStyle w:val="ListParagraph"/>
        <w:kinsoku w:val="0"/>
        <w:overflowPunct w:val="0"/>
        <w:ind w:left="102"/>
        <w:rPr>
          <w:rFonts w:cs="Times"/>
          <w:sz w:val="20"/>
          <w:szCs w:val="20"/>
        </w:rPr>
      </w:pPr>
      <w:r>
        <w:rPr>
          <w:rFonts w:cs="Times"/>
          <w:noProof/>
          <w:sz w:val="20"/>
          <w:szCs w:val="20"/>
        </w:rPr>
        <w:lastRenderedPageBreak/>
        <mc:AlternateContent>
          <mc:Choice Requires="wpg">
            <w:drawing>
              <wp:inline distT="0" distB="0" distL="0" distR="0" wp14:anchorId="76140119" wp14:editId="787B19BC">
                <wp:extent cx="5422900" cy="1060450"/>
                <wp:effectExtent l="0" t="0" r="0" b="0"/>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060450"/>
                          <a:chOff x="0" y="0"/>
                          <a:chExt cx="8540" cy="1670"/>
                        </a:xfrm>
                      </wpg:grpSpPr>
                      <wps:wsp>
                        <wps:cNvPr id="527" name="Freeform 528"/>
                        <wps:cNvSpPr>
                          <a:spLocks/>
                        </wps:cNvSpPr>
                        <wps:spPr bwMode="auto">
                          <a:xfrm>
                            <a:off x="0" y="0"/>
                            <a:ext cx="8540" cy="420"/>
                          </a:xfrm>
                          <a:custGeom>
                            <a:avLst/>
                            <a:gdLst>
                              <a:gd name="T0" fmla="*/ 8540 w 8540"/>
                              <a:gd name="T1" fmla="*/ 0 h 420"/>
                              <a:gd name="T2" fmla="*/ 180 w 8540"/>
                              <a:gd name="T3" fmla="*/ 0 h 420"/>
                              <a:gd name="T4" fmla="*/ 75 w 8540"/>
                              <a:gd name="T5" fmla="*/ 2 h 420"/>
                              <a:gd name="T6" fmla="*/ 22 w 8540"/>
                              <a:gd name="T7" fmla="*/ 22 h 420"/>
                              <a:gd name="T8" fmla="*/ 2 w 8540"/>
                              <a:gd name="T9" fmla="*/ 75 h 420"/>
                              <a:gd name="T10" fmla="*/ 0 w 8540"/>
                              <a:gd name="T11" fmla="*/ 180 h 420"/>
                              <a:gd name="T12" fmla="*/ 0 w 8540"/>
                              <a:gd name="T13" fmla="*/ 420 h 420"/>
                              <a:gd name="T14" fmla="*/ 8540 w 8540"/>
                              <a:gd name="T15" fmla="*/ 420 h 420"/>
                              <a:gd name="T16" fmla="*/ 8540 w 8540"/>
                              <a:gd name="T17"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40" h="420">
                                <a:moveTo>
                                  <a:pt x="8540" y="0"/>
                                </a:moveTo>
                                <a:lnTo>
                                  <a:pt x="180" y="0"/>
                                </a:lnTo>
                                <a:lnTo>
                                  <a:pt x="75" y="2"/>
                                </a:lnTo>
                                <a:lnTo>
                                  <a:pt x="22" y="22"/>
                                </a:lnTo>
                                <a:lnTo>
                                  <a:pt x="2" y="75"/>
                                </a:lnTo>
                                <a:lnTo>
                                  <a:pt x="0" y="180"/>
                                </a:lnTo>
                                <a:lnTo>
                                  <a:pt x="0" y="420"/>
                                </a:lnTo>
                                <a:lnTo>
                                  <a:pt x="8540" y="420"/>
                                </a:lnTo>
                                <a:lnTo>
                                  <a:pt x="8540" y="0"/>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29"/>
                        <wps:cNvSpPr>
                          <a:spLocks/>
                        </wps:cNvSpPr>
                        <wps:spPr bwMode="auto">
                          <a:xfrm>
                            <a:off x="0" y="420"/>
                            <a:ext cx="8540" cy="40"/>
                          </a:xfrm>
                          <a:custGeom>
                            <a:avLst/>
                            <a:gdLst>
                              <a:gd name="T0" fmla="*/ 0 w 8540"/>
                              <a:gd name="T1" fmla="*/ 40 h 40"/>
                              <a:gd name="T2" fmla="*/ 8540 w 8540"/>
                              <a:gd name="T3" fmla="*/ 40 h 40"/>
                              <a:gd name="T4" fmla="*/ 8540 w 8540"/>
                              <a:gd name="T5" fmla="*/ 0 h 40"/>
                              <a:gd name="T6" fmla="*/ 0 w 8540"/>
                              <a:gd name="T7" fmla="*/ 0 h 40"/>
                              <a:gd name="T8" fmla="*/ 0 w 8540"/>
                              <a:gd name="T9" fmla="*/ 40 h 40"/>
                            </a:gdLst>
                            <a:ahLst/>
                            <a:cxnLst>
                              <a:cxn ang="0">
                                <a:pos x="T0" y="T1"/>
                              </a:cxn>
                              <a:cxn ang="0">
                                <a:pos x="T2" y="T3"/>
                              </a:cxn>
                              <a:cxn ang="0">
                                <a:pos x="T4" y="T5"/>
                              </a:cxn>
                              <a:cxn ang="0">
                                <a:pos x="T6" y="T7"/>
                              </a:cxn>
                              <a:cxn ang="0">
                                <a:pos x="T8" y="T9"/>
                              </a:cxn>
                            </a:cxnLst>
                            <a:rect l="0" t="0" r="r" b="b"/>
                            <a:pathLst>
                              <a:path w="8540" h="40">
                                <a:moveTo>
                                  <a:pt x="0" y="40"/>
                                </a:moveTo>
                                <a:lnTo>
                                  <a:pt x="8540" y="40"/>
                                </a:lnTo>
                                <a:lnTo>
                                  <a:pt x="8540"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Text Box 530"/>
                        <wps:cNvSpPr txBox="1">
                          <a:spLocks noChangeArrowheads="1"/>
                        </wps:cNvSpPr>
                        <wps:spPr bwMode="auto">
                          <a:xfrm>
                            <a:off x="0" y="0"/>
                            <a:ext cx="85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EDC6" w14:textId="5CE37E5E" w:rsidR="00225932" w:rsidRDefault="00225932" w:rsidP="000E6190">
                              <w:pPr>
                                <w:pStyle w:val="ListParagraph"/>
                                <w:kinsoku w:val="0"/>
                                <w:overflowPunct w:val="0"/>
                                <w:spacing w:before="69"/>
                                <w:ind w:left="280"/>
                                <w:rPr>
                                  <w:rFonts w:ascii="Helvetica" w:hAnsi="Helvetica" w:cs="Helvetica"/>
                                  <w:b/>
                                  <w:bCs/>
                                  <w:color w:val="8C534B"/>
                                </w:rPr>
                              </w:pPr>
                              <w:r>
                                <w:rPr>
                                  <w:rFonts w:ascii="Helvetica" w:hAnsi="Helvetica" w:cs="Helvetica"/>
                                  <w:b/>
                                  <w:bCs/>
                                  <w:color w:val="FFFFFF"/>
                                </w:rPr>
                                <w:t xml:space="preserve">Example 7: </w:t>
                              </w:r>
                              <w:hyperlink r:id="rId46" w:anchor="/resources/video/100260/" w:history="1">
                                <w:r w:rsidRPr="00D93938">
                                  <w:rPr>
                                    <w:rStyle w:val="Hyperlink"/>
                                    <w:rFonts w:ascii="Helvetica" w:hAnsi="Helvetica" w:cs="Helvetica"/>
                                    <w:b/>
                                    <w:bCs/>
                                  </w:rPr>
                                  <w:t>Converting area measurements</w:t>
                                </w:r>
                              </w:hyperlink>
                            </w:p>
                          </w:txbxContent>
                        </wps:txbx>
                        <wps:bodyPr rot="0" vert="horz" wrap="square" lIns="0" tIns="0" rIns="0" bIns="0" anchor="t" anchorCtr="0" upright="1">
                          <a:noAutofit/>
                        </wps:bodyPr>
                      </wps:wsp>
                      <wps:wsp>
                        <wps:cNvPr id="530" name="Text Box 531"/>
                        <wps:cNvSpPr txBox="1">
                          <a:spLocks noChangeArrowheads="1"/>
                        </wps:cNvSpPr>
                        <wps:spPr bwMode="auto">
                          <a:xfrm>
                            <a:off x="0" y="460"/>
                            <a:ext cx="8540" cy="1210"/>
                          </a:xfrm>
                          <a:prstGeom prst="rect">
                            <a:avLst/>
                          </a:prstGeom>
                          <a:solidFill>
                            <a:srgbClr val="EDE5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2833E" w14:textId="77777777" w:rsidR="00225932" w:rsidRDefault="00225932" w:rsidP="000E6190">
                              <w:pPr>
                                <w:pStyle w:val="ListParagraph"/>
                                <w:kinsoku w:val="0"/>
                                <w:overflowPunct w:val="0"/>
                                <w:spacing w:before="145" w:line="300" w:lineRule="exact"/>
                                <w:ind w:left="279"/>
                                <w:rPr>
                                  <w:rFonts w:cs="Times"/>
                                  <w:color w:val="231F20"/>
                                  <w:sz w:val="20"/>
                                  <w:szCs w:val="20"/>
                                </w:rPr>
                              </w:pPr>
                              <w:r>
                                <w:rPr>
                                  <w:rFonts w:cs="Times"/>
                                  <w:color w:val="231F20"/>
                                  <w:sz w:val="20"/>
                                  <w:szCs w:val="20"/>
                                </w:rPr>
                                <w:t>Convert the following area measurements to the units given in the brackets.</w:t>
                              </w:r>
                            </w:p>
                            <w:p w14:paraId="5461CA92" w14:textId="77777777" w:rsidR="00225932" w:rsidRDefault="00225932" w:rsidP="000E6190">
                              <w:pPr>
                                <w:pStyle w:val="ListParagraph"/>
                                <w:kinsoku w:val="0"/>
                                <w:overflowPunct w:val="0"/>
                                <w:spacing w:line="320" w:lineRule="exact"/>
                                <w:ind w:left="279"/>
                                <w:rPr>
                                  <w:rFonts w:cs="Times"/>
                                  <w:color w:val="231F20"/>
                                  <w:sz w:val="20"/>
                                  <w:szCs w:val="20"/>
                                </w:rPr>
                              </w:pPr>
                              <w:proofErr w:type="gramStart"/>
                              <w:r>
                                <w:rPr>
                                  <w:rFonts w:ascii="Arial Black" w:hAnsi="Arial Black" w:cs="Arial Black"/>
                                  <w:b/>
                                  <w:bCs/>
                                  <w:color w:val="E23D2D"/>
                                  <w:sz w:val="20"/>
                                  <w:szCs w:val="20"/>
                                </w:rPr>
                                <w:t>a</w:t>
                              </w:r>
                              <w:proofErr w:type="gramEnd"/>
                              <w:r>
                                <w:rPr>
                                  <w:rFonts w:ascii="Arial Black" w:hAnsi="Arial Black" w:cs="Arial Black"/>
                                  <w:b/>
                                  <w:bCs/>
                                  <w:color w:val="E23D2D"/>
                                  <w:sz w:val="20"/>
                                  <w:szCs w:val="20"/>
                                </w:rPr>
                                <w:t xml:space="preserve"> </w:t>
                              </w:r>
                              <w:r>
                                <w:rPr>
                                  <w:rFonts w:cs="Times"/>
                                  <w:color w:val="231F20"/>
                                  <w:sz w:val="20"/>
                                  <w:szCs w:val="20"/>
                                </w:rPr>
                                <w:t>859 mm</w:t>
                              </w:r>
                              <w:r>
                                <w:rPr>
                                  <w:rFonts w:cs="Times"/>
                                  <w:color w:val="231F20"/>
                                  <w:position w:val="7"/>
                                  <w:sz w:val="16"/>
                                  <w:szCs w:val="16"/>
                                </w:rPr>
                                <w:t xml:space="preserve">2 </w:t>
                              </w:r>
                              <w:r>
                                <w:rPr>
                                  <w:rFonts w:cs="Times"/>
                                  <w:color w:val="231F20"/>
                                  <w:sz w:val="20"/>
                                  <w:szCs w:val="20"/>
                                </w:rPr>
                                <w:t>(cm</w:t>
                              </w:r>
                              <w:r>
                                <w:rPr>
                                  <w:rFonts w:cs="Times"/>
                                  <w:color w:val="231F20"/>
                                  <w:position w:val="7"/>
                                  <w:sz w:val="16"/>
                                  <w:szCs w:val="16"/>
                                </w:rPr>
                                <w:t>2</w:t>
                              </w:r>
                              <w:r>
                                <w:rPr>
                                  <w:rFonts w:cs="Times"/>
                                  <w:color w:val="231F20"/>
                                  <w:sz w:val="20"/>
                                  <w:szCs w:val="20"/>
                                </w:rPr>
                                <w:t xml:space="preserve">) </w:t>
                              </w:r>
                              <w:r>
                                <w:rPr>
                                  <w:rFonts w:cs="Times"/>
                                  <w:color w:val="231F20"/>
                                  <w:sz w:val="20"/>
                                  <w:szCs w:val="20"/>
                                </w:rPr>
                                <w:tab/>
                              </w:r>
                              <w:r>
                                <w:rPr>
                                  <w:rFonts w:cs="Times"/>
                                  <w:color w:val="231F20"/>
                                  <w:sz w:val="20"/>
                                  <w:szCs w:val="20"/>
                                </w:rPr>
                                <w:tab/>
                              </w:r>
                              <w:r>
                                <w:rPr>
                                  <w:rFonts w:cs="Times"/>
                                  <w:color w:val="231F20"/>
                                  <w:sz w:val="20"/>
                                  <w:szCs w:val="20"/>
                                </w:rPr>
                                <w:tab/>
                              </w:r>
                              <w:r>
                                <w:rPr>
                                  <w:rFonts w:cs="Times"/>
                                  <w:color w:val="231F20"/>
                                  <w:sz w:val="20"/>
                                  <w:szCs w:val="20"/>
                                </w:rPr>
                                <w:tab/>
                              </w:r>
                              <w:r>
                                <w:rPr>
                                  <w:rFonts w:ascii="Arial Black" w:hAnsi="Arial Black" w:cs="Arial Black"/>
                                  <w:b/>
                                  <w:bCs/>
                                  <w:color w:val="E23D2D"/>
                                  <w:sz w:val="20"/>
                                  <w:szCs w:val="20"/>
                                </w:rPr>
                                <w:t xml:space="preserve">b </w:t>
                              </w:r>
                              <w:r>
                                <w:rPr>
                                  <w:rFonts w:cs="Times"/>
                                  <w:color w:val="231F20"/>
                                  <w:sz w:val="20"/>
                                  <w:szCs w:val="20"/>
                                </w:rPr>
                                <w:t>2.37 m</w:t>
                              </w:r>
                              <w:r>
                                <w:rPr>
                                  <w:rFonts w:cs="Times"/>
                                  <w:color w:val="231F20"/>
                                  <w:position w:val="7"/>
                                  <w:sz w:val="16"/>
                                  <w:szCs w:val="16"/>
                                </w:rPr>
                                <w:t xml:space="preserve">2 </w:t>
                              </w:r>
                              <w:r>
                                <w:rPr>
                                  <w:rFonts w:cs="Times"/>
                                  <w:color w:val="231F20"/>
                                  <w:sz w:val="20"/>
                                  <w:szCs w:val="20"/>
                                </w:rPr>
                                <w:t>(cm</w:t>
                              </w:r>
                              <w:r>
                                <w:rPr>
                                  <w:rFonts w:cs="Times"/>
                                  <w:color w:val="231F20"/>
                                  <w:position w:val="7"/>
                                  <w:sz w:val="16"/>
                                  <w:szCs w:val="16"/>
                                </w:rPr>
                                <w:t>2</w:t>
                              </w:r>
                              <w:r>
                                <w:rPr>
                                  <w:rFonts w:cs="Times"/>
                                  <w:color w:val="231F20"/>
                                  <w:sz w:val="20"/>
                                  <w:szCs w:val="20"/>
                                </w:rPr>
                                <w:t>)</w:t>
                              </w:r>
                            </w:p>
                          </w:txbxContent>
                        </wps:txbx>
                        <wps:bodyPr rot="0" vert="horz" wrap="square" lIns="0" tIns="0" rIns="0" bIns="0" anchor="t" anchorCtr="0" upright="1">
                          <a:noAutofit/>
                        </wps:bodyPr>
                      </wps:wsp>
                    </wpg:wgp>
                  </a:graphicData>
                </a:graphic>
              </wp:inline>
            </w:drawing>
          </mc:Choice>
          <mc:Fallback>
            <w:pict>
              <v:group w14:anchorId="76140119" id="Group 526" o:spid="_x0000_s1357" style="width:427pt;height:83.5pt;mso-position-horizontal-relative:char;mso-position-vertical-relative:line" coordsize="8540,1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">
                <v:shape id="Freeform 528" o:spid="_x0000_s1358" style="position:absolute;width:8540;height:420;visibility:visible;mso-wrap-style:square;v-text-anchor:top" coordsize="854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" path="m8540,l180,,75,2,22,22,2,75,,180,,420r8540,l8540,xe" fillcolor="#c8aba2" stroked="f">
                  <v:path arrowok="t" o:connecttype="custom" o:connectlocs="8540,0;180,0;75,2;22,22;2,75;0,180;0,420;8540,420;8540,0" o:connectangles="0,0,0,0,0,0,0,0,0"/>
                </v:shape>
                <v:shape id="Freeform 529" o:spid="_x0000_s1359" style="position:absolute;top:420;width:8540;height:40;visibility:visible;mso-wrap-style:square;v-text-anchor:top" coordsize="854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" path="m,40r8540,l8540,,,,,40xe" stroked="f">
                  <v:path arrowok="t" o:connecttype="custom" o:connectlocs="0,40;8540,40;8540,0;0,0;0,40" o:connectangles="0,0,0,0,0"/>
                </v:shape>
                <v:shape id="Text Box 530" o:spid="_x0000_s1360" type="#_x0000_t202" style="position:absolute;width:8540;height: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" filled="f" stroked="f">
                  <v:textbox inset="0,0,0,0">
                    <w:txbxContent>
                      <w:p w14:paraId="79CBEDC6" w14:textId="5CE37E5E" w:rsidR="00225932" w:rsidRDefault="00225932" w:rsidP="000E6190">
                        <w:pPr>
                          <w:pStyle w:val="ListParagraph"/>
                          <w:kinsoku w:val="0"/>
                          <w:overflowPunct w:val="0"/>
                          <w:spacing w:before="69"/>
                          <w:ind w:left="280"/>
                          <w:rPr>
                            <w:rFonts w:ascii="Helvetica" w:hAnsi="Helvetica" w:cs="Helvetica"/>
                            <w:b/>
                            <w:bCs/>
                            <w:color w:val="8C534B"/>
                          </w:rPr>
                        </w:pPr>
                        <w:r>
                          <w:rPr>
                            <w:rFonts w:ascii="Helvetica" w:hAnsi="Helvetica" w:cs="Helvetica"/>
                            <w:b/>
                            <w:bCs/>
                            <w:color w:val="FFFFFF"/>
                          </w:rPr>
                          <w:t xml:space="preserve">Example 7: </w:t>
                        </w:r>
                        <w:hyperlink r:id="rId47" w:anchor="/resources/video/100260/" w:history="1">
                          <w:r w:rsidRPr="00D93938">
                            <w:rPr>
                              <w:rStyle w:val="Hyperlink"/>
                              <w:rFonts w:ascii="Helvetica" w:hAnsi="Helvetica" w:cs="Helvetica"/>
                              <w:b/>
                              <w:bCs/>
                            </w:rPr>
                            <w:t>Converting area measurements</w:t>
                          </w:r>
                        </w:hyperlink>
                      </w:p>
                    </w:txbxContent>
                  </v:textbox>
                </v:shape>
                <v:shape id="Text Box 531" o:spid="_x0000_s1361" type="#_x0000_t202" style="position:absolute;top:460;width:8540;height:1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" fillcolor="#ede5e1" stroked="f">
                  <v:textbox inset="0,0,0,0">
                    <w:txbxContent>
                      <w:p w14:paraId="4DB2833E" w14:textId="77777777" w:rsidR="00225932" w:rsidRDefault="00225932" w:rsidP="000E6190">
                        <w:pPr>
                          <w:pStyle w:val="ListParagraph"/>
                          <w:kinsoku w:val="0"/>
                          <w:overflowPunct w:val="0"/>
                          <w:spacing w:before="145" w:line="300" w:lineRule="exact"/>
                          <w:ind w:left="279"/>
                          <w:rPr>
                            <w:rFonts w:cs="Times"/>
                            <w:color w:val="231F20"/>
                            <w:sz w:val="20"/>
                            <w:szCs w:val="20"/>
                          </w:rPr>
                        </w:pPr>
                        <w:r>
                          <w:rPr>
                            <w:rFonts w:cs="Times"/>
                            <w:color w:val="231F20"/>
                            <w:sz w:val="20"/>
                            <w:szCs w:val="20"/>
                          </w:rPr>
                          <w:t>Convert the following area measurements to the units given in the brackets.</w:t>
                        </w:r>
                      </w:p>
                      <w:p w14:paraId="5461CA92" w14:textId="77777777" w:rsidR="00225932" w:rsidRDefault="00225932" w:rsidP="000E6190">
                        <w:pPr>
                          <w:pStyle w:val="ListParagraph"/>
                          <w:kinsoku w:val="0"/>
                          <w:overflowPunct w:val="0"/>
                          <w:spacing w:line="320" w:lineRule="exact"/>
                          <w:ind w:left="279"/>
                          <w:rPr>
                            <w:rFonts w:cs="Times"/>
                            <w:color w:val="231F20"/>
                            <w:sz w:val="20"/>
                            <w:szCs w:val="20"/>
                          </w:rPr>
                        </w:pPr>
                        <w:proofErr w:type="gramStart"/>
                        <w:r>
                          <w:rPr>
                            <w:rFonts w:ascii="Arial Black" w:hAnsi="Arial Black" w:cs="Arial Black"/>
                            <w:b/>
                            <w:bCs/>
                            <w:color w:val="E23D2D"/>
                            <w:sz w:val="20"/>
                            <w:szCs w:val="20"/>
                          </w:rPr>
                          <w:t>a</w:t>
                        </w:r>
                        <w:proofErr w:type="gramEnd"/>
                        <w:r>
                          <w:rPr>
                            <w:rFonts w:ascii="Arial Black" w:hAnsi="Arial Black" w:cs="Arial Black"/>
                            <w:b/>
                            <w:bCs/>
                            <w:color w:val="E23D2D"/>
                            <w:sz w:val="20"/>
                            <w:szCs w:val="20"/>
                          </w:rPr>
                          <w:t xml:space="preserve"> </w:t>
                        </w:r>
                        <w:r>
                          <w:rPr>
                            <w:rFonts w:cs="Times"/>
                            <w:color w:val="231F20"/>
                            <w:sz w:val="20"/>
                            <w:szCs w:val="20"/>
                          </w:rPr>
                          <w:t>859 mm</w:t>
                        </w:r>
                        <w:r>
                          <w:rPr>
                            <w:rFonts w:cs="Times"/>
                            <w:color w:val="231F20"/>
                            <w:position w:val="7"/>
                            <w:sz w:val="16"/>
                            <w:szCs w:val="16"/>
                          </w:rPr>
                          <w:t xml:space="preserve">2 </w:t>
                        </w:r>
                        <w:r>
                          <w:rPr>
                            <w:rFonts w:cs="Times"/>
                            <w:color w:val="231F20"/>
                            <w:sz w:val="20"/>
                            <w:szCs w:val="20"/>
                          </w:rPr>
                          <w:t>(cm</w:t>
                        </w:r>
                        <w:r>
                          <w:rPr>
                            <w:rFonts w:cs="Times"/>
                            <w:color w:val="231F20"/>
                            <w:position w:val="7"/>
                            <w:sz w:val="16"/>
                            <w:szCs w:val="16"/>
                          </w:rPr>
                          <w:t>2</w:t>
                        </w:r>
                        <w:r>
                          <w:rPr>
                            <w:rFonts w:cs="Times"/>
                            <w:color w:val="231F20"/>
                            <w:sz w:val="20"/>
                            <w:szCs w:val="20"/>
                          </w:rPr>
                          <w:t xml:space="preserve">) </w:t>
                        </w:r>
                        <w:r>
                          <w:rPr>
                            <w:rFonts w:cs="Times"/>
                            <w:color w:val="231F20"/>
                            <w:sz w:val="20"/>
                            <w:szCs w:val="20"/>
                          </w:rPr>
                          <w:tab/>
                        </w:r>
                        <w:r>
                          <w:rPr>
                            <w:rFonts w:cs="Times"/>
                            <w:color w:val="231F20"/>
                            <w:sz w:val="20"/>
                            <w:szCs w:val="20"/>
                          </w:rPr>
                          <w:tab/>
                        </w:r>
                        <w:r>
                          <w:rPr>
                            <w:rFonts w:cs="Times"/>
                            <w:color w:val="231F20"/>
                            <w:sz w:val="20"/>
                            <w:szCs w:val="20"/>
                          </w:rPr>
                          <w:tab/>
                        </w:r>
                        <w:r>
                          <w:rPr>
                            <w:rFonts w:cs="Times"/>
                            <w:color w:val="231F20"/>
                            <w:sz w:val="20"/>
                            <w:szCs w:val="20"/>
                          </w:rPr>
                          <w:tab/>
                        </w:r>
                        <w:r>
                          <w:rPr>
                            <w:rFonts w:ascii="Arial Black" w:hAnsi="Arial Black" w:cs="Arial Black"/>
                            <w:b/>
                            <w:bCs/>
                            <w:color w:val="E23D2D"/>
                            <w:sz w:val="20"/>
                            <w:szCs w:val="20"/>
                          </w:rPr>
                          <w:t xml:space="preserve">b </w:t>
                        </w:r>
                        <w:r>
                          <w:rPr>
                            <w:rFonts w:cs="Times"/>
                            <w:color w:val="231F20"/>
                            <w:sz w:val="20"/>
                            <w:szCs w:val="20"/>
                          </w:rPr>
                          <w:t>2.37 m</w:t>
                        </w:r>
                        <w:r>
                          <w:rPr>
                            <w:rFonts w:cs="Times"/>
                            <w:color w:val="231F20"/>
                            <w:position w:val="7"/>
                            <w:sz w:val="16"/>
                            <w:szCs w:val="16"/>
                          </w:rPr>
                          <w:t xml:space="preserve">2 </w:t>
                        </w:r>
                        <w:r>
                          <w:rPr>
                            <w:rFonts w:cs="Times"/>
                            <w:color w:val="231F20"/>
                            <w:sz w:val="20"/>
                            <w:szCs w:val="20"/>
                          </w:rPr>
                          <w:t>(cm</w:t>
                        </w:r>
                        <w:r>
                          <w:rPr>
                            <w:rFonts w:cs="Times"/>
                            <w:color w:val="231F20"/>
                            <w:position w:val="7"/>
                            <w:sz w:val="16"/>
                            <w:szCs w:val="16"/>
                          </w:rPr>
                          <w:t>2</w:t>
                        </w:r>
                        <w:r>
                          <w:rPr>
                            <w:rFonts w:cs="Times"/>
                            <w:color w:val="231F20"/>
                            <w:sz w:val="20"/>
                            <w:szCs w:val="20"/>
                          </w:rPr>
                          <w:t>)</w:t>
                        </w:r>
                      </w:p>
                    </w:txbxContent>
                  </v:textbox>
                </v:shape>
                <w10:anchorlock/>
              </v:group>
            </w:pict>
          </mc:Fallback>
        </mc:AlternateContent>
      </w:r>
    </w:p>
    <w:p w14:paraId="00327D19" w14:textId="4A370354" w:rsidR="00DF710C" w:rsidRDefault="00DF710C" w:rsidP="00607FC1"/>
    <w:p w14:paraId="3B87869B" w14:textId="5943C106" w:rsidR="00576BBF" w:rsidRDefault="00576BBF" w:rsidP="00607FC1"/>
    <w:p w14:paraId="1750DF6B" w14:textId="1497D65A" w:rsidR="00576BBF" w:rsidRDefault="00576BBF" w:rsidP="00607FC1"/>
    <w:p w14:paraId="2007034E" w14:textId="48167B30" w:rsidR="00576BBF" w:rsidRDefault="00576BBF" w:rsidP="00607FC1"/>
    <w:p w14:paraId="2180AE97" w14:textId="60B69BA3" w:rsidR="00576BBF" w:rsidRDefault="00576BBF" w:rsidP="00607FC1"/>
    <w:p w14:paraId="587DB2AD" w14:textId="693C775A" w:rsidR="00576BBF" w:rsidRDefault="00576BBF" w:rsidP="00607FC1"/>
    <w:p w14:paraId="4FBBB619" w14:textId="6F45C754" w:rsidR="00576BBF" w:rsidRDefault="00576BBF" w:rsidP="00607FC1"/>
    <w:p w14:paraId="62FCD115" w14:textId="77777777" w:rsidR="00576BBF" w:rsidRDefault="00576BBF" w:rsidP="00607FC1"/>
    <w:p w14:paraId="2BF5CD9F" w14:textId="77777777" w:rsidR="000E6190" w:rsidRDefault="000E6190" w:rsidP="000E6190">
      <w:pPr>
        <w:pStyle w:val="ListParagraph"/>
        <w:kinsoku w:val="0"/>
        <w:overflowPunct w:val="0"/>
        <w:ind w:left="110"/>
        <w:rPr>
          <w:rFonts w:cs="Times"/>
          <w:sz w:val="20"/>
          <w:szCs w:val="20"/>
        </w:rPr>
      </w:pPr>
      <w:r>
        <w:rPr>
          <w:rFonts w:cs="Times"/>
          <w:noProof/>
          <w:sz w:val="20"/>
          <w:szCs w:val="20"/>
        </w:rPr>
        <mc:AlternateContent>
          <mc:Choice Requires="wpg">
            <w:drawing>
              <wp:inline distT="0" distB="0" distL="0" distR="0" wp14:anchorId="259732AA" wp14:editId="347F76DB">
                <wp:extent cx="5416550" cy="1765935"/>
                <wp:effectExtent l="0" t="0" r="0" b="0"/>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1765935"/>
                          <a:chOff x="0" y="0"/>
                          <a:chExt cx="8530" cy="2781"/>
                        </a:xfrm>
                      </wpg:grpSpPr>
                      <wps:wsp>
                        <wps:cNvPr id="535" name="Freeform 533"/>
                        <wps:cNvSpPr>
                          <a:spLocks/>
                        </wps:cNvSpPr>
                        <wps:spPr bwMode="auto">
                          <a:xfrm>
                            <a:off x="0" y="351"/>
                            <a:ext cx="8530" cy="2430"/>
                          </a:xfrm>
                          <a:custGeom>
                            <a:avLst/>
                            <a:gdLst>
                              <a:gd name="T0" fmla="*/ 0 w 8530"/>
                              <a:gd name="T1" fmla="*/ 2429 h 2430"/>
                              <a:gd name="T2" fmla="*/ 8529 w 8530"/>
                              <a:gd name="T3" fmla="*/ 2429 h 2430"/>
                              <a:gd name="T4" fmla="*/ 8529 w 8530"/>
                              <a:gd name="T5" fmla="*/ 2429 h 2430"/>
                              <a:gd name="T6" fmla="*/ 8529 w 8530"/>
                              <a:gd name="T7" fmla="*/ 0 h 2430"/>
                              <a:gd name="T8" fmla="*/ 0 w 8530"/>
                              <a:gd name="T9" fmla="*/ 0 h 2430"/>
                              <a:gd name="T10" fmla="*/ 0 w 8530"/>
                              <a:gd name="T11" fmla="*/ 0 h 2430"/>
                              <a:gd name="T12" fmla="*/ 0 w 8530"/>
                              <a:gd name="T13" fmla="*/ 2429 h 2430"/>
                            </a:gdLst>
                            <a:ahLst/>
                            <a:cxnLst>
                              <a:cxn ang="0">
                                <a:pos x="T0" y="T1"/>
                              </a:cxn>
                              <a:cxn ang="0">
                                <a:pos x="T2" y="T3"/>
                              </a:cxn>
                              <a:cxn ang="0">
                                <a:pos x="T4" y="T5"/>
                              </a:cxn>
                              <a:cxn ang="0">
                                <a:pos x="T6" y="T7"/>
                              </a:cxn>
                              <a:cxn ang="0">
                                <a:pos x="T8" y="T9"/>
                              </a:cxn>
                              <a:cxn ang="0">
                                <a:pos x="T10" y="T11"/>
                              </a:cxn>
                              <a:cxn ang="0">
                                <a:pos x="T12" y="T13"/>
                              </a:cxn>
                            </a:cxnLst>
                            <a:rect l="0" t="0" r="r" b="b"/>
                            <a:pathLst>
                              <a:path w="8530" h="2430">
                                <a:moveTo>
                                  <a:pt x="0" y="2429"/>
                                </a:moveTo>
                                <a:lnTo>
                                  <a:pt x="8529" y="2429"/>
                                </a:lnTo>
                                <a:lnTo>
                                  <a:pt x="8529" y="2429"/>
                                </a:lnTo>
                                <a:lnTo>
                                  <a:pt x="8529" y="0"/>
                                </a:lnTo>
                                <a:lnTo>
                                  <a:pt x="0" y="0"/>
                                </a:lnTo>
                                <a:lnTo>
                                  <a:pt x="0" y="0"/>
                                </a:lnTo>
                                <a:lnTo>
                                  <a:pt x="0" y="2429"/>
                                </a:lnTo>
                                <a:close/>
                              </a:path>
                            </a:pathLst>
                          </a:custGeom>
                          <a:solidFill>
                            <a:srgbClr val="EDE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4"/>
                        <wps:cNvSpPr>
                          <a:spLocks/>
                        </wps:cNvSpPr>
                        <wps:spPr bwMode="auto">
                          <a:xfrm>
                            <a:off x="0" y="371"/>
                            <a:ext cx="8530" cy="40"/>
                          </a:xfrm>
                          <a:custGeom>
                            <a:avLst/>
                            <a:gdLst>
                              <a:gd name="T0" fmla="*/ 0 w 8530"/>
                              <a:gd name="T1" fmla="*/ 40 h 40"/>
                              <a:gd name="T2" fmla="*/ 8529 w 8530"/>
                              <a:gd name="T3" fmla="*/ 40 h 40"/>
                              <a:gd name="T4" fmla="*/ 8529 w 8530"/>
                              <a:gd name="T5" fmla="*/ 0 h 40"/>
                              <a:gd name="T6" fmla="*/ 0 w 8530"/>
                              <a:gd name="T7" fmla="*/ 0 h 40"/>
                              <a:gd name="T8" fmla="*/ 0 w 8530"/>
                              <a:gd name="T9" fmla="*/ 40 h 40"/>
                            </a:gdLst>
                            <a:ahLst/>
                            <a:cxnLst>
                              <a:cxn ang="0">
                                <a:pos x="T0" y="T1"/>
                              </a:cxn>
                              <a:cxn ang="0">
                                <a:pos x="T2" y="T3"/>
                              </a:cxn>
                              <a:cxn ang="0">
                                <a:pos x="T4" y="T5"/>
                              </a:cxn>
                              <a:cxn ang="0">
                                <a:pos x="T6" y="T7"/>
                              </a:cxn>
                              <a:cxn ang="0">
                                <a:pos x="T8" y="T9"/>
                              </a:cxn>
                            </a:cxnLst>
                            <a:rect l="0" t="0" r="r" b="b"/>
                            <a:pathLst>
                              <a:path w="8530" h="40">
                                <a:moveTo>
                                  <a:pt x="0" y="40"/>
                                </a:moveTo>
                                <a:lnTo>
                                  <a:pt x="8529" y="40"/>
                                </a:lnTo>
                                <a:lnTo>
                                  <a:pt x="8529"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35"/>
                        <wps:cNvSpPr>
                          <a:spLocks/>
                        </wps:cNvSpPr>
                        <wps:spPr bwMode="auto">
                          <a:xfrm>
                            <a:off x="1330" y="1044"/>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536"/>
                        <wps:cNvSpPr>
                          <a:spLocks/>
                        </wps:cNvSpPr>
                        <wps:spPr bwMode="auto">
                          <a:xfrm>
                            <a:off x="609" y="1044"/>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537"/>
                        <wps:cNvSpPr>
                          <a:spLocks/>
                        </wps:cNvSpPr>
                        <wps:spPr bwMode="auto">
                          <a:xfrm>
                            <a:off x="1330" y="1417"/>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538"/>
                        <wps:cNvSpPr>
                          <a:spLocks/>
                        </wps:cNvSpPr>
                        <wps:spPr bwMode="auto">
                          <a:xfrm>
                            <a:off x="609" y="1417"/>
                            <a:ext cx="140" cy="140"/>
                          </a:xfrm>
                          <a:custGeom>
                            <a:avLst/>
                            <a:gdLst>
                              <a:gd name="T0" fmla="*/ 140 w 140"/>
                              <a:gd name="T1" fmla="*/ 140 h 140"/>
                              <a:gd name="T2" fmla="*/ 0 w 140"/>
                              <a:gd name="T3" fmla="*/ 140 h 140"/>
                              <a:gd name="T4" fmla="*/ 0 w 140"/>
                              <a:gd name="T5" fmla="*/ 0 h 140"/>
                              <a:gd name="T6" fmla="*/ 140 w 140"/>
                              <a:gd name="T7" fmla="*/ 0 h 140"/>
                              <a:gd name="T8" fmla="*/ 140 w 140"/>
                              <a:gd name="T9" fmla="*/ 140 h 140"/>
                            </a:gdLst>
                            <a:ahLst/>
                            <a:cxnLst>
                              <a:cxn ang="0">
                                <a:pos x="T0" y="T1"/>
                              </a:cxn>
                              <a:cxn ang="0">
                                <a:pos x="T2" y="T3"/>
                              </a:cxn>
                              <a:cxn ang="0">
                                <a:pos x="T4" y="T5"/>
                              </a:cxn>
                              <a:cxn ang="0">
                                <a:pos x="T6" y="T7"/>
                              </a:cxn>
                              <a:cxn ang="0">
                                <a:pos x="T8" y="T9"/>
                              </a:cxn>
                            </a:cxnLst>
                            <a:rect l="0" t="0" r="r" b="b"/>
                            <a:pathLst>
                              <a:path w="140" h="140">
                                <a:moveTo>
                                  <a:pt x="140" y="140"/>
                                </a:moveTo>
                                <a:lnTo>
                                  <a:pt x="0" y="140"/>
                                </a:lnTo>
                                <a:lnTo>
                                  <a:pt x="0" y="0"/>
                                </a:lnTo>
                                <a:lnTo>
                                  <a:pt x="140" y="0"/>
                                </a:lnTo>
                                <a:lnTo>
                                  <a:pt x="140" y="1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39"/>
                        <wps:cNvSpPr>
                          <a:spLocks/>
                        </wps:cNvSpPr>
                        <wps:spPr bwMode="auto">
                          <a:xfrm>
                            <a:off x="609" y="1044"/>
                            <a:ext cx="862" cy="513"/>
                          </a:xfrm>
                          <a:custGeom>
                            <a:avLst/>
                            <a:gdLst>
                              <a:gd name="T0" fmla="*/ 861 w 862"/>
                              <a:gd name="T1" fmla="*/ 512 h 513"/>
                              <a:gd name="T2" fmla="*/ 0 w 862"/>
                              <a:gd name="T3" fmla="*/ 512 h 513"/>
                              <a:gd name="T4" fmla="*/ 0 w 862"/>
                              <a:gd name="T5" fmla="*/ 0 h 513"/>
                              <a:gd name="T6" fmla="*/ 861 w 862"/>
                              <a:gd name="T7" fmla="*/ 0 h 513"/>
                              <a:gd name="T8" fmla="*/ 861 w 862"/>
                              <a:gd name="T9" fmla="*/ 512 h 513"/>
                            </a:gdLst>
                            <a:ahLst/>
                            <a:cxnLst>
                              <a:cxn ang="0">
                                <a:pos x="T0" y="T1"/>
                              </a:cxn>
                              <a:cxn ang="0">
                                <a:pos x="T2" y="T3"/>
                              </a:cxn>
                              <a:cxn ang="0">
                                <a:pos x="T4" y="T5"/>
                              </a:cxn>
                              <a:cxn ang="0">
                                <a:pos x="T6" y="T7"/>
                              </a:cxn>
                              <a:cxn ang="0">
                                <a:pos x="T8" y="T9"/>
                              </a:cxn>
                            </a:cxnLst>
                            <a:rect l="0" t="0" r="r" b="b"/>
                            <a:pathLst>
                              <a:path w="862" h="513">
                                <a:moveTo>
                                  <a:pt x="861" y="512"/>
                                </a:moveTo>
                                <a:lnTo>
                                  <a:pt x="0" y="512"/>
                                </a:lnTo>
                                <a:lnTo>
                                  <a:pt x="0" y="0"/>
                                </a:lnTo>
                                <a:lnTo>
                                  <a:pt x="861" y="0"/>
                                </a:lnTo>
                                <a:lnTo>
                                  <a:pt x="861" y="512"/>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40"/>
                        <wps:cNvSpPr>
                          <a:spLocks/>
                        </wps:cNvSpPr>
                        <wps:spPr bwMode="auto">
                          <a:xfrm>
                            <a:off x="1020" y="984"/>
                            <a:ext cx="20" cy="120"/>
                          </a:xfrm>
                          <a:custGeom>
                            <a:avLst/>
                            <a:gdLst>
                              <a:gd name="T0" fmla="*/ 0 w 20"/>
                              <a:gd name="T1" fmla="*/ 0 h 120"/>
                              <a:gd name="T2" fmla="*/ 0 w 20"/>
                              <a:gd name="T3" fmla="*/ 120 h 120"/>
                            </a:gdLst>
                            <a:ahLst/>
                            <a:cxnLst>
                              <a:cxn ang="0">
                                <a:pos x="T0" y="T1"/>
                              </a:cxn>
                              <a:cxn ang="0">
                                <a:pos x="T2" y="T3"/>
                              </a:cxn>
                            </a:cxnLst>
                            <a:rect l="0" t="0" r="r" b="b"/>
                            <a:pathLst>
                              <a:path w="20" h="120">
                                <a:moveTo>
                                  <a:pt x="0" y="0"/>
                                </a:moveTo>
                                <a:lnTo>
                                  <a:pt x="0" y="12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41"/>
                        <wps:cNvSpPr>
                          <a:spLocks/>
                        </wps:cNvSpPr>
                        <wps:spPr bwMode="auto">
                          <a:xfrm>
                            <a:off x="1060" y="984"/>
                            <a:ext cx="20" cy="120"/>
                          </a:xfrm>
                          <a:custGeom>
                            <a:avLst/>
                            <a:gdLst>
                              <a:gd name="T0" fmla="*/ 0 w 20"/>
                              <a:gd name="T1" fmla="*/ 0 h 120"/>
                              <a:gd name="T2" fmla="*/ 0 w 20"/>
                              <a:gd name="T3" fmla="*/ 120 h 120"/>
                            </a:gdLst>
                            <a:ahLst/>
                            <a:cxnLst>
                              <a:cxn ang="0">
                                <a:pos x="T0" y="T1"/>
                              </a:cxn>
                              <a:cxn ang="0">
                                <a:pos x="T2" y="T3"/>
                              </a:cxn>
                            </a:cxnLst>
                            <a:rect l="0" t="0" r="r" b="b"/>
                            <a:pathLst>
                              <a:path w="20" h="120">
                                <a:moveTo>
                                  <a:pt x="0" y="0"/>
                                </a:moveTo>
                                <a:lnTo>
                                  <a:pt x="0" y="12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542"/>
                        <wps:cNvSpPr>
                          <a:spLocks/>
                        </wps:cNvSpPr>
                        <wps:spPr bwMode="auto">
                          <a:xfrm>
                            <a:off x="1020" y="1497"/>
                            <a:ext cx="20" cy="120"/>
                          </a:xfrm>
                          <a:custGeom>
                            <a:avLst/>
                            <a:gdLst>
                              <a:gd name="T0" fmla="*/ 0 w 20"/>
                              <a:gd name="T1" fmla="*/ 0 h 120"/>
                              <a:gd name="T2" fmla="*/ 0 w 20"/>
                              <a:gd name="T3" fmla="*/ 119 h 120"/>
                            </a:gdLst>
                            <a:ahLst/>
                            <a:cxnLst>
                              <a:cxn ang="0">
                                <a:pos x="T0" y="T1"/>
                              </a:cxn>
                              <a:cxn ang="0">
                                <a:pos x="T2" y="T3"/>
                              </a:cxn>
                            </a:cxnLst>
                            <a:rect l="0" t="0" r="r" b="b"/>
                            <a:pathLst>
                              <a:path w="20" h="120">
                                <a:moveTo>
                                  <a:pt x="0" y="0"/>
                                </a:moveTo>
                                <a:lnTo>
                                  <a:pt x="0" y="11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543"/>
                        <wps:cNvSpPr>
                          <a:spLocks/>
                        </wps:cNvSpPr>
                        <wps:spPr bwMode="auto">
                          <a:xfrm>
                            <a:off x="1060" y="1497"/>
                            <a:ext cx="20" cy="120"/>
                          </a:xfrm>
                          <a:custGeom>
                            <a:avLst/>
                            <a:gdLst>
                              <a:gd name="T0" fmla="*/ 0 w 20"/>
                              <a:gd name="T1" fmla="*/ 0 h 120"/>
                              <a:gd name="T2" fmla="*/ 0 w 20"/>
                              <a:gd name="T3" fmla="*/ 119 h 120"/>
                            </a:gdLst>
                            <a:ahLst/>
                            <a:cxnLst>
                              <a:cxn ang="0">
                                <a:pos x="T0" y="T1"/>
                              </a:cxn>
                              <a:cxn ang="0">
                                <a:pos x="T2" y="T3"/>
                              </a:cxn>
                            </a:cxnLst>
                            <a:rect l="0" t="0" r="r" b="b"/>
                            <a:pathLst>
                              <a:path w="20" h="120">
                                <a:moveTo>
                                  <a:pt x="0" y="0"/>
                                </a:moveTo>
                                <a:lnTo>
                                  <a:pt x="0" y="11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544"/>
                        <wps:cNvSpPr>
                          <a:spLocks/>
                        </wps:cNvSpPr>
                        <wps:spPr bwMode="auto">
                          <a:xfrm>
                            <a:off x="1410" y="1301"/>
                            <a:ext cx="120" cy="20"/>
                          </a:xfrm>
                          <a:custGeom>
                            <a:avLst/>
                            <a:gdLst>
                              <a:gd name="T0" fmla="*/ 0 w 120"/>
                              <a:gd name="T1" fmla="*/ 0 h 20"/>
                              <a:gd name="T2" fmla="*/ 119 w 120"/>
                              <a:gd name="T3" fmla="*/ 0 h 20"/>
                            </a:gdLst>
                            <a:ahLst/>
                            <a:cxnLst>
                              <a:cxn ang="0">
                                <a:pos x="T0" y="T1"/>
                              </a:cxn>
                              <a:cxn ang="0">
                                <a:pos x="T2" y="T3"/>
                              </a:cxn>
                            </a:cxnLst>
                            <a:rect l="0" t="0" r="r" b="b"/>
                            <a:pathLst>
                              <a:path w="120" h="20">
                                <a:moveTo>
                                  <a:pt x="0" y="0"/>
                                </a:moveTo>
                                <a:lnTo>
                                  <a:pt x="11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545"/>
                        <wps:cNvSpPr>
                          <a:spLocks/>
                        </wps:cNvSpPr>
                        <wps:spPr bwMode="auto">
                          <a:xfrm>
                            <a:off x="549" y="1301"/>
                            <a:ext cx="120" cy="20"/>
                          </a:xfrm>
                          <a:custGeom>
                            <a:avLst/>
                            <a:gdLst>
                              <a:gd name="T0" fmla="*/ 0 w 120"/>
                              <a:gd name="T1" fmla="*/ 0 h 20"/>
                              <a:gd name="T2" fmla="*/ 119 w 120"/>
                              <a:gd name="T3" fmla="*/ 0 h 20"/>
                            </a:gdLst>
                            <a:ahLst/>
                            <a:cxnLst>
                              <a:cxn ang="0">
                                <a:pos x="T0" y="T1"/>
                              </a:cxn>
                              <a:cxn ang="0">
                                <a:pos x="T2" y="T3"/>
                              </a:cxn>
                            </a:cxnLst>
                            <a:rect l="0" t="0" r="r" b="b"/>
                            <a:pathLst>
                              <a:path w="120" h="20">
                                <a:moveTo>
                                  <a:pt x="0" y="0"/>
                                </a:moveTo>
                                <a:lnTo>
                                  <a:pt x="11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546"/>
                        <wps:cNvSpPr>
                          <a:spLocks/>
                        </wps:cNvSpPr>
                        <wps:spPr bwMode="auto">
                          <a:xfrm>
                            <a:off x="3681" y="1194"/>
                            <a:ext cx="376" cy="602"/>
                          </a:xfrm>
                          <a:custGeom>
                            <a:avLst/>
                            <a:gdLst>
                              <a:gd name="T0" fmla="*/ 0 w 376"/>
                              <a:gd name="T1" fmla="*/ 0 h 602"/>
                              <a:gd name="T2" fmla="*/ 375 w 376"/>
                              <a:gd name="T3" fmla="*/ 601 h 602"/>
                            </a:gdLst>
                            <a:ahLst/>
                            <a:cxnLst>
                              <a:cxn ang="0">
                                <a:pos x="T0" y="T1"/>
                              </a:cxn>
                              <a:cxn ang="0">
                                <a:pos x="T2" y="T3"/>
                              </a:cxn>
                            </a:cxnLst>
                            <a:rect l="0" t="0" r="r" b="b"/>
                            <a:pathLst>
                              <a:path w="376" h="602">
                                <a:moveTo>
                                  <a:pt x="0" y="0"/>
                                </a:moveTo>
                                <a:lnTo>
                                  <a:pt x="375" y="601"/>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47"/>
                        <wps:cNvSpPr>
                          <a:spLocks/>
                        </wps:cNvSpPr>
                        <wps:spPr bwMode="auto">
                          <a:xfrm>
                            <a:off x="3982" y="1603"/>
                            <a:ext cx="193" cy="193"/>
                          </a:xfrm>
                          <a:custGeom>
                            <a:avLst/>
                            <a:gdLst>
                              <a:gd name="T0" fmla="*/ 0 w 193"/>
                              <a:gd name="T1" fmla="*/ 73 h 193"/>
                              <a:gd name="T2" fmla="*/ 118 w 193"/>
                              <a:gd name="T3" fmla="*/ 0 h 193"/>
                              <a:gd name="T4" fmla="*/ 192 w 193"/>
                              <a:gd name="T5" fmla="*/ 119 h 193"/>
                              <a:gd name="T6" fmla="*/ 73 w 193"/>
                              <a:gd name="T7" fmla="*/ 192 h 193"/>
                            </a:gdLst>
                            <a:ahLst/>
                            <a:cxnLst>
                              <a:cxn ang="0">
                                <a:pos x="T0" y="T1"/>
                              </a:cxn>
                              <a:cxn ang="0">
                                <a:pos x="T2" y="T3"/>
                              </a:cxn>
                              <a:cxn ang="0">
                                <a:pos x="T4" y="T5"/>
                              </a:cxn>
                              <a:cxn ang="0">
                                <a:pos x="T6" y="T7"/>
                              </a:cxn>
                            </a:cxnLst>
                            <a:rect l="0" t="0" r="r" b="b"/>
                            <a:pathLst>
                              <a:path w="193" h="193">
                                <a:moveTo>
                                  <a:pt x="0" y="73"/>
                                </a:moveTo>
                                <a:lnTo>
                                  <a:pt x="118" y="0"/>
                                </a:lnTo>
                                <a:lnTo>
                                  <a:pt x="192" y="119"/>
                                </a:lnTo>
                                <a:lnTo>
                                  <a:pt x="73" y="19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48"/>
                        <wps:cNvSpPr>
                          <a:spLocks/>
                        </wps:cNvSpPr>
                        <wps:spPr bwMode="auto">
                          <a:xfrm>
                            <a:off x="3360" y="1195"/>
                            <a:ext cx="1067" cy="1034"/>
                          </a:xfrm>
                          <a:custGeom>
                            <a:avLst/>
                            <a:gdLst>
                              <a:gd name="T0" fmla="*/ 0 w 1067"/>
                              <a:gd name="T1" fmla="*/ 1033 h 1034"/>
                              <a:gd name="T2" fmla="*/ 1066 w 1067"/>
                              <a:gd name="T3" fmla="*/ 369 h 1034"/>
                              <a:gd name="T4" fmla="*/ 320 w 1067"/>
                              <a:gd name="T5" fmla="*/ 0 h 1034"/>
                              <a:gd name="T6" fmla="*/ 0 w 1067"/>
                              <a:gd name="T7" fmla="*/ 1033 h 1034"/>
                            </a:gdLst>
                            <a:ahLst/>
                            <a:cxnLst>
                              <a:cxn ang="0">
                                <a:pos x="T0" y="T1"/>
                              </a:cxn>
                              <a:cxn ang="0">
                                <a:pos x="T2" y="T3"/>
                              </a:cxn>
                              <a:cxn ang="0">
                                <a:pos x="T4" y="T5"/>
                              </a:cxn>
                              <a:cxn ang="0">
                                <a:pos x="T6" y="T7"/>
                              </a:cxn>
                            </a:cxnLst>
                            <a:rect l="0" t="0" r="r" b="b"/>
                            <a:pathLst>
                              <a:path w="1067" h="1034">
                                <a:moveTo>
                                  <a:pt x="0" y="1033"/>
                                </a:moveTo>
                                <a:lnTo>
                                  <a:pt x="1066" y="369"/>
                                </a:lnTo>
                                <a:lnTo>
                                  <a:pt x="320" y="0"/>
                                </a:lnTo>
                                <a:lnTo>
                                  <a:pt x="0" y="1033"/>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1" name="Picture 5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847" y="1182"/>
                            <a:ext cx="1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Freeform 550"/>
                        <wps:cNvSpPr>
                          <a:spLocks/>
                        </wps:cNvSpPr>
                        <wps:spPr bwMode="auto">
                          <a:xfrm>
                            <a:off x="6476" y="1747"/>
                            <a:ext cx="140" cy="140"/>
                          </a:xfrm>
                          <a:custGeom>
                            <a:avLst/>
                            <a:gdLst>
                              <a:gd name="T0" fmla="*/ 140 w 140"/>
                              <a:gd name="T1" fmla="*/ 140 h 140"/>
                              <a:gd name="T2" fmla="*/ 0 w 140"/>
                              <a:gd name="T3" fmla="*/ 140 h 140"/>
                              <a:gd name="T4" fmla="*/ 0 w 140"/>
                              <a:gd name="T5" fmla="*/ 0 h 140"/>
                              <a:gd name="T6" fmla="*/ 140 w 140"/>
                              <a:gd name="T7" fmla="*/ 0 h 140"/>
                            </a:gdLst>
                            <a:ahLst/>
                            <a:cxnLst>
                              <a:cxn ang="0">
                                <a:pos x="T0" y="T1"/>
                              </a:cxn>
                              <a:cxn ang="0">
                                <a:pos x="T2" y="T3"/>
                              </a:cxn>
                              <a:cxn ang="0">
                                <a:pos x="T4" y="T5"/>
                              </a:cxn>
                              <a:cxn ang="0">
                                <a:pos x="T6" y="T7"/>
                              </a:cxn>
                            </a:cxnLst>
                            <a:rect l="0" t="0" r="r" b="b"/>
                            <a:pathLst>
                              <a:path w="140" h="140">
                                <a:moveTo>
                                  <a:pt x="140" y="140"/>
                                </a:moveTo>
                                <a:lnTo>
                                  <a:pt x="0" y="140"/>
                                </a:lnTo>
                                <a:lnTo>
                                  <a:pt x="0" y="0"/>
                                </a:lnTo>
                                <a:lnTo>
                                  <a:pt x="1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551"/>
                        <wps:cNvSpPr>
                          <a:spLocks/>
                        </wps:cNvSpPr>
                        <wps:spPr bwMode="auto">
                          <a:xfrm>
                            <a:off x="6616" y="1248"/>
                            <a:ext cx="20" cy="30"/>
                          </a:xfrm>
                          <a:custGeom>
                            <a:avLst/>
                            <a:gdLst>
                              <a:gd name="T0" fmla="*/ 0 w 20"/>
                              <a:gd name="T1" fmla="*/ 0 h 30"/>
                              <a:gd name="T2" fmla="*/ 0 w 20"/>
                              <a:gd name="T3" fmla="*/ 30 h 30"/>
                            </a:gdLst>
                            <a:ahLst/>
                            <a:cxnLst>
                              <a:cxn ang="0">
                                <a:pos x="T0" y="T1"/>
                              </a:cxn>
                              <a:cxn ang="0">
                                <a:pos x="T2" y="T3"/>
                              </a:cxn>
                            </a:cxnLst>
                            <a:rect l="0" t="0" r="r" b="b"/>
                            <a:pathLst>
                              <a:path w="20" h="30">
                                <a:moveTo>
                                  <a:pt x="0" y="0"/>
                                </a:moveTo>
                                <a:lnTo>
                                  <a:pt x="0" y="30"/>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552"/>
                        <wps:cNvSpPr>
                          <a:spLocks/>
                        </wps:cNvSpPr>
                        <wps:spPr bwMode="auto">
                          <a:xfrm>
                            <a:off x="6616" y="1321"/>
                            <a:ext cx="20" cy="514"/>
                          </a:xfrm>
                          <a:custGeom>
                            <a:avLst/>
                            <a:gdLst>
                              <a:gd name="T0" fmla="*/ 0 w 20"/>
                              <a:gd name="T1" fmla="*/ 0 h 514"/>
                              <a:gd name="T2" fmla="*/ 0 w 20"/>
                              <a:gd name="T3" fmla="*/ 513 h 514"/>
                            </a:gdLst>
                            <a:ahLst/>
                            <a:cxnLst>
                              <a:cxn ang="0">
                                <a:pos x="T0" y="T1"/>
                              </a:cxn>
                              <a:cxn ang="0">
                                <a:pos x="T2" y="T3"/>
                              </a:cxn>
                            </a:cxnLst>
                            <a:rect l="0" t="0" r="r" b="b"/>
                            <a:pathLst>
                              <a:path w="20" h="514">
                                <a:moveTo>
                                  <a:pt x="0" y="0"/>
                                </a:moveTo>
                                <a:lnTo>
                                  <a:pt x="0" y="513"/>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553"/>
                        <wps:cNvSpPr>
                          <a:spLocks/>
                        </wps:cNvSpPr>
                        <wps:spPr bwMode="auto">
                          <a:xfrm>
                            <a:off x="6616" y="1855"/>
                            <a:ext cx="20" cy="30"/>
                          </a:xfrm>
                          <a:custGeom>
                            <a:avLst/>
                            <a:gdLst>
                              <a:gd name="T0" fmla="*/ 0 w 20"/>
                              <a:gd name="T1" fmla="*/ 0 h 30"/>
                              <a:gd name="T2" fmla="*/ 0 w 20"/>
                              <a:gd name="T3" fmla="*/ 30 h 30"/>
                            </a:gdLst>
                            <a:ahLst/>
                            <a:cxnLst>
                              <a:cxn ang="0">
                                <a:pos x="T0" y="T1"/>
                              </a:cxn>
                              <a:cxn ang="0">
                                <a:pos x="T2" y="T3"/>
                              </a:cxn>
                            </a:cxnLst>
                            <a:rect l="0" t="0" r="r" b="b"/>
                            <a:pathLst>
                              <a:path w="20" h="30">
                                <a:moveTo>
                                  <a:pt x="0" y="0"/>
                                </a:moveTo>
                                <a:lnTo>
                                  <a:pt x="0" y="30"/>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554"/>
                        <wps:cNvSpPr>
                          <a:spLocks/>
                        </wps:cNvSpPr>
                        <wps:spPr bwMode="auto">
                          <a:xfrm>
                            <a:off x="6795" y="1834"/>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55"/>
                        <wps:cNvSpPr>
                          <a:spLocks/>
                        </wps:cNvSpPr>
                        <wps:spPr bwMode="auto">
                          <a:xfrm>
                            <a:off x="6636" y="1834"/>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56"/>
                        <wps:cNvSpPr>
                          <a:spLocks/>
                        </wps:cNvSpPr>
                        <wps:spPr bwMode="auto">
                          <a:xfrm>
                            <a:off x="6955" y="1197"/>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 name="Picture 5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281" y="1487"/>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5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27" y="1478"/>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Freeform 559"/>
                        <wps:cNvSpPr>
                          <a:spLocks/>
                        </wps:cNvSpPr>
                        <wps:spPr bwMode="auto">
                          <a:xfrm>
                            <a:off x="6796" y="1197"/>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60"/>
                        <wps:cNvSpPr>
                          <a:spLocks/>
                        </wps:cNvSpPr>
                        <wps:spPr bwMode="auto">
                          <a:xfrm>
                            <a:off x="6152" y="1246"/>
                            <a:ext cx="1372" cy="641"/>
                          </a:xfrm>
                          <a:custGeom>
                            <a:avLst/>
                            <a:gdLst>
                              <a:gd name="T0" fmla="*/ 1371 w 1372"/>
                              <a:gd name="T1" fmla="*/ 0 h 641"/>
                              <a:gd name="T2" fmla="*/ 313 w 1372"/>
                              <a:gd name="T3" fmla="*/ 0 h 641"/>
                              <a:gd name="T4" fmla="*/ 0 w 1372"/>
                              <a:gd name="T5" fmla="*/ 640 h 641"/>
                              <a:gd name="T6" fmla="*/ 1058 w 1372"/>
                              <a:gd name="T7" fmla="*/ 640 h 641"/>
                              <a:gd name="T8" fmla="*/ 1371 w 1372"/>
                              <a:gd name="T9" fmla="*/ 0 h 641"/>
                            </a:gdLst>
                            <a:ahLst/>
                            <a:cxnLst>
                              <a:cxn ang="0">
                                <a:pos x="T0" y="T1"/>
                              </a:cxn>
                              <a:cxn ang="0">
                                <a:pos x="T2" y="T3"/>
                              </a:cxn>
                              <a:cxn ang="0">
                                <a:pos x="T4" y="T5"/>
                              </a:cxn>
                              <a:cxn ang="0">
                                <a:pos x="T6" y="T7"/>
                              </a:cxn>
                              <a:cxn ang="0">
                                <a:pos x="T8" y="T9"/>
                              </a:cxn>
                            </a:cxnLst>
                            <a:rect l="0" t="0" r="r" b="b"/>
                            <a:pathLst>
                              <a:path w="1372" h="641">
                                <a:moveTo>
                                  <a:pt x="1371" y="0"/>
                                </a:moveTo>
                                <a:lnTo>
                                  <a:pt x="313" y="0"/>
                                </a:lnTo>
                                <a:lnTo>
                                  <a:pt x="0" y="640"/>
                                </a:lnTo>
                                <a:lnTo>
                                  <a:pt x="1058" y="640"/>
                                </a:lnTo>
                                <a:lnTo>
                                  <a:pt x="1371" y="0"/>
                                </a:lnTo>
                                <a:close/>
                              </a:path>
                            </a:pathLst>
                          </a:custGeom>
                          <a:noFill/>
                          <a:ln w="12699">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Text Box 561"/>
                        <wps:cNvSpPr txBox="1">
                          <a:spLocks noChangeArrowheads="1"/>
                        </wps:cNvSpPr>
                        <wps:spPr bwMode="auto">
                          <a:xfrm>
                            <a:off x="3869" y="1934"/>
                            <a:ext cx="5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D49B3" w14:textId="77777777" w:rsidR="00225932" w:rsidRDefault="00225932" w:rsidP="000E6190">
                              <w:pPr>
                                <w:pStyle w:val="ListParagraph"/>
                                <w:kinsoku w:val="0"/>
                                <w:overflowPunct w:val="0"/>
                                <w:spacing w:line="222" w:lineRule="exact"/>
                                <w:rPr>
                                  <w:rFonts w:ascii="Arial Narrow" w:hAnsi="Arial Narrow" w:cs="Arial Narrow"/>
                                  <w:color w:val="231F20"/>
                                  <w:w w:val="115"/>
                                  <w:sz w:val="20"/>
                                  <w:szCs w:val="20"/>
                                </w:rPr>
                              </w:pPr>
                              <w:r>
                                <w:rPr>
                                  <w:rFonts w:ascii="Arial Narrow" w:hAnsi="Arial Narrow" w:cs="Arial Narrow"/>
                                  <w:color w:val="231F20"/>
                                  <w:w w:val="115"/>
                                  <w:sz w:val="20"/>
                                  <w:szCs w:val="20"/>
                                </w:rPr>
                                <w:t>11 km</w:t>
                              </w:r>
                            </w:p>
                          </w:txbxContent>
                        </wps:txbx>
                        <wps:bodyPr rot="0" vert="horz" wrap="square" lIns="0" tIns="0" rIns="0" bIns="0" anchor="t" anchorCtr="0" upright="1">
                          <a:noAutofit/>
                        </wps:bodyPr>
                      </wps:wsp>
                      <wps:wsp>
                        <wps:cNvPr id="564" name="Text Box 562"/>
                        <wps:cNvSpPr txBox="1">
                          <a:spLocks noChangeArrowheads="1"/>
                        </wps:cNvSpPr>
                        <wps:spPr bwMode="auto">
                          <a:xfrm>
                            <a:off x="6649" y="1439"/>
                            <a:ext cx="5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B7887"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1.5 cm</w:t>
                              </w:r>
                            </w:p>
                          </w:txbxContent>
                        </wps:txbx>
                        <wps:bodyPr rot="0" vert="horz" wrap="square" lIns="0" tIns="0" rIns="0" bIns="0" anchor="t" anchorCtr="0" upright="1">
                          <a:noAutofit/>
                        </wps:bodyPr>
                      </wps:wsp>
                      <wps:wsp>
                        <wps:cNvPr id="565" name="Text Box 563"/>
                        <wps:cNvSpPr txBox="1">
                          <a:spLocks noChangeArrowheads="1"/>
                        </wps:cNvSpPr>
                        <wps:spPr bwMode="auto">
                          <a:xfrm>
                            <a:off x="887" y="1619"/>
                            <a:ext cx="3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F43AE"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7 m</w:t>
                              </w:r>
                            </w:p>
                          </w:txbxContent>
                        </wps:txbx>
                        <wps:bodyPr rot="0" vert="horz" wrap="square" lIns="0" tIns="0" rIns="0" bIns="0" anchor="t" anchorCtr="0" upright="1">
                          <a:noAutofit/>
                        </wps:bodyPr>
                      </wps:wsp>
                      <wps:wsp>
                        <wps:cNvPr id="566" name="Text Box 564"/>
                        <wps:cNvSpPr txBox="1">
                          <a:spLocks noChangeArrowheads="1"/>
                        </wps:cNvSpPr>
                        <wps:spPr bwMode="auto">
                          <a:xfrm>
                            <a:off x="1567" y="1183"/>
                            <a:ext cx="3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74AE0"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m</w:t>
                              </w:r>
                            </w:p>
                          </w:txbxContent>
                        </wps:txbx>
                        <wps:bodyPr rot="0" vert="horz" wrap="square" lIns="0" tIns="0" rIns="0" bIns="0" anchor="t" anchorCtr="0" upright="1">
                          <a:noAutofit/>
                        </wps:bodyPr>
                      </wps:wsp>
                      <wps:wsp>
                        <wps:cNvPr id="567" name="Text Box 565"/>
                        <wps:cNvSpPr txBox="1">
                          <a:spLocks noChangeArrowheads="1"/>
                        </wps:cNvSpPr>
                        <wps:spPr bwMode="auto">
                          <a:xfrm>
                            <a:off x="6796" y="955"/>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1FF3B"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cm</w:t>
                              </w:r>
                            </w:p>
                          </w:txbxContent>
                        </wps:txbx>
                        <wps:bodyPr rot="0" vert="horz" wrap="square" lIns="0" tIns="0" rIns="0" bIns="0" anchor="t" anchorCtr="0" upright="1">
                          <a:noAutofit/>
                        </wps:bodyPr>
                      </wps:wsp>
                      <wps:wsp>
                        <wps:cNvPr id="568" name="Text Box 566"/>
                        <wps:cNvSpPr txBox="1">
                          <a:spLocks noChangeArrowheads="1"/>
                        </wps:cNvSpPr>
                        <wps:spPr bwMode="auto">
                          <a:xfrm>
                            <a:off x="5856" y="898"/>
                            <a:ext cx="10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A801B" w14:textId="77777777" w:rsidR="00225932" w:rsidRDefault="00225932" w:rsidP="000E6190">
                              <w:pPr>
                                <w:pStyle w:val="ListParagraph"/>
                                <w:kinsoku w:val="0"/>
                                <w:overflowPunct w:val="0"/>
                                <w:spacing w:line="236" w:lineRule="exact"/>
                                <w:rPr>
                                  <w:rFonts w:ascii="Arial Black" w:hAnsi="Arial Black" w:cs="Arial Black"/>
                                  <w:b/>
                                  <w:bCs/>
                                  <w:color w:val="E23D2D"/>
                                  <w:w w:val="63"/>
                                  <w:sz w:val="20"/>
                                  <w:szCs w:val="20"/>
                                </w:rPr>
                              </w:pPr>
                              <w:r>
                                <w:rPr>
                                  <w:rFonts w:ascii="Arial Black" w:hAnsi="Arial Black" w:cs="Arial Black"/>
                                  <w:b/>
                                  <w:bCs/>
                                  <w:color w:val="E23D2D"/>
                                  <w:w w:val="63"/>
                                  <w:sz w:val="20"/>
                                  <w:szCs w:val="20"/>
                                </w:rPr>
                                <w:t>c</w:t>
                              </w:r>
                            </w:p>
                          </w:txbxContent>
                        </wps:txbx>
                        <wps:bodyPr rot="0" vert="horz" wrap="square" lIns="0" tIns="0" rIns="0" bIns="0" anchor="t" anchorCtr="0" upright="1">
                          <a:noAutofit/>
                        </wps:bodyPr>
                      </wps:wsp>
                      <wps:wsp>
                        <wps:cNvPr id="569" name="Text Box 567"/>
                        <wps:cNvSpPr txBox="1">
                          <a:spLocks noChangeArrowheads="1"/>
                        </wps:cNvSpPr>
                        <wps:spPr bwMode="auto">
                          <a:xfrm>
                            <a:off x="3946" y="959"/>
                            <a:ext cx="4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78A7A" w14:textId="77777777" w:rsidR="00225932" w:rsidRDefault="00225932" w:rsidP="000E6190">
                              <w:pPr>
                                <w:pStyle w:val="ListParagraph"/>
                                <w:kinsoku w:val="0"/>
                                <w:overflowPunct w:val="0"/>
                                <w:spacing w:line="222" w:lineRule="exact"/>
                                <w:rPr>
                                  <w:rFonts w:ascii="Arial Narrow" w:hAnsi="Arial Narrow" w:cs="Arial Narrow"/>
                                  <w:color w:val="231F20"/>
                                  <w:w w:val="115"/>
                                  <w:sz w:val="20"/>
                                  <w:szCs w:val="20"/>
                                </w:rPr>
                              </w:pPr>
                              <w:r>
                                <w:rPr>
                                  <w:rFonts w:ascii="Arial Narrow" w:hAnsi="Arial Narrow" w:cs="Arial Narrow"/>
                                  <w:color w:val="231F20"/>
                                  <w:w w:val="115"/>
                                  <w:sz w:val="20"/>
                                  <w:szCs w:val="20"/>
                                </w:rPr>
                                <w:t>5 km</w:t>
                              </w:r>
                            </w:p>
                          </w:txbxContent>
                        </wps:txbx>
                        <wps:bodyPr rot="0" vert="horz" wrap="square" lIns="0" tIns="0" rIns="0" bIns="0" anchor="t" anchorCtr="0" upright="1">
                          <a:noAutofit/>
                        </wps:bodyPr>
                      </wps:wsp>
                      <wps:wsp>
                        <wps:cNvPr id="570" name="Text Box 568"/>
                        <wps:cNvSpPr txBox="1">
                          <a:spLocks noChangeArrowheads="1"/>
                        </wps:cNvSpPr>
                        <wps:spPr bwMode="auto">
                          <a:xfrm>
                            <a:off x="270" y="898"/>
                            <a:ext cx="290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D843" w14:textId="77777777" w:rsidR="00225932" w:rsidRDefault="00225932" w:rsidP="000E6190">
                              <w:pPr>
                                <w:pStyle w:val="ListParagraph"/>
                                <w:kinsoku w:val="0"/>
                                <w:overflowPunct w:val="0"/>
                                <w:spacing w:line="236" w:lineRule="exact"/>
                                <w:rPr>
                                  <w:rFonts w:ascii="Arial Black" w:hAnsi="Arial Black" w:cs="Arial Black"/>
                                  <w:b/>
                                  <w:bCs/>
                                  <w:color w:val="E23D2D"/>
                                  <w:w w:val="90"/>
                                  <w:sz w:val="20"/>
                                  <w:szCs w:val="20"/>
                                </w:rPr>
                              </w:pPr>
                              <w:r>
                                <w:rPr>
                                  <w:rFonts w:ascii="Arial Black" w:hAnsi="Arial Black" w:cs="Arial Black"/>
                                  <w:b/>
                                  <w:bCs/>
                                  <w:color w:val="E23D2D"/>
                                  <w:w w:val="90"/>
                                  <w:sz w:val="20"/>
                                  <w:szCs w:val="20"/>
                                </w:rPr>
                                <w:t xml:space="preserve">a         </w:t>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t xml:space="preserve">        b</w:t>
                              </w:r>
                            </w:p>
                          </w:txbxContent>
                        </wps:txbx>
                        <wps:bodyPr rot="0" vert="horz" wrap="square" lIns="0" tIns="0" rIns="0" bIns="0" anchor="t" anchorCtr="0" upright="1">
                          <a:noAutofit/>
                        </wps:bodyPr>
                      </wps:wsp>
                      <wps:wsp>
                        <wps:cNvPr id="571" name="Text Box 569"/>
                        <wps:cNvSpPr txBox="1">
                          <a:spLocks noChangeArrowheads="1"/>
                        </wps:cNvSpPr>
                        <wps:spPr bwMode="auto">
                          <a:xfrm>
                            <a:off x="270" y="632"/>
                            <a:ext cx="415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77746" w14:textId="77777777" w:rsidR="00225932" w:rsidRDefault="00225932" w:rsidP="000E6190">
                              <w:pPr>
                                <w:pStyle w:val="ListParagraph"/>
                                <w:kinsoku w:val="0"/>
                                <w:overflowPunct w:val="0"/>
                                <w:spacing w:line="223" w:lineRule="exact"/>
                                <w:rPr>
                                  <w:rFonts w:cs="Times"/>
                                  <w:color w:val="231F20"/>
                                  <w:sz w:val="20"/>
                                  <w:szCs w:val="20"/>
                                </w:rPr>
                              </w:pPr>
                              <w:r>
                                <w:rPr>
                                  <w:rFonts w:cs="Times"/>
                                  <w:color w:val="231F20"/>
                                  <w:sz w:val="20"/>
                                  <w:szCs w:val="20"/>
                                </w:rPr>
                                <w:t>Find the area of each of the following plane figures.</w:t>
                              </w:r>
                            </w:p>
                          </w:txbxContent>
                        </wps:txbx>
                        <wps:bodyPr rot="0" vert="horz" wrap="square" lIns="0" tIns="0" rIns="0" bIns="0" anchor="t" anchorCtr="0" upright="1">
                          <a:noAutofit/>
                        </wps:bodyPr>
                      </wps:wsp>
                      <wps:wsp>
                        <wps:cNvPr id="572" name="Text Box 570"/>
                        <wps:cNvSpPr txBox="1">
                          <a:spLocks noChangeArrowheads="1"/>
                        </wps:cNvSpPr>
                        <wps:spPr bwMode="auto">
                          <a:xfrm>
                            <a:off x="0" y="0"/>
                            <a:ext cx="8530" cy="372"/>
                          </a:xfrm>
                          <a:prstGeom prst="rect">
                            <a:avLst/>
                          </a:prstGeom>
                          <a:solidFill>
                            <a:srgbClr val="C8AB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2D592" w14:textId="2C8062C5" w:rsidR="00225932" w:rsidRDefault="00225932" w:rsidP="000E6190">
                              <w:pPr>
                                <w:pStyle w:val="ListParagraph"/>
                                <w:kinsoku w:val="0"/>
                                <w:overflowPunct w:val="0"/>
                                <w:spacing w:before="21"/>
                                <w:ind w:left="269"/>
                                <w:rPr>
                                  <w:rFonts w:ascii="Helvetica" w:hAnsi="Helvetica" w:cs="Helvetica"/>
                                  <w:b/>
                                  <w:bCs/>
                                  <w:color w:val="8C534B"/>
                                </w:rPr>
                              </w:pPr>
                              <w:r>
                                <w:rPr>
                                  <w:rFonts w:ascii="Helvetica" w:hAnsi="Helvetica" w:cs="Helvetica"/>
                                  <w:b/>
                                  <w:bCs/>
                                  <w:color w:val="FFFFFF"/>
                                </w:rPr>
                                <w:t xml:space="preserve">Example </w:t>
                              </w:r>
                              <w:r>
                                <w:rPr>
                                  <w:rFonts w:ascii="Helvetica" w:hAnsi="Helvetica" w:cs="Helvetica"/>
                                  <w:b/>
                                  <w:bCs/>
                                  <w:color w:val="FFFFFF" w:themeColor="background1"/>
                                </w:rPr>
                                <w:t>8:</w:t>
                              </w:r>
                              <w:r w:rsidRPr="008F1E9C">
                                <w:rPr>
                                  <w:rFonts w:ascii="Helvetica" w:hAnsi="Helvetica" w:cs="Helvetica"/>
                                  <w:b/>
                                  <w:bCs/>
                                  <w:color w:val="FFFFFF" w:themeColor="background1"/>
                                </w:rPr>
                                <w:t xml:space="preserve"> </w:t>
                              </w:r>
                              <w:hyperlink r:id="rId51" w:anchor="/resources/video/100261/" w:history="1">
                                <w:r w:rsidRPr="00D93938">
                                  <w:rPr>
                                    <w:rStyle w:val="Hyperlink"/>
                                    <w:rFonts w:ascii="Helvetica" w:hAnsi="Helvetica" w:cs="Helvetica"/>
                                    <w:b/>
                                    <w:bCs/>
                                  </w:rPr>
                                  <w:t>Finding areas of rectangles, triangles and parallelograms</w:t>
                                </w:r>
                              </w:hyperlink>
                            </w:p>
                          </w:txbxContent>
                        </wps:txbx>
                        <wps:bodyPr rot="0" vert="horz" wrap="square" lIns="0" tIns="0" rIns="0" bIns="0" anchor="t" anchorCtr="0" upright="1">
                          <a:noAutofit/>
                        </wps:bodyPr>
                      </wps:wsp>
                    </wpg:wgp>
                  </a:graphicData>
                </a:graphic>
              </wp:inline>
            </w:drawing>
          </mc:Choice>
          <mc:Fallback>
            <w:pict>
              <v:group w14:anchorId="259732AA" id="Group 534" o:spid="_x0000_s1362" style="width:426.5pt;height:139.05pt;mso-position-horizontal-relative:char;mso-position-vertical-relative:line" coordsize="8530,27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">
                <v:shape id="Freeform 533" o:spid="_x0000_s1363" style="position:absolute;top:351;width:8530;height:2430;visibility:visible;mso-wrap-style:square;v-text-anchor:top" coordsize="8530,2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" path="m,2429r8529,l8529,2429,8529,,,,,,,2429xe" fillcolor="#ede5e1" stroked="f">
                  <v:path arrowok="t" o:connecttype="custom" o:connectlocs="0,2429;8529,2429;8529,2429;8529,0;0,0;0,0;0,2429" o:connectangles="0,0,0,0,0,0,0"/>
                </v:shape>
                <v:shape id="Freeform 534" o:spid="_x0000_s1364" style="position:absolute;top:371;width:8530;height:40;visibility:visible;mso-wrap-style:square;v-text-anchor:top" coordsize="853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" path="m,40r8529,l8529,,,,,40xe" stroked="f">
                  <v:path arrowok="t" o:connecttype="custom" o:connectlocs="0,40;8529,40;8529,0;0,0;0,40" o:connectangles="0,0,0,0,0"/>
                </v:shape>
                <v:shape id="Freeform 535" o:spid="_x0000_s1365" style="position:absolute;left:1330;top:1044;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" path="m140,140l,140,,,140,r,140xe" filled="f" strokecolor="#231f20" strokeweight=".5pt">
                  <v:path arrowok="t" o:connecttype="custom" o:connectlocs="140,140;0,140;0,0;140,0;140,140" o:connectangles="0,0,0,0,0"/>
                </v:shape>
                <v:shape id="Freeform 536" o:spid="_x0000_s1366" style="position:absolute;left:609;top:1044;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" path="m140,140l,140,,,140,r,140xe" filled="f" strokecolor="#231f20" strokeweight=".5pt">
                  <v:path arrowok="t" o:connecttype="custom" o:connectlocs="140,140;0,140;0,0;140,0;140,140" o:connectangles="0,0,0,0,0"/>
                </v:shape>
                <v:shape id="Freeform 537" o:spid="_x0000_s1367" style="position:absolute;left:1330;top:1417;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" path="m140,140l,140,,,140,r,140xe" filled="f" strokecolor="#231f20" strokeweight=".5pt">
                  <v:path arrowok="t" o:connecttype="custom" o:connectlocs="140,140;0,140;0,0;140,0;140,140" o:connectangles="0,0,0,0,0"/>
                </v:shape>
                <v:shape id="Freeform 538" o:spid="_x0000_s1368" style="position:absolute;left:609;top:1417;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" path="m140,140l,140,,,140,r,140xe" filled="f" strokecolor="#231f20" strokeweight=".5pt">
                  <v:path arrowok="t" o:connecttype="custom" o:connectlocs="140,140;0,140;0,0;140,0;140,140" o:connectangles="0,0,0,0,0"/>
                </v:shape>
                <v:shape id="Freeform 539" o:spid="_x0000_s1369" style="position:absolute;left:609;top:1044;width:862;height:513;visibility:visible;mso-wrap-style:square;v-text-anchor:top" coordsize="862,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" path="m861,512l,512,,,861,r,512xe" filled="f" strokecolor="#25408f" strokeweight="1pt">
                  <v:path arrowok="t" o:connecttype="custom" o:connectlocs="861,512;0,512;0,0;861,0;861,512" o:connectangles="0,0,0,0,0"/>
                </v:shape>
                <v:shape id="Freeform 540" o:spid="_x0000_s1370" style="position:absolute;left:1020;top:984;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" path="m,l,120e" filled="f" strokecolor="#231f20" strokeweight=".5pt">
                  <v:path arrowok="t" o:connecttype="custom" o:connectlocs="0,0;0,120" o:connectangles="0,0"/>
                </v:shape>
                <v:shape id="Freeform 541" o:spid="_x0000_s1371" style="position:absolute;left:1060;top:984;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" path="m,l,120e" filled="f" strokecolor="#231f20" strokeweight=".5pt">
                  <v:path arrowok="t" o:connecttype="custom" o:connectlocs="0,0;0,120" o:connectangles="0,0"/>
                </v:shape>
                <v:shape id="Freeform 542" o:spid="_x0000_s1372" style="position:absolute;left:1020;top:1497;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" path="m,l,119e" filled="f" strokecolor="#231f20" strokeweight=".5pt">
                  <v:path arrowok="t" o:connecttype="custom" o:connectlocs="0,0;0,119" o:connectangles="0,0"/>
                </v:shape>
                <v:shape id="Freeform 543" o:spid="_x0000_s1373" style="position:absolute;left:1060;top:1497;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" path="m,l,119e" filled="f" strokecolor="#231f20" strokeweight=".5pt">
                  <v:path arrowok="t" o:connecttype="custom" o:connectlocs="0,0;0,119" o:connectangles="0,0"/>
                </v:shape>
                <v:shape id="Freeform 544" o:spid="_x0000_s1374" style="position:absolute;left:1410;top:1301;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" path="m,l119,e" filled="f" strokecolor="#231f20" strokeweight=".5pt">
                  <v:path arrowok="t" o:connecttype="custom" o:connectlocs="0,0;119,0" o:connectangles="0,0"/>
                </v:shape>
                <v:shape id="Freeform 545" o:spid="_x0000_s1375" style="position:absolute;left:549;top:1301;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" path="m,l119,e" filled="f" strokecolor="#231f20" strokeweight=".5pt">
                  <v:path arrowok="t" o:connecttype="custom" o:connectlocs="0,0;119,0" o:connectangles="0,0"/>
                </v:shape>
                <v:shape id="Freeform 546" o:spid="_x0000_s1376" style="position:absolute;left:3681;top:1194;width:376;height:602;visibility:visible;mso-wrap-style:square;v-text-anchor:top" coordsize="376,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" path="m,l375,601e" filled="f" strokecolor="#ed1c24" strokeweight=".5pt">
                  <v:stroke dashstyle="3 1"/>
                  <v:path arrowok="t" o:connecttype="custom" o:connectlocs="0,0;375,601" o:connectangles="0,0"/>
                </v:shape>
                <v:shape id="Freeform 547" o:spid="_x0000_s1377" style="position:absolute;left:3982;top:1603;width:193;height:193;visibility:visible;mso-wrap-style:square;v-text-anchor:top" coordsize="19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" path="m,73l118,r74,119l73,192e" filled="f" strokecolor="#231f20" strokeweight=".5pt">
                  <v:path arrowok="t" o:connecttype="custom" o:connectlocs="0,73;118,0;192,119;73,192" o:connectangles="0,0,0,0"/>
                </v:shape>
                <v:shape id="Freeform 548" o:spid="_x0000_s1378" style="position:absolute;left:3360;top:1195;width:1067;height:1034;visibility:visible;mso-wrap-style:square;v-text-anchor:top" coordsize="1067,1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" path="m,1033l1066,369,320,,,1033xe" filled="f" strokecolor="#25408f" strokeweight="1pt">
                  <v:path arrowok="t" o:connecttype="custom" o:connectlocs="0,1033;1066,369;320,0;0,1033" o:connectangles="0,0,0,0"/>
                </v:shape>
                <v:shape id="Picture 549" o:spid="_x0000_s1379" type="#_x0000_t75" style="position:absolute;left:3847;top:1182;width:180;height: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">
                  <v:imagedata r:id="rId52" o:title=""/>
                </v:shape>
                <v:shape id="Freeform 550" o:spid="_x0000_s1380" style="position:absolute;left:6476;top:1747;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" path="m140,140l,140,,,140,e" filled="f" strokecolor="#231f20" strokeweight=".5pt">
                  <v:path arrowok="t" o:connecttype="custom" o:connectlocs="140,140;0,140;0,0;140,0" o:connectangles="0,0,0,0"/>
                </v:shape>
                <v:shape id="Freeform 551" o:spid="_x0000_s1381" style="position:absolute;left:6616;top:1248;width:20;height:30;visibility:visible;mso-wrap-style:square;v-text-anchor:top" coordsize="2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" path="m,l,30e" filled="f" strokecolor="#ed1c24" strokeweight=".5pt">
                  <v:path arrowok="t" o:connecttype="custom" o:connectlocs="0,0;0,30" o:connectangles="0,0"/>
                </v:shape>
                <v:shape id="Freeform 552" o:spid="_x0000_s1382" style="position:absolute;left:6616;top:1321;width:20;height:514;visibility:visible;mso-wrap-style:square;v-text-anchor:top" coordsize="20,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" path="m,l,513e" filled="f" strokecolor="#ed1c24" strokeweight=".5pt">
                  <v:stroke dashstyle="3 1"/>
                  <v:path arrowok="t" o:connecttype="custom" o:connectlocs="0,0;0,513" o:connectangles="0,0"/>
                </v:shape>
                <v:shape id="Freeform 553" o:spid="_x0000_s1383" style="position:absolute;left:6616;top:1855;width:20;height:30;visibility:visible;mso-wrap-style:square;v-text-anchor:top" coordsize="2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" path="m,l,30e" filled="f" strokecolor="#ed1c24" strokeweight=".5pt">
                  <v:path arrowok="t" o:connecttype="custom" o:connectlocs="0,0;0,30" o:connectangles="0,0"/>
                </v:shape>
                <v:shape id="Freeform 554" o:spid="_x0000_s1384" style="position:absolute;left:6795;top:1834;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" path="m,l32,44r,10l,99,184,49,,xe" fillcolor="#25408f" stroked="f">
                  <v:path arrowok="t" o:connecttype="custom" o:connectlocs="0,0;32,44;32,54;0,99;184,49;0,0" o:connectangles="0,0,0,0,0,0"/>
                </v:shape>
                <v:shape id="Freeform 555" o:spid="_x0000_s1385" style="position:absolute;left:6636;top:1834;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" path="m,l32,44r,10l,99,184,49,,xe" fillcolor="#25408f" stroked="f">
                  <v:path arrowok="t" o:connecttype="custom" o:connectlocs="0,0;32,44;32,54;0,99;184,49;0,0" o:connectangles="0,0,0,0,0,0"/>
                </v:shape>
                <v:shape id="Freeform 556" o:spid="_x0000_s1386" style="position:absolute;left:6955;top:1197;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" path="m,l32,44r,10l,99,184,49,,xe" fillcolor="#25408f" stroked="f">
                  <v:path arrowok="t" o:connecttype="custom" o:connectlocs="0,0;32,44;32,54;0,99;184,49;0,0" o:connectangles="0,0,0,0,0,0"/>
                </v:shape>
                <v:shape id="Picture 557" o:spid="_x0000_s1387" type="#_x0000_t75" style="position:absolute;left:7281;top:1487;width:12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">
                  <v:imagedata r:id="rId53" o:title=""/>
                </v:shape>
                <v:shape id="Picture 558" o:spid="_x0000_s1388" type="#_x0000_t75" style="position:absolute;left:6227;top:1478;width:12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">
                  <v:imagedata r:id="rId54" o:title=""/>
                </v:shape>
                <v:shape id="Freeform 559" o:spid="_x0000_s1389" style="position:absolute;left:6796;top:1197;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" path="m,l32,44r,10l,99,184,49,,xe" fillcolor="#25408f" stroked="f">
                  <v:path arrowok="t" o:connecttype="custom" o:connectlocs="0,0;32,44;32,54;0,99;184,49;0,0" o:connectangles="0,0,0,0,0,0"/>
                </v:shape>
                <v:shape id="Freeform 560" o:spid="_x0000_s1390" style="position:absolute;left:6152;top:1246;width:1372;height:641;visibility:visible;mso-wrap-style:square;v-text-anchor:top" coordsize="1372,6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" path="m1371,l313,,,640r1058,l1371,xe" filled="f" strokecolor="#25408f" strokeweight=".35275mm">
                  <v:path arrowok="t" o:connecttype="custom" o:connectlocs="1371,0;313,0;0,640;1058,640;1371,0" o:connectangles="0,0,0,0,0"/>
                </v:shape>
                <v:shape id="Text Box 561" o:spid="_x0000_s1391" type="#_x0000_t202" style="position:absolute;left:3869;top:1934;width:526;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tfp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" filled="f" stroked="f">
                  <v:textbox inset="0,0,0,0">
                    <w:txbxContent>
                      <w:p w14:paraId="4B1D49B3" w14:textId="77777777" w:rsidR="00225932" w:rsidRDefault="00225932" w:rsidP="000E6190">
                        <w:pPr>
                          <w:pStyle w:val="ListParagraph"/>
                          <w:kinsoku w:val="0"/>
                          <w:overflowPunct w:val="0"/>
                          <w:spacing w:line="222" w:lineRule="exact"/>
                          <w:rPr>
                            <w:rFonts w:ascii="Arial Narrow" w:hAnsi="Arial Narrow" w:cs="Arial Narrow"/>
                            <w:color w:val="231F20"/>
                            <w:w w:val="115"/>
                            <w:sz w:val="20"/>
                            <w:szCs w:val="20"/>
                          </w:rPr>
                        </w:pPr>
                        <w:r>
                          <w:rPr>
                            <w:rFonts w:ascii="Arial Narrow" w:hAnsi="Arial Narrow" w:cs="Arial Narrow"/>
                            <w:color w:val="231F20"/>
                            <w:w w:val="115"/>
                            <w:sz w:val="20"/>
                            <w:szCs w:val="20"/>
                          </w:rPr>
                          <w:t>11 km</w:t>
                        </w:r>
                      </w:p>
                    </w:txbxContent>
                  </v:textbox>
                </v:shape>
                <v:shape id="Text Box 562" o:spid="_x0000_s1392" type="#_x0000_t202" style="position:absolute;left:6649;top:1439;width:56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0+d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" filled="f" stroked="f">
                  <v:textbox inset="0,0,0,0">
                    <w:txbxContent>
                      <w:p w14:paraId="6A2B7887"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1.5 cm</w:t>
                        </w:r>
                      </w:p>
                    </w:txbxContent>
                  </v:textbox>
                </v:shape>
                <v:shape id="Text Box 563" o:spid="_x0000_s1393" type="#_x0000_t202" style="position:absolute;left:887;top:1619;width:326;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" filled="f" stroked="f">
                  <v:textbox inset="0,0,0,0">
                    <w:txbxContent>
                      <w:p w14:paraId="5E5F43AE"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7 m</w:t>
                        </w:r>
                      </w:p>
                    </w:txbxContent>
                  </v:textbox>
                </v:shape>
                <v:shape id="Text Box 564" o:spid="_x0000_s1394" type="#_x0000_t202" style="position:absolute;left:1567;top:1183;width:326;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" filled="f" stroked="f">
                  <v:textbox inset="0,0,0,0">
                    <w:txbxContent>
                      <w:p w14:paraId="2D974AE0"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m</w:t>
                        </w:r>
                      </w:p>
                    </w:txbxContent>
                  </v:textbox>
                </v:shape>
                <v:shape id="Text Box 565" o:spid="_x0000_s1395" type="#_x0000_t202" style="position:absolute;left:6796;top:955;width:4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dHq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" filled="f" stroked="f">
                  <v:textbox inset="0,0,0,0">
                    <w:txbxContent>
                      <w:p w14:paraId="0D81FF3B"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cm</w:t>
                        </w:r>
                      </w:p>
                    </w:txbxContent>
                  </v:textbox>
                </v:shape>
                <v:shape id="Text Box 566" o:spid="_x0000_s1396" type="#_x0000_t202" style="position:absolute;left:5856;top:898;width:106;height: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" filled="f" stroked="f">
                  <v:textbox inset="0,0,0,0">
                    <w:txbxContent>
                      <w:p w14:paraId="7BAA801B" w14:textId="77777777" w:rsidR="00225932" w:rsidRDefault="00225932" w:rsidP="000E6190">
                        <w:pPr>
                          <w:pStyle w:val="ListParagraph"/>
                          <w:kinsoku w:val="0"/>
                          <w:overflowPunct w:val="0"/>
                          <w:spacing w:line="236" w:lineRule="exact"/>
                          <w:rPr>
                            <w:rFonts w:ascii="Arial Black" w:hAnsi="Arial Black" w:cs="Arial Black"/>
                            <w:b/>
                            <w:bCs/>
                            <w:color w:val="E23D2D"/>
                            <w:w w:val="63"/>
                            <w:sz w:val="20"/>
                            <w:szCs w:val="20"/>
                          </w:rPr>
                        </w:pPr>
                        <w:r>
                          <w:rPr>
                            <w:rFonts w:ascii="Arial Black" w:hAnsi="Arial Black" w:cs="Arial Black"/>
                            <w:b/>
                            <w:bCs/>
                            <w:color w:val="E23D2D"/>
                            <w:w w:val="63"/>
                            <w:sz w:val="20"/>
                            <w:szCs w:val="20"/>
                          </w:rPr>
                          <w:t>c</w:t>
                        </w:r>
                      </w:p>
                    </w:txbxContent>
                  </v:textbox>
                </v:shape>
                <v:shape id="Text Box 567" o:spid="_x0000_s1397" type="#_x0000_t202" style="position:absolute;left:3946;top:959;width:426;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" filled="f" stroked="f">
                  <v:textbox inset="0,0,0,0">
                    <w:txbxContent>
                      <w:p w14:paraId="6DC78A7A" w14:textId="77777777" w:rsidR="00225932" w:rsidRDefault="00225932" w:rsidP="000E6190">
                        <w:pPr>
                          <w:pStyle w:val="ListParagraph"/>
                          <w:kinsoku w:val="0"/>
                          <w:overflowPunct w:val="0"/>
                          <w:spacing w:line="222" w:lineRule="exact"/>
                          <w:rPr>
                            <w:rFonts w:ascii="Arial Narrow" w:hAnsi="Arial Narrow" w:cs="Arial Narrow"/>
                            <w:color w:val="231F20"/>
                            <w:w w:val="115"/>
                            <w:sz w:val="20"/>
                            <w:szCs w:val="20"/>
                          </w:rPr>
                        </w:pPr>
                        <w:r>
                          <w:rPr>
                            <w:rFonts w:ascii="Arial Narrow" w:hAnsi="Arial Narrow" w:cs="Arial Narrow"/>
                            <w:color w:val="231F20"/>
                            <w:w w:val="115"/>
                            <w:sz w:val="20"/>
                            <w:szCs w:val="20"/>
                          </w:rPr>
                          <w:t>5 km</w:t>
                        </w:r>
                      </w:p>
                    </w:txbxContent>
                  </v:textbox>
                </v:shape>
                <v:shape id="Text Box 568" o:spid="_x0000_s1398" type="#_x0000_t202" style="position:absolute;left:270;top:898;width:2906;height: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" filled="f" stroked="f">
                  <v:textbox inset="0,0,0,0">
                    <w:txbxContent>
                      <w:p w14:paraId="1159D843" w14:textId="77777777" w:rsidR="00225932" w:rsidRDefault="00225932" w:rsidP="000E6190">
                        <w:pPr>
                          <w:pStyle w:val="ListParagraph"/>
                          <w:kinsoku w:val="0"/>
                          <w:overflowPunct w:val="0"/>
                          <w:spacing w:line="236" w:lineRule="exact"/>
                          <w:rPr>
                            <w:rFonts w:ascii="Arial Black" w:hAnsi="Arial Black" w:cs="Arial Black"/>
                            <w:b/>
                            <w:bCs/>
                            <w:color w:val="E23D2D"/>
                            <w:w w:val="90"/>
                            <w:sz w:val="20"/>
                            <w:szCs w:val="20"/>
                          </w:rPr>
                        </w:pPr>
                        <w:r>
                          <w:rPr>
                            <w:rFonts w:ascii="Arial Black" w:hAnsi="Arial Black" w:cs="Arial Black"/>
                            <w:b/>
                            <w:bCs/>
                            <w:color w:val="E23D2D"/>
                            <w:w w:val="90"/>
                            <w:sz w:val="20"/>
                            <w:szCs w:val="20"/>
                          </w:rPr>
                          <w:t xml:space="preserve">a         </w:t>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t xml:space="preserve">        b</w:t>
                        </w:r>
                      </w:p>
                    </w:txbxContent>
                  </v:textbox>
                </v:shape>
                <v:shape id="Text Box 569" o:spid="_x0000_s1399" type="#_x0000_t202" style="position:absolute;left:270;top:632;width:4159;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" filled="f" stroked="f">
                  <v:textbox inset="0,0,0,0">
                    <w:txbxContent>
                      <w:p w14:paraId="6FA77746" w14:textId="77777777" w:rsidR="00225932" w:rsidRDefault="00225932" w:rsidP="000E6190">
                        <w:pPr>
                          <w:pStyle w:val="ListParagraph"/>
                          <w:kinsoku w:val="0"/>
                          <w:overflowPunct w:val="0"/>
                          <w:spacing w:line="223" w:lineRule="exact"/>
                          <w:rPr>
                            <w:rFonts w:cs="Times"/>
                            <w:color w:val="231F20"/>
                            <w:sz w:val="20"/>
                            <w:szCs w:val="20"/>
                          </w:rPr>
                        </w:pPr>
                        <w:r>
                          <w:rPr>
                            <w:rFonts w:cs="Times"/>
                            <w:color w:val="231F20"/>
                            <w:sz w:val="20"/>
                            <w:szCs w:val="20"/>
                          </w:rPr>
                          <w:t>Find the area of each of the following plane figures.</w:t>
                        </w:r>
                      </w:p>
                    </w:txbxContent>
                  </v:textbox>
                </v:shape>
                <v:shape id="Text Box 570" o:spid="_x0000_s1400" type="#_x0000_t202" style="position:absolute;width:8530;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" fillcolor="#c8aba2" stroked="f">
                  <v:textbox inset="0,0,0,0">
                    <w:txbxContent>
                      <w:p w14:paraId="0522D592" w14:textId="2C8062C5" w:rsidR="00225932" w:rsidRDefault="00225932" w:rsidP="000E6190">
                        <w:pPr>
                          <w:pStyle w:val="ListParagraph"/>
                          <w:kinsoku w:val="0"/>
                          <w:overflowPunct w:val="0"/>
                          <w:spacing w:before="21"/>
                          <w:ind w:left="269"/>
                          <w:rPr>
                            <w:rFonts w:ascii="Helvetica" w:hAnsi="Helvetica" w:cs="Helvetica"/>
                            <w:b/>
                            <w:bCs/>
                            <w:color w:val="8C534B"/>
                          </w:rPr>
                        </w:pPr>
                        <w:r>
                          <w:rPr>
                            <w:rFonts w:ascii="Helvetica" w:hAnsi="Helvetica" w:cs="Helvetica"/>
                            <w:b/>
                            <w:bCs/>
                            <w:color w:val="FFFFFF"/>
                          </w:rPr>
                          <w:t xml:space="preserve">Example </w:t>
                        </w:r>
                        <w:r>
                          <w:rPr>
                            <w:rFonts w:ascii="Helvetica" w:hAnsi="Helvetica" w:cs="Helvetica"/>
                            <w:b/>
                            <w:bCs/>
                            <w:color w:val="FFFFFF" w:themeColor="background1"/>
                          </w:rPr>
                          <w:t>8:</w:t>
                        </w:r>
                        <w:r w:rsidRPr="008F1E9C">
                          <w:rPr>
                            <w:rFonts w:ascii="Helvetica" w:hAnsi="Helvetica" w:cs="Helvetica"/>
                            <w:b/>
                            <w:bCs/>
                            <w:color w:val="FFFFFF" w:themeColor="background1"/>
                          </w:rPr>
                          <w:t xml:space="preserve"> </w:t>
                        </w:r>
                        <w:hyperlink r:id="rId55" w:anchor="/resources/video/100261/" w:history="1">
                          <w:r w:rsidRPr="00D93938">
                            <w:rPr>
                              <w:rStyle w:val="Hyperlink"/>
                              <w:rFonts w:ascii="Helvetica" w:hAnsi="Helvetica" w:cs="Helvetica"/>
                              <w:b/>
                              <w:bCs/>
                            </w:rPr>
                            <w:t>Finding areas of rectangles, triangles and parallelograms</w:t>
                          </w:r>
                        </w:hyperlink>
                      </w:p>
                    </w:txbxContent>
                  </v:textbox>
                </v:shape>
                <w10:anchorlock/>
              </v:group>
            </w:pict>
          </mc:Fallback>
        </mc:AlternateContent>
      </w:r>
    </w:p>
    <w:p w14:paraId="0FDE26AE" w14:textId="77777777" w:rsidR="000E6190" w:rsidRDefault="000E6190" w:rsidP="00607FC1"/>
    <w:p w14:paraId="587EA1DF" w14:textId="77777777" w:rsidR="00E671A4" w:rsidRDefault="00E671A4" w:rsidP="00607FC1"/>
    <w:p w14:paraId="0D14DEDA" w14:textId="33560514" w:rsidR="00E671A4" w:rsidRDefault="00E671A4" w:rsidP="00607FC1"/>
    <w:p w14:paraId="060DA085" w14:textId="53D3B009" w:rsidR="00BD696C" w:rsidRDefault="00BD696C" w:rsidP="00607FC1"/>
    <w:p w14:paraId="7B151911" w14:textId="736F8C2C" w:rsidR="00BD696C" w:rsidRDefault="00BD696C" w:rsidP="00607FC1"/>
    <w:p w14:paraId="19615C83" w14:textId="4726D00D" w:rsidR="00BD696C" w:rsidRDefault="00BD696C" w:rsidP="00607FC1"/>
    <w:p w14:paraId="370860FC" w14:textId="77777777" w:rsidR="00BD696C" w:rsidRDefault="00BD696C" w:rsidP="00607FC1"/>
    <w:p w14:paraId="74B607D1" w14:textId="77777777" w:rsidR="000E6190" w:rsidRDefault="000E6190" w:rsidP="000E6190">
      <w:pPr>
        <w:pStyle w:val="ListParagraph"/>
        <w:kinsoku w:val="0"/>
        <w:overflowPunct w:val="0"/>
        <w:rPr>
          <w:rFonts w:cs="Times"/>
          <w:sz w:val="2"/>
          <w:szCs w:val="2"/>
        </w:rPr>
      </w:pPr>
    </w:p>
    <w:p w14:paraId="0656C6BA" w14:textId="77777777" w:rsidR="000E6190" w:rsidRDefault="000E6190" w:rsidP="000E6190">
      <w:pPr>
        <w:pStyle w:val="ListParagraph"/>
        <w:kinsoku w:val="0"/>
        <w:overflowPunct w:val="0"/>
        <w:ind w:left="111"/>
        <w:rPr>
          <w:rFonts w:cs="Times"/>
          <w:sz w:val="20"/>
          <w:szCs w:val="20"/>
        </w:rPr>
      </w:pPr>
      <w:r>
        <w:rPr>
          <w:rFonts w:cs="Times"/>
          <w:noProof/>
          <w:sz w:val="20"/>
          <w:szCs w:val="20"/>
        </w:rPr>
        <w:lastRenderedPageBreak/>
        <mc:AlternateContent>
          <mc:Choice Requires="wpg">
            <w:drawing>
              <wp:inline distT="0" distB="0" distL="0" distR="0" wp14:anchorId="18FF73E5" wp14:editId="1B0DE4D8">
                <wp:extent cx="5422900" cy="1732915"/>
                <wp:effectExtent l="0" t="0" r="0" b="0"/>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732915"/>
                          <a:chOff x="0" y="0"/>
                          <a:chExt cx="8540" cy="2729"/>
                        </a:xfrm>
                      </wpg:grpSpPr>
                      <wps:wsp>
                        <wps:cNvPr id="574" name="Freeform 572"/>
                        <wps:cNvSpPr>
                          <a:spLocks/>
                        </wps:cNvSpPr>
                        <wps:spPr bwMode="auto">
                          <a:xfrm>
                            <a:off x="0" y="399"/>
                            <a:ext cx="8540" cy="2329"/>
                          </a:xfrm>
                          <a:custGeom>
                            <a:avLst/>
                            <a:gdLst>
                              <a:gd name="T0" fmla="*/ 8540 w 8540"/>
                              <a:gd name="T1" fmla="*/ 2328 h 2329"/>
                              <a:gd name="T2" fmla="*/ 8540 w 8540"/>
                              <a:gd name="T3" fmla="*/ 0 h 2329"/>
                              <a:gd name="T4" fmla="*/ 0 w 8540"/>
                              <a:gd name="T5" fmla="*/ 0 h 2329"/>
                              <a:gd name="T6" fmla="*/ 0 w 8540"/>
                              <a:gd name="T7" fmla="*/ 2328 h 2329"/>
                              <a:gd name="T8" fmla="*/ 0 w 8540"/>
                              <a:gd name="T9" fmla="*/ 2328 h 2329"/>
                              <a:gd name="T10" fmla="*/ 8540 w 8540"/>
                              <a:gd name="T11" fmla="*/ 2328 h 2329"/>
                            </a:gdLst>
                            <a:ahLst/>
                            <a:cxnLst>
                              <a:cxn ang="0">
                                <a:pos x="T0" y="T1"/>
                              </a:cxn>
                              <a:cxn ang="0">
                                <a:pos x="T2" y="T3"/>
                              </a:cxn>
                              <a:cxn ang="0">
                                <a:pos x="T4" y="T5"/>
                              </a:cxn>
                              <a:cxn ang="0">
                                <a:pos x="T6" y="T7"/>
                              </a:cxn>
                              <a:cxn ang="0">
                                <a:pos x="T8" y="T9"/>
                              </a:cxn>
                              <a:cxn ang="0">
                                <a:pos x="T10" y="T11"/>
                              </a:cxn>
                            </a:cxnLst>
                            <a:rect l="0" t="0" r="r" b="b"/>
                            <a:pathLst>
                              <a:path w="8540" h="2329">
                                <a:moveTo>
                                  <a:pt x="8540" y="2328"/>
                                </a:moveTo>
                                <a:lnTo>
                                  <a:pt x="8540" y="0"/>
                                </a:lnTo>
                                <a:lnTo>
                                  <a:pt x="0" y="0"/>
                                </a:lnTo>
                                <a:lnTo>
                                  <a:pt x="0" y="2328"/>
                                </a:lnTo>
                                <a:lnTo>
                                  <a:pt x="0" y="2328"/>
                                </a:lnTo>
                                <a:lnTo>
                                  <a:pt x="8540" y="2328"/>
                                </a:lnTo>
                                <a:close/>
                              </a:path>
                            </a:pathLst>
                          </a:custGeom>
                          <a:solidFill>
                            <a:srgbClr val="EDE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73"/>
                        <wps:cNvSpPr>
                          <a:spLocks/>
                        </wps:cNvSpPr>
                        <wps:spPr bwMode="auto">
                          <a:xfrm>
                            <a:off x="0" y="0"/>
                            <a:ext cx="8540" cy="420"/>
                          </a:xfrm>
                          <a:custGeom>
                            <a:avLst/>
                            <a:gdLst>
                              <a:gd name="T0" fmla="*/ 8540 w 8540"/>
                              <a:gd name="T1" fmla="*/ 0 h 420"/>
                              <a:gd name="T2" fmla="*/ 180 w 8540"/>
                              <a:gd name="T3" fmla="*/ 0 h 420"/>
                              <a:gd name="T4" fmla="*/ 75 w 8540"/>
                              <a:gd name="T5" fmla="*/ 2 h 420"/>
                              <a:gd name="T6" fmla="*/ 22 w 8540"/>
                              <a:gd name="T7" fmla="*/ 22 h 420"/>
                              <a:gd name="T8" fmla="*/ 2 w 8540"/>
                              <a:gd name="T9" fmla="*/ 75 h 420"/>
                              <a:gd name="T10" fmla="*/ 0 w 8540"/>
                              <a:gd name="T11" fmla="*/ 180 h 420"/>
                              <a:gd name="T12" fmla="*/ 0 w 8540"/>
                              <a:gd name="T13" fmla="*/ 420 h 420"/>
                              <a:gd name="T14" fmla="*/ 8540 w 8540"/>
                              <a:gd name="T15" fmla="*/ 420 h 420"/>
                              <a:gd name="T16" fmla="*/ 8540 w 8540"/>
                              <a:gd name="T17"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40" h="420">
                                <a:moveTo>
                                  <a:pt x="8540" y="0"/>
                                </a:moveTo>
                                <a:lnTo>
                                  <a:pt x="180" y="0"/>
                                </a:lnTo>
                                <a:lnTo>
                                  <a:pt x="75" y="2"/>
                                </a:lnTo>
                                <a:lnTo>
                                  <a:pt x="22" y="22"/>
                                </a:lnTo>
                                <a:lnTo>
                                  <a:pt x="2" y="75"/>
                                </a:lnTo>
                                <a:lnTo>
                                  <a:pt x="0" y="180"/>
                                </a:lnTo>
                                <a:lnTo>
                                  <a:pt x="0" y="420"/>
                                </a:lnTo>
                                <a:lnTo>
                                  <a:pt x="8540" y="420"/>
                                </a:lnTo>
                                <a:lnTo>
                                  <a:pt x="8540" y="0"/>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74"/>
                        <wps:cNvSpPr>
                          <a:spLocks/>
                        </wps:cNvSpPr>
                        <wps:spPr bwMode="auto">
                          <a:xfrm>
                            <a:off x="0" y="420"/>
                            <a:ext cx="8540" cy="40"/>
                          </a:xfrm>
                          <a:custGeom>
                            <a:avLst/>
                            <a:gdLst>
                              <a:gd name="T0" fmla="*/ 0 w 8540"/>
                              <a:gd name="T1" fmla="*/ 40 h 40"/>
                              <a:gd name="T2" fmla="*/ 8540 w 8540"/>
                              <a:gd name="T3" fmla="*/ 40 h 40"/>
                              <a:gd name="T4" fmla="*/ 8540 w 8540"/>
                              <a:gd name="T5" fmla="*/ 0 h 40"/>
                              <a:gd name="T6" fmla="*/ 0 w 8540"/>
                              <a:gd name="T7" fmla="*/ 0 h 40"/>
                              <a:gd name="T8" fmla="*/ 0 w 8540"/>
                              <a:gd name="T9" fmla="*/ 40 h 40"/>
                            </a:gdLst>
                            <a:ahLst/>
                            <a:cxnLst>
                              <a:cxn ang="0">
                                <a:pos x="T0" y="T1"/>
                              </a:cxn>
                              <a:cxn ang="0">
                                <a:pos x="T2" y="T3"/>
                              </a:cxn>
                              <a:cxn ang="0">
                                <a:pos x="T4" y="T5"/>
                              </a:cxn>
                              <a:cxn ang="0">
                                <a:pos x="T6" y="T7"/>
                              </a:cxn>
                              <a:cxn ang="0">
                                <a:pos x="T8" y="T9"/>
                              </a:cxn>
                            </a:cxnLst>
                            <a:rect l="0" t="0" r="r" b="b"/>
                            <a:pathLst>
                              <a:path w="8540" h="40">
                                <a:moveTo>
                                  <a:pt x="0" y="40"/>
                                </a:moveTo>
                                <a:lnTo>
                                  <a:pt x="8540" y="40"/>
                                </a:lnTo>
                                <a:lnTo>
                                  <a:pt x="8540"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75"/>
                        <wps:cNvSpPr>
                          <a:spLocks/>
                        </wps:cNvSpPr>
                        <wps:spPr bwMode="auto">
                          <a:xfrm>
                            <a:off x="1226" y="1386"/>
                            <a:ext cx="211" cy="581"/>
                          </a:xfrm>
                          <a:custGeom>
                            <a:avLst/>
                            <a:gdLst>
                              <a:gd name="T0" fmla="*/ 0 w 211"/>
                              <a:gd name="T1" fmla="*/ 0 h 581"/>
                              <a:gd name="T2" fmla="*/ 210 w 211"/>
                              <a:gd name="T3" fmla="*/ 580 h 581"/>
                            </a:gdLst>
                            <a:ahLst/>
                            <a:cxnLst>
                              <a:cxn ang="0">
                                <a:pos x="T0" y="T1"/>
                              </a:cxn>
                              <a:cxn ang="0">
                                <a:pos x="T2" y="T3"/>
                              </a:cxn>
                            </a:cxnLst>
                            <a:rect l="0" t="0" r="r" b="b"/>
                            <a:pathLst>
                              <a:path w="211" h="581">
                                <a:moveTo>
                                  <a:pt x="0" y="0"/>
                                </a:moveTo>
                                <a:lnTo>
                                  <a:pt x="210" y="580"/>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576"/>
                        <wps:cNvSpPr>
                          <a:spLocks/>
                        </wps:cNvSpPr>
                        <wps:spPr bwMode="auto">
                          <a:xfrm>
                            <a:off x="724" y="1476"/>
                            <a:ext cx="1219" cy="400"/>
                          </a:xfrm>
                          <a:custGeom>
                            <a:avLst/>
                            <a:gdLst>
                              <a:gd name="T0" fmla="*/ 0 w 1219"/>
                              <a:gd name="T1" fmla="*/ 399 h 400"/>
                              <a:gd name="T2" fmla="*/ 1218 w 1219"/>
                              <a:gd name="T3" fmla="*/ 0 h 400"/>
                            </a:gdLst>
                            <a:ahLst/>
                            <a:cxnLst>
                              <a:cxn ang="0">
                                <a:pos x="T0" y="T1"/>
                              </a:cxn>
                              <a:cxn ang="0">
                                <a:pos x="T2" y="T3"/>
                              </a:cxn>
                            </a:cxnLst>
                            <a:rect l="0" t="0" r="r" b="b"/>
                            <a:pathLst>
                              <a:path w="1219" h="400">
                                <a:moveTo>
                                  <a:pt x="0" y="399"/>
                                </a:moveTo>
                                <a:lnTo>
                                  <a:pt x="1218" y="0"/>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 name="Picture 5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68" y="1260"/>
                            <a:ext cx="2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57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30" y="1939"/>
                            <a:ext cx="2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5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67" y="1414"/>
                            <a:ext cx="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5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673" y="1590"/>
                            <a:ext cx="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Freeform 581"/>
                        <wps:cNvSpPr>
                          <a:spLocks/>
                        </wps:cNvSpPr>
                        <wps:spPr bwMode="auto">
                          <a:xfrm>
                            <a:off x="579" y="1255"/>
                            <a:ext cx="1505" cy="844"/>
                          </a:xfrm>
                          <a:custGeom>
                            <a:avLst/>
                            <a:gdLst>
                              <a:gd name="T0" fmla="*/ 905 w 1505"/>
                              <a:gd name="T1" fmla="*/ 843 h 844"/>
                              <a:gd name="T2" fmla="*/ 0 w 1505"/>
                              <a:gd name="T3" fmla="*/ 668 h 844"/>
                              <a:gd name="T4" fmla="*/ 598 w 1505"/>
                              <a:gd name="T5" fmla="*/ 0 h 844"/>
                              <a:gd name="T6" fmla="*/ 1504 w 1505"/>
                              <a:gd name="T7" fmla="*/ 175 h 844"/>
                              <a:gd name="T8" fmla="*/ 905 w 1505"/>
                              <a:gd name="T9" fmla="*/ 843 h 844"/>
                            </a:gdLst>
                            <a:ahLst/>
                            <a:cxnLst>
                              <a:cxn ang="0">
                                <a:pos x="T0" y="T1"/>
                              </a:cxn>
                              <a:cxn ang="0">
                                <a:pos x="T2" y="T3"/>
                              </a:cxn>
                              <a:cxn ang="0">
                                <a:pos x="T4" y="T5"/>
                              </a:cxn>
                              <a:cxn ang="0">
                                <a:pos x="T6" y="T7"/>
                              </a:cxn>
                              <a:cxn ang="0">
                                <a:pos x="T8" y="T9"/>
                              </a:cxn>
                            </a:cxnLst>
                            <a:rect l="0" t="0" r="r" b="b"/>
                            <a:pathLst>
                              <a:path w="1505" h="844">
                                <a:moveTo>
                                  <a:pt x="905" y="843"/>
                                </a:moveTo>
                                <a:lnTo>
                                  <a:pt x="0" y="668"/>
                                </a:lnTo>
                                <a:lnTo>
                                  <a:pt x="598" y="0"/>
                                </a:lnTo>
                                <a:lnTo>
                                  <a:pt x="1504" y="175"/>
                                </a:lnTo>
                                <a:lnTo>
                                  <a:pt x="905" y="843"/>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4" name="Picture 5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83" y="1267"/>
                            <a:ext cx="1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85" name="Group 583"/>
                        <wpg:cNvGrpSpPr>
                          <a:grpSpLocks/>
                        </wpg:cNvGrpSpPr>
                        <wpg:grpSpPr bwMode="auto">
                          <a:xfrm>
                            <a:off x="1359" y="1876"/>
                            <a:ext cx="122" cy="210"/>
                            <a:chOff x="1359" y="1876"/>
                            <a:chExt cx="122" cy="210"/>
                          </a:xfrm>
                        </wpg:grpSpPr>
                        <wps:wsp>
                          <wps:cNvPr id="586" name="Freeform 584"/>
                          <wps:cNvSpPr>
                            <a:spLocks/>
                          </wps:cNvSpPr>
                          <wps:spPr bwMode="auto">
                            <a:xfrm>
                              <a:off x="1359" y="1876"/>
                              <a:ext cx="122" cy="210"/>
                            </a:xfrm>
                            <a:custGeom>
                              <a:avLst/>
                              <a:gdLst>
                                <a:gd name="T0" fmla="*/ 0 w 122"/>
                                <a:gd name="T1" fmla="*/ 37 h 210"/>
                                <a:gd name="T2" fmla="*/ 121 w 122"/>
                                <a:gd name="T3" fmla="*/ 209 h 210"/>
                                <a:gd name="T4" fmla="*/ 108 w 122"/>
                                <a:gd name="T5" fmla="*/ 54 h 210"/>
                                <a:gd name="T6" fmla="*/ 58 w 122"/>
                                <a:gd name="T7" fmla="*/ 54 h 210"/>
                                <a:gd name="T8" fmla="*/ 0 w 122"/>
                                <a:gd name="T9" fmla="*/ 37 h 210"/>
                              </a:gdLst>
                              <a:ahLst/>
                              <a:cxnLst>
                                <a:cxn ang="0">
                                  <a:pos x="T0" y="T1"/>
                                </a:cxn>
                                <a:cxn ang="0">
                                  <a:pos x="T2" y="T3"/>
                                </a:cxn>
                                <a:cxn ang="0">
                                  <a:pos x="T4" y="T5"/>
                                </a:cxn>
                                <a:cxn ang="0">
                                  <a:pos x="T6" y="T7"/>
                                </a:cxn>
                                <a:cxn ang="0">
                                  <a:pos x="T8" y="T9"/>
                                </a:cxn>
                              </a:cxnLst>
                              <a:rect l="0" t="0" r="r" b="b"/>
                              <a:pathLst>
                                <a:path w="122" h="210">
                                  <a:moveTo>
                                    <a:pt x="0" y="37"/>
                                  </a:moveTo>
                                  <a:lnTo>
                                    <a:pt x="121" y="209"/>
                                  </a:lnTo>
                                  <a:lnTo>
                                    <a:pt x="108" y="54"/>
                                  </a:lnTo>
                                  <a:lnTo>
                                    <a:pt x="58" y="54"/>
                                  </a:lnTo>
                                  <a:lnTo>
                                    <a:pt x="0" y="37"/>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85"/>
                          <wps:cNvSpPr>
                            <a:spLocks/>
                          </wps:cNvSpPr>
                          <wps:spPr bwMode="auto">
                            <a:xfrm>
                              <a:off x="1359" y="1876"/>
                              <a:ext cx="122" cy="210"/>
                            </a:xfrm>
                            <a:custGeom>
                              <a:avLst/>
                              <a:gdLst>
                                <a:gd name="T0" fmla="*/ 103 w 122"/>
                                <a:gd name="T1" fmla="*/ 0 h 210"/>
                                <a:gd name="T2" fmla="*/ 69 w 122"/>
                                <a:gd name="T3" fmla="*/ 50 h 210"/>
                                <a:gd name="T4" fmla="*/ 63 w 122"/>
                                <a:gd name="T5" fmla="*/ 52 h 210"/>
                                <a:gd name="T6" fmla="*/ 58 w 122"/>
                                <a:gd name="T7" fmla="*/ 54 h 210"/>
                                <a:gd name="T8" fmla="*/ 108 w 122"/>
                                <a:gd name="T9" fmla="*/ 54 h 210"/>
                                <a:gd name="T10" fmla="*/ 103 w 122"/>
                                <a:gd name="T11" fmla="*/ 0 h 210"/>
                              </a:gdLst>
                              <a:ahLst/>
                              <a:cxnLst>
                                <a:cxn ang="0">
                                  <a:pos x="T0" y="T1"/>
                                </a:cxn>
                                <a:cxn ang="0">
                                  <a:pos x="T2" y="T3"/>
                                </a:cxn>
                                <a:cxn ang="0">
                                  <a:pos x="T4" y="T5"/>
                                </a:cxn>
                                <a:cxn ang="0">
                                  <a:pos x="T6" y="T7"/>
                                </a:cxn>
                                <a:cxn ang="0">
                                  <a:pos x="T8" y="T9"/>
                                </a:cxn>
                                <a:cxn ang="0">
                                  <a:pos x="T10" y="T11"/>
                                </a:cxn>
                              </a:cxnLst>
                              <a:rect l="0" t="0" r="r" b="b"/>
                              <a:pathLst>
                                <a:path w="122" h="210">
                                  <a:moveTo>
                                    <a:pt x="103" y="0"/>
                                  </a:moveTo>
                                  <a:lnTo>
                                    <a:pt x="69" y="50"/>
                                  </a:lnTo>
                                  <a:lnTo>
                                    <a:pt x="63" y="52"/>
                                  </a:lnTo>
                                  <a:lnTo>
                                    <a:pt x="58" y="54"/>
                                  </a:lnTo>
                                  <a:lnTo>
                                    <a:pt x="108" y="54"/>
                                  </a:lnTo>
                                  <a:lnTo>
                                    <a:pt x="10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8" name="Freeform 586"/>
                        <wps:cNvSpPr>
                          <a:spLocks/>
                        </wps:cNvSpPr>
                        <wps:spPr bwMode="auto">
                          <a:xfrm>
                            <a:off x="1851" y="1437"/>
                            <a:ext cx="211" cy="116"/>
                          </a:xfrm>
                          <a:custGeom>
                            <a:avLst/>
                            <a:gdLst>
                              <a:gd name="T0" fmla="*/ 210 w 211"/>
                              <a:gd name="T1" fmla="*/ 0 h 116"/>
                              <a:gd name="T2" fmla="*/ 0 w 211"/>
                              <a:gd name="T3" fmla="*/ 10 h 116"/>
                              <a:gd name="T4" fmla="*/ 49 w 211"/>
                              <a:gd name="T5" fmla="*/ 46 h 116"/>
                              <a:gd name="T6" fmla="*/ 52 w 211"/>
                              <a:gd name="T7" fmla="*/ 57 h 116"/>
                              <a:gd name="T8" fmla="*/ 34 w 211"/>
                              <a:gd name="T9" fmla="*/ 115 h 116"/>
                              <a:gd name="T10" fmla="*/ 210 w 211"/>
                              <a:gd name="T11" fmla="*/ 0 h 116"/>
                            </a:gdLst>
                            <a:ahLst/>
                            <a:cxnLst>
                              <a:cxn ang="0">
                                <a:pos x="T0" y="T1"/>
                              </a:cxn>
                              <a:cxn ang="0">
                                <a:pos x="T2" y="T3"/>
                              </a:cxn>
                              <a:cxn ang="0">
                                <a:pos x="T4" y="T5"/>
                              </a:cxn>
                              <a:cxn ang="0">
                                <a:pos x="T6" y="T7"/>
                              </a:cxn>
                              <a:cxn ang="0">
                                <a:pos x="T8" y="T9"/>
                              </a:cxn>
                              <a:cxn ang="0">
                                <a:pos x="T10" y="T11"/>
                              </a:cxn>
                            </a:cxnLst>
                            <a:rect l="0" t="0" r="r" b="b"/>
                            <a:pathLst>
                              <a:path w="211" h="116">
                                <a:moveTo>
                                  <a:pt x="210" y="0"/>
                                </a:moveTo>
                                <a:lnTo>
                                  <a:pt x="0" y="10"/>
                                </a:lnTo>
                                <a:lnTo>
                                  <a:pt x="49" y="46"/>
                                </a:lnTo>
                                <a:lnTo>
                                  <a:pt x="52" y="57"/>
                                </a:lnTo>
                                <a:lnTo>
                                  <a:pt x="34" y="115"/>
                                </a:lnTo>
                                <a:lnTo>
                                  <a:pt x="21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5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01" y="1800"/>
                            <a:ext cx="2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90" name="Group 588"/>
                        <wpg:cNvGrpSpPr>
                          <a:grpSpLocks/>
                        </wpg:cNvGrpSpPr>
                        <wpg:grpSpPr bwMode="auto">
                          <a:xfrm>
                            <a:off x="1699" y="1398"/>
                            <a:ext cx="107" cy="155"/>
                            <a:chOff x="1699" y="1398"/>
                            <a:chExt cx="107" cy="155"/>
                          </a:xfrm>
                        </wpg:grpSpPr>
                        <wps:wsp>
                          <wps:cNvPr id="591" name="Freeform 589"/>
                          <wps:cNvSpPr>
                            <a:spLocks/>
                          </wps:cNvSpPr>
                          <wps:spPr bwMode="auto">
                            <a:xfrm>
                              <a:off x="1699" y="1398"/>
                              <a:ext cx="107" cy="155"/>
                            </a:xfrm>
                            <a:custGeom>
                              <a:avLst/>
                              <a:gdLst>
                                <a:gd name="T0" fmla="*/ 32 w 107"/>
                                <a:gd name="T1" fmla="*/ 0 h 155"/>
                                <a:gd name="T2" fmla="*/ 0 w 107"/>
                                <a:gd name="T3" fmla="*/ 154 h 155"/>
                                <a:gd name="T4" fmla="*/ 100 w 107"/>
                                <a:gd name="T5" fmla="*/ 44 h 155"/>
                                <a:gd name="T6" fmla="*/ 61 w 107"/>
                                <a:gd name="T7" fmla="*/ 44 h 155"/>
                                <a:gd name="T8" fmla="*/ 57 w 107"/>
                                <a:gd name="T9" fmla="*/ 42 h 155"/>
                                <a:gd name="T10" fmla="*/ 53 w 107"/>
                                <a:gd name="T11" fmla="*/ 40 h 155"/>
                                <a:gd name="T12" fmla="*/ 32 w 107"/>
                                <a:gd name="T13" fmla="*/ 0 h 155"/>
                              </a:gdLst>
                              <a:ahLst/>
                              <a:cxnLst>
                                <a:cxn ang="0">
                                  <a:pos x="T0" y="T1"/>
                                </a:cxn>
                                <a:cxn ang="0">
                                  <a:pos x="T2" y="T3"/>
                                </a:cxn>
                                <a:cxn ang="0">
                                  <a:pos x="T4" y="T5"/>
                                </a:cxn>
                                <a:cxn ang="0">
                                  <a:pos x="T6" y="T7"/>
                                </a:cxn>
                                <a:cxn ang="0">
                                  <a:pos x="T8" y="T9"/>
                                </a:cxn>
                                <a:cxn ang="0">
                                  <a:pos x="T10" y="T11"/>
                                </a:cxn>
                                <a:cxn ang="0">
                                  <a:pos x="T12" y="T13"/>
                                </a:cxn>
                              </a:cxnLst>
                              <a:rect l="0" t="0" r="r" b="b"/>
                              <a:pathLst>
                                <a:path w="107" h="155">
                                  <a:moveTo>
                                    <a:pt x="32" y="0"/>
                                  </a:moveTo>
                                  <a:lnTo>
                                    <a:pt x="0" y="154"/>
                                  </a:lnTo>
                                  <a:lnTo>
                                    <a:pt x="100" y="44"/>
                                  </a:lnTo>
                                  <a:lnTo>
                                    <a:pt x="61" y="44"/>
                                  </a:lnTo>
                                  <a:lnTo>
                                    <a:pt x="57" y="42"/>
                                  </a:lnTo>
                                  <a:lnTo>
                                    <a:pt x="53" y="40"/>
                                  </a:lnTo>
                                  <a:lnTo>
                                    <a:pt x="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90"/>
                          <wps:cNvSpPr>
                            <a:spLocks/>
                          </wps:cNvSpPr>
                          <wps:spPr bwMode="auto">
                            <a:xfrm>
                              <a:off x="1699" y="1398"/>
                              <a:ext cx="107" cy="155"/>
                            </a:xfrm>
                            <a:custGeom>
                              <a:avLst/>
                              <a:gdLst>
                                <a:gd name="T0" fmla="*/ 106 w 107"/>
                                <a:gd name="T1" fmla="*/ 37 h 155"/>
                                <a:gd name="T2" fmla="*/ 61 w 107"/>
                                <a:gd name="T3" fmla="*/ 44 h 155"/>
                                <a:gd name="T4" fmla="*/ 100 w 107"/>
                                <a:gd name="T5" fmla="*/ 44 h 155"/>
                                <a:gd name="T6" fmla="*/ 106 w 107"/>
                                <a:gd name="T7" fmla="*/ 37 h 155"/>
                              </a:gdLst>
                              <a:ahLst/>
                              <a:cxnLst>
                                <a:cxn ang="0">
                                  <a:pos x="T0" y="T1"/>
                                </a:cxn>
                                <a:cxn ang="0">
                                  <a:pos x="T2" y="T3"/>
                                </a:cxn>
                                <a:cxn ang="0">
                                  <a:pos x="T4" y="T5"/>
                                </a:cxn>
                                <a:cxn ang="0">
                                  <a:pos x="T6" y="T7"/>
                                </a:cxn>
                              </a:cxnLst>
                              <a:rect l="0" t="0" r="r" b="b"/>
                              <a:pathLst>
                                <a:path w="107" h="155">
                                  <a:moveTo>
                                    <a:pt x="106" y="37"/>
                                  </a:moveTo>
                                  <a:lnTo>
                                    <a:pt x="61" y="44"/>
                                  </a:lnTo>
                                  <a:lnTo>
                                    <a:pt x="100" y="44"/>
                                  </a:lnTo>
                                  <a:lnTo>
                                    <a:pt x="106"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3" name="Freeform 591"/>
                        <wps:cNvSpPr>
                          <a:spLocks/>
                        </wps:cNvSpPr>
                        <wps:spPr bwMode="auto">
                          <a:xfrm>
                            <a:off x="1741" y="1251"/>
                            <a:ext cx="112" cy="219"/>
                          </a:xfrm>
                          <a:custGeom>
                            <a:avLst/>
                            <a:gdLst>
                              <a:gd name="T0" fmla="*/ 0 w 112"/>
                              <a:gd name="T1" fmla="*/ 218 h 219"/>
                              <a:gd name="T2" fmla="*/ 112 w 112"/>
                              <a:gd name="T3" fmla="*/ 0 h 219"/>
                            </a:gdLst>
                            <a:ahLst/>
                            <a:cxnLst>
                              <a:cxn ang="0">
                                <a:pos x="T0" y="T1"/>
                              </a:cxn>
                              <a:cxn ang="0">
                                <a:pos x="T2" y="T3"/>
                              </a:cxn>
                            </a:cxnLst>
                            <a:rect l="0" t="0" r="r" b="b"/>
                            <a:pathLst>
                              <a:path w="112" h="219">
                                <a:moveTo>
                                  <a:pt x="0" y="218"/>
                                </a:moveTo>
                                <a:lnTo>
                                  <a:pt x="112" y="0"/>
                                </a:lnTo>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592"/>
                        <wps:cNvSpPr>
                          <a:spLocks/>
                        </wps:cNvSpPr>
                        <wps:spPr bwMode="auto">
                          <a:xfrm>
                            <a:off x="1402" y="1815"/>
                            <a:ext cx="159" cy="81"/>
                          </a:xfrm>
                          <a:custGeom>
                            <a:avLst/>
                            <a:gdLst>
                              <a:gd name="T0" fmla="*/ 158 w 159"/>
                              <a:gd name="T1" fmla="*/ 0 h 81"/>
                              <a:gd name="T2" fmla="*/ 0 w 159"/>
                              <a:gd name="T3" fmla="*/ 3 h 81"/>
                              <a:gd name="T4" fmla="*/ 138 w 159"/>
                              <a:gd name="T5" fmla="*/ 80 h 81"/>
                              <a:gd name="T6" fmla="*/ 121 w 159"/>
                              <a:gd name="T7" fmla="*/ 37 h 81"/>
                              <a:gd name="T8" fmla="*/ 123 w 159"/>
                              <a:gd name="T9" fmla="*/ 29 h 81"/>
                              <a:gd name="T10" fmla="*/ 158 w 159"/>
                              <a:gd name="T11" fmla="*/ 0 h 81"/>
                            </a:gdLst>
                            <a:ahLst/>
                            <a:cxnLst>
                              <a:cxn ang="0">
                                <a:pos x="T0" y="T1"/>
                              </a:cxn>
                              <a:cxn ang="0">
                                <a:pos x="T2" y="T3"/>
                              </a:cxn>
                              <a:cxn ang="0">
                                <a:pos x="T4" y="T5"/>
                              </a:cxn>
                              <a:cxn ang="0">
                                <a:pos x="T6" y="T7"/>
                              </a:cxn>
                              <a:cxn ang="0">
                                <a:pos x="T8" y="T9"/>
                              </a:cxn>
                              <a:cxn ang="0">
                                <a:pos x="T10" y="T11"/>
                              </a:cxn>
                            </a:cxnLst>
                            <a:rect l="0" t="0" r="r" b="b"/>
                            <a:pathLst>
                              <a:path w="159" h="81">
                                <a:moveTo>
                                  <a:pt x="158" y="0"/>
                                </a:moveTo>
                                <a:lnTo>
                                  <a:pt x="0" y="3"/>
                                </a:lnTo>
                                <a:lnTo>
                                  <a:pt x="138" y="80"/>
                                </a:lnTo>
                                <a:lnTo>
                                  <a:pt x="121" y="37"/>
                                </a:lnTo>
                                <a:lnTo>
                                  <a:pt x="123" y="29"/>
                                </a:lnTo>
                                <a:lnTo>
                                  <a:pt x="1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93"/>
                        <wps:cNvSpPr>
                          <a:spLocks/>
                        </wps:cNvSpPr>
                        <wps:spPr bwMode="auto">
                          <a:xfrm>
                            <a:off x="1493" y="1841"/>
                            <a:ext cx="401" cy="100"/>
                          </a:xfrm>
                          <a:custGeom>
                            <a:avLst/>
                            <a:gdLst>
                              <a:gd name="T0" fmla="*/ 0 w 401"/>
                              <a:gd name="T1" fmla="*/ 0 h 100"/>
                              <a:gd name="T2" fmla="*/ 400 w 401"/>
                              <a:gd name="T3" fmla="*/ 99 h 100"/>
                            </a:gdLst>
                            <a:ahLst/>
                            <a:cxnLst>
                              <a:cxn ang="0">
                                <a:pos x="T0" y="T1"/>
                              </a:cxn>
                              <a:cxn ang="0">
                                <a:pos x="T2" y="T3"/>
                              </a:cxn>
                            </a:cxnLst>
                            <a:rect l="0" t="0" r="r" b="b"/>
                            <a:pathLst>
                              <a:path w="401" h="100">
                                <a:moveTo>
                                  <a:pt x="0" y="0"/>
                                </a:moveTo>
                                <a:lnTo>
                                  <a:pt x="400" y="9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594"/>
                        <wps:cNvSpPr>
                          <a:spLocks/>
                        </wps:cNvSpPr>
                        <wps:spPr bwMode="auto">
                          <a:xfrm>
                            <a:off x="1360" y="1228"/>
                            <a:ext cx="28" cy="130"/>
                          </a:xfrm>
                          <a:custGeom>
                            <a:avLst/>
                            <a:gdLst>
                              <a:gd name="T0" fmla="*/ 27 w 28"/>
                              <a:gd name="T1" fmla="*/ 0 h 130"/>
                              <a:gd name="T2" fmla="*/ 0 w 28"/>
                              <a:gd name="T3" fmla="*/ 129 h 130"/>
                            </a:gdLst>
                            <a:ahLst/>
                            <a:cxnLst>
                              <a:cxn ang="0">
                                <a:pos x="T0" y="T1"/>
                              </a:cxn>
                              <a:cxn ang="0">
                                <a:pos x="T2" y="T3"/>
                              </a:cxn>
                            </a:cxnLst>
                            <a:rect l="0" t="0" r="r" b="b"/>
                            <a:pathLst>
                              <a:path w="28" h="130">
                                <a:moveTo>
                                  <a:pt x="27" y="0"/>
                                </a:moveTo>
                                <a:lnTo>
                                  <a:pt x="0" y="129"/>
                                </a:lnTo>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595"/>
                        <wps:cNvSpPr>
                          <a:spLocks/>
                        </wps:cNvSpPr>
                        <wps:spPr bwMode="auto">
                          <a:xfrm>
                            <a:off x="1252" y="1991"/>
                            <a:ext cx="28" cy="130"/>
                          </a:xfrm>
                          <a:custGeom>
                            <a:avLst/>
                            <a:gdLst>
                              <a:gd name="T0" fmla="*/ 27 w 28"/>
                              <a:gd name="T1" fmla="*/ 0 h 130"/>
                              <a:gd name="T2" fmla="*/ 0 w 28"/>
                              <a:gd name="T3" fmla="*/ 129 h 130"/>
                            </a:gdLst>
                            <a:ahLst/>
                            <a:cxnLst>
                              <a:cxn ang="0">
                                <a:pos x="T0" y="T1"/>
                              </a:cxn>
                              <a:cxn ang="0">
                                <a:pos x="T2" y="T3"/>
                              </a:cxn>
                            </a:cxnLst>
                            <a:rect l="0" t="0" r="r" b="b"/>
                            <a:pathLst>
                              <a:path w="28" h="130">
                                <a:moveTo>
                                  <a:pt x="27" y="0"/>
                                </a:moveTo>
                                <a:lnTo>
                                  <a:pt x="0" y="12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596"/>
                        <wps:cNvSpPr>
                          <a:spLocks/>
                        </wps:cNvSpPr>
                        <wps:spPr bwMode="auto">
                          <a:xfrm>
                            <a:off x="721" y="1660"/>
                            <a:ext cx="99" cy="89"/>
                          </a:xfrm>
                          <a:custGeom>
                            <a:avLst/>
                            <a:gdLst>
                              <a:gd name="T0" fmla="*/ 0 w 99"/>
                              <a:gd name="T1" fmla="*/ 0 h 89"/>
                              <a:gd name="T2" fmla="*/ 98 w 99"/>
                              <a:gd name="T3" fmla="*/ 88 h 89"/>
                            </a:gdLst>
                            <a:ahLst/>
                            <a:cxnLst>
                              <a:cxn ang="0">
                                <a:pos x="T0" y="T1"/>
                              </a:cxn>
                              <a:cxn ang="0">
                                <a:pos x="T2" y="T3"/>
                              </a:cxn>
                            </a:cxnLst>
                            <a:rect l="0" t="0" r="r" b="b"/>
                            <a:pathLst>
                              <a:path w="99" h="89">
                                <a:moveTo>
                                  <a:pt x="0" y="0"/>
                                </a:moveTo>
                                <a:lnTo>
                                  <a:pt x="98" y="8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97"/>
                        <wps:cNvSpPr>
                          <a:spLocks/>
                        </wps:cNvSpPr>
                        <wps:spPr bwMode="auto">
                          <a:xfrm>
                            <a:off x="1561" y="1914"/>
                            <a:ext cx="99" cy="89"/>
                          </a:xfrm>
                          <a:custGeom>
                            <a:avLst/>
                            <a:gdLst>
                              <a:gd name="T0" fmla="*/ 0 w 99"/>
                              <a:gd name="T1" fmla="*/ 0 h 89"/>
                              <a:gd name="T2" fmla="*/ 98 w 99"/>
                              <a:gd name="T3" fmla="*/ 88 h 89"/>
                            </a:gdLst>
                            <a:ahLst/>
                            <a:cxnLst>
                              <a:cxn ang="0">
                                <a:pos x="T0" y="T1"/>
                              </a:cxn>
                              <a:cxn ang="0">
                                <a:pos x="T2" y="T3"/>
                              </a:cxn>
                            </a:cxnLst>
                            <a:rect l="0" t="0" r="r" b="b"/>
                            <a:pathLst>
                              <a:path w="99" h="89">
                                <a:moveTo>
                                  <a:pt x="0" y="0"/>
                                </a:moveTo>
                                <a:lnTo>
                                  <a:pt x="98" y="8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598"/>
                        <wps:cNvSpPr>
                          <a:spLocks/>
                        </wps:cNvSpPr>
                        <wps:spPr bwMode="auto">
                          <a:xfrm>
                            <a:off x="5715" y="1798"/>
                            <a:ext cx="132" cy="132"/>
                          </a:xfrm>
                          <a:custGeom>
                            <a:avLst/>
                            <a:gdLst>
                              <a:gd name="T0" fmla="*/ 0 w 132"/>
                              <a:gd name="T1" fmla="*/ 0 h 132"/>
                              <a:gd name="T2" fmla="*/ 132 w 132"/>
                              <a:gd name="T3" fmla="*/ 0 h 132"/>
                              <a:gd name="T4" fmla="*/ 132 w 132"/>
                              <a:gd name="T5" fmla="*/ 132 h 132"/>
                            </a:gdLst>
                            <a:ahLst/>
                            <a:cxnLst>
                              <a:cxn ang="0">
                                <a:pos x="T0" y="T1"/>
                              </a:cxn>
                              <a:cxn ang="0">
                                <a:pos x="T2" y="T3"/>
                              </a:cxn>
                              <a:cxn ang="0">
                                <a:pos x="T4" y="T5"/>
                              </a:cxn>
                            </a:cxnLst>
                            <a:rect l="0" t="0" r="r" b="b"/>
                            <a:pathLst>
                              <a:path w="132" h="132">
                                <a:moveTo>
                                  <a:pt x="0" y="0"/>
                                </a:moveTo>
                                <a:lnTo>
                                  <a:pt x="132" y="0"/>
                                </a:lnTo>
                                <a:lnTo>
                                  <a:pt x="132" y="13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599"/>
                        <wps:cNvSpPr>
                          <a:spLocks/>
                        </wps:cNvSpPr>
                        <wps:spPr bwMode="auto">
                          <a:xfrm>
                            <a:off x="5715" y="1282"/>
                            <a:ext cx="20" cy="33"/>
                          </a:xfrm>
                          <a:custGeom>
                            <a:avLst/>
                            <a:gdLst>
                              <a:gd name="T0" fmla="*/ 0 w 20"/>
                              <a:gd name="T1" fmla="*/ 0 h 33"/>
                              <a:gd name="T2" fmla="*/ 0 w 20"/>
                              <a:gd name="T3" fmla="*/ 33 h 33"/>
                            </a:gdLst>
                            <a:ahLst/>
                            <a:cxnLst>
                              <a:cxn ang="0">
                                <a:pos x="T0" y="T1"/>
                              </a:cxn>
                              <a:cxn ang="0">
                                <a:pos x="T2" y="T3"/>
                              </a:cxn>
                            </a:cxnLst>
                            <a:rect l="0" t="0" r="r" b="b"/>
                            <a:pathLst>
                              <a:path w="20" h="33">
                                <a:moveTo>
                                  <a:pt x="0" y="0"/>
                                </a:moveTo>
                                <a:lnTo>
                                  <a:pt x="0" y="33"/>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600"/>
                        <wps:cNvSpPr>
                          <a:spLocks/>
                        </wps:cNvSpPr>
                        <wps:spPr bwMode="auto">
                          <a:xfrm>
                            <a:off x="5715" y="1358"/>
                            <a:ext cx="20" cy="518"/>
                          </a:xfrm>
                          <a:custGeom>
                            <a:avLst/>
                            <a:gdLst>
                              <a:gd name="T0" fmla="*/ 0 w 20"/>
                              <a:gd name="T1" fmla="*/ 0 h 518"/>
                              <a:gd name="T2" fmla="*/ 0 w 20"/>
                              <a:gd name="T3" fmla="*/ 517 h 518"/>
                            </a:gdLst>
                            <a:ahLst/>
                            <a:cxnLst>
                              <a:cxn ang="0">
                                <a:pos x="T0" y="T1"/>
                              </a:cxn>
                              <a:cxn ang="0">
                                <a:pos x="T2" y="T3"/>
                              </a:cxn>
                            </a:cxnLst>
                            <a:rect l="0" t="0" r="r" b="b"/>
                            <a:pathLst>
                              <a:path w="20" h="518">
                                <a:moveTo>
                                  <a:pt x="0" y="0"/>
                                </a:moveTo>
                                <a:lnTo>
                                  <a:pt x="0" y="517"/>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601"/>
                        <wps:cNvSpPr>
                          <a:spLocks/>
                        </wps:cNvSpPr>
                        <wps:spPr bwMode="auto">
                          <a:xfrm>
                            <a:off x="5715" y="1897"/>
                            <a:ext cx="20" cy="33"/>
                          </a:xfrm>
                          <a:custGeom>
                            <a:avLst/>
                            <a:gdLst>
                              <a:gd name="T0" fmla="*/ 0 w 20"/>
                              <a:gd name="T1" fmla="*/ 0 h 33"/>
                              <a:gd name="T2" fmla="*/ 0 w 20"/>
                              <a:gd name="T3" fmla="*/ 33 h 33"/>
                            </a:gdLst>
                            <a:ahLst/>
                            <a:cxnLst>
                              <a:cxn ang="0">
                                <a:pos x="T0" y="T1"/>
                              </a:cxn>
                              <a:cxn ang="0">
                                <a:pos x="T2" y="T3"/>
                              </a:cxn>
                            </a:cxnLst>
                            <a:rect l="0" t="0" r="r" b="b"/>
                            <a:pathLst>
                              <a:path w="20" h="33">
                                <a:moveTo>
                                  <a:pt x="0" y="0"/>
                                </a:moveTo>
                                <a:lnTo>
                                  <a:pt x="0" y="33"/>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602"/>
                        <wps:cNvSpPr>
                          <a:spLocks/>
                        </wps:cNvSpPr>
                        <wps:spPr bwMode="auto">
                          <a:xfrm>
                            <a:off x="5262" y="1227"/>
                            <a:ext cx="204" cy="110"/>
                          </a:xfrm>
                          <a:custGeom>
                            <a:avLst/>
                            <a:gdLst>
                              <a:gd name="T0" fmla="*/ 0 w 204"/>
                              <a:gd name="T1" fmla="*/ 0 h 110"/>
                              <a:gd name="T2" fmla="*/ 35 w 204"/>
                              <a:gd name="T3" fmla="*/ 49 h 110"/>
                              <a:gd name="T4" fmla="*/ 35 w 204"/>
                              <a:gd name="T5" fmla="*/ 60 h 110"/>
                              <a:gd name="T6" fmla="*/ 0 w 204"/>
                              <a:gd name="T7" fmla="*/ 110 h 110"/>
                              <a:gd name="T8" fmla="*/ 203 w 204"/>
                              <a:gd name="T9" fmla="*/ 54 h 110"/>
                              <a:gd name="T10" fmla="*/ 0 w 204"/>
                              <a:gd name="T11" fmla="*/ 0 h 110"/>
                            </a:gdLst>
                            <a:ahLst/>
                            <a:cxnLst>
                              <a:cxn ang="0">
                                <a:pos x="T0" y="T1"/>
                              </a:cxn>
                              <a:cxn ang="0">
                                <a:pos x="T2" y="T3"/>
                              </a:cxn>
                              <a:cxn ang="0">
                                <a:pos x="T4" y="T5"/>
                              </a:cxn>
                              <a:cxn ang="0">
                                <a:pos x="T6" y="T7"/>
                              </a:cxn>
                              <a:cxn ang="0">
                                <a:pos x="T8" y="T9"/>
                              </a:cxn>
                              <a:cxn ang="0">
                                <a:pos x="T10" y="T11"/>
                              </a:cxn>
                            </a:cxnLst>
                            <a:rect l="0" t="0" r="r" b="b"/>
                            <a:pathLst>
                              <a:path w="204" h="110">
                                <a:moveTo>
                                  <a:pt x="0" y="0"/>
                                </a:moveTo>
                                <a:lnTo>
                                  <a:pt x="35" y="49"/>
                                </a:lnTo>
                                <a:lnTo>
                                  <a:pt x="35" y="60"/>
                                </a:lnTo>
                                <a:lnTo>
                                  <a:pt x="0" y="110"/>
                                </a:lnTo>
                                <a:lnTo>
                                  <a:pt x="203" y="54"/>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603"/>
                        <wps:cNvSpPr>
                          <a:spLocks/>
                        </wps:cNvSpPr>
                        <wps:spPr bwMode="auto">
                          <a:xfrm>
                            <a:off x="5262" y="1875"/>
                            <a:ext cx="204" cy="110"/>
                          </a:xfrm>
                          <a:custGeom>
                            <a:avLst/>
                            <a:gdLst>
                              <a:gd name="T0" fmla="*/ 0 w 204"/>
                              <a:gd name="T1" fmla="*/ 0 h 110"/>
                              <a:gd name="T2" fmla="*/ 35 w 204"/>
                              <a:gd name="T3" fmla="*/ 49 h 110"/>
                              <a:gd name="T4" fmla="*/ 35 w 204"/>
                              <a:gd name="T5" fmla="*/ 60 h 110"/>
                              <a:gd name="T6" fmla="*/ 0 w 204"/>
                              <a:gd name="T7" fmla="*/ 110 h 110"/>
                              <a:gd name="T8" fmla="*/ 203 w 204"/>
                              <a:gd name="T9" fmla="*/ 54 h 110"/>
                              <a:gd name="T10" fmla="*/ 0 w 204"/>
                              <a:gd name="T11" fmla="*/ 0 h 110"/>
                            </a:gdLst>
                            <a:ahLst/>
                            <a:cxnLst>
                              <a:cxn ang="0">
                                <a:pos x="T0" y="T1"/>
                              </a:cxn>
                              <a:cxn ang="0">
                                <a:pos x="T2" y="T3"/>
                              </a:cxn>
                              <a:cxn ang="0">
                                <a:pos x="T4" y="T5"/>
                              </a:cxn>
                              <a:cxn ang="0">
                                <a:pos x="T6" y="T7"/>
                              </a:cxn>
                              <a:cxn ang="0">
                                <a:pos x="T8" y="T9"/>
                              </a:cxn>
                              <a:cxn ang="0">
                                <a:pos x="T10" y="T11"/>
                              </a:cxn>
                            </a:cxnLst>
                            <a:rect l="0" t="0" r="r" b="b"/>
                            <a:pathLst>
                              <a:path w="204" h="110">
                                <a:moveTo>
                                  <a:pt x="0" y="0"/>
                                </a:moveTo>
                                <a:lnTo>
                                  <a:pt x="35" y="49"/>
                                </a:lnTo>
                                <a:lnTo>
                                  <a:pt x="35" y="60"/>
                                </a:lnTo>
                                <a:lnTo>
                                  <a:pt x="0" y="110"/>
                                </a:lnTo>
                                <a:lnTo>
                                  <a:pt x="203" y="54"/>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04"/>
                        <wps:cNvSpPr>
                          <a:spLocks/>
                        </wps:cNvSpPr>
                        <wps:spPr bwMode="auto">
                          <a:xfrm>
                            <a:off x="4764" y="1282"/>
                            <a:ext cx="1200" cy="648"/>
                          </a:xfrm>
                          <a:custGeom>
                            <a:avLst/>
                            <a:gdLst>
                              <a:gd name="T0" fmla="*/ 950 w 1200"/>
                              <a:gd name="T1" fmla="*/ 0 h 648"/>
                              <a:gd name="T2" fmla="*/ 248 w 1200"/>
                              <a:gd name="T3" fmla="*/ 0 h 648"/>
                              <a:gd name="T4" fmla="*/ 0 w 1200"/>
                              <a:gd name="T5" fmla="*/ 647 h 648"/>
                              <a:gd name="T6" fmla="*/ 1199 w 1200"/>
                              <a:gd name="T7" fmla="*/ 647 h 648"/>
                              <a:gd name="T8" fmla="*/ 950 w 1200"/>
                              <a:gd name="T9" fmla="*/ 0 h 648"/>
                            </a:gdLst>
                            <a:ahLst/>
                            <a:cxnLst>
                              <a:cxn ang="0">
                                <a:pos x="T0" y="T1"/>
                              </a:cxn>
                              <a:cxn ang="0">
                                <a:pos x="T2" y="T3"/>
                              </a:cxn>
                              <a:cxn ang="0">
                                <a:pos x="T4" y="T5"/>
                              </a:cxn>
                              <a:cxn ang="0">
                                <a:pos x="T6" y="T7"/>
                              </a:cxn>
                              <a:cxn ang="0">
                                <a:pos x="T8" y="T9"/>
                              </a:cxn>
                            </a:cxnLst>
                            <a:rect l="0" t="0" r="r" b="b"/>
                            <a:pathLst>
                              <a:path w="1200" h="648">
                                <a:moveTo>
                                  <a:pt x="950" y="0"/>
                                </a:moveTo>
                                <a:lnTo>
                                  <a:pt x="248" y="0"/>
                                </a:lnTo>
                                <a:lnTo>
                                  <a:pt x="0" y="647"/>
                                </a:lnTo>
                                <a:lnTo>
                                  <a:pt x="1199" y="647"/>
                                </a:lnTo>
                                <a:lnTo>
                                  <a:pt x="950" y="0"/>
                                </a:lnTo>
                                <a:close/>
                              </a:path>
                            </a:pathLst>
                          </a:custGeom>
                          <a:noFill/>
                          <a:ln w="12699">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Text Box 605"/>
                        <wps:cNvSpPr txBox="1">
                          <a:spLocks noChangeArrowheads="1"/>
                        </wps:cNvSpPr>
                        <wps:spPr bwMode="auto">
                          <a:xfrm>
                            <a:off x="0" y="0"/>
                            <a:ext cx="8540"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82EDB" w14:textId="3D61E73C" w:rsidR="00225932" w:rsidRPr="008F1E9C" w:rsidRDefault="00225932" w:rsidP="000E6190">
                              <w:pPr>
                                <w:pStyle w:val="ListParagraph"/>
                                <w:kinsoku w:val="0"/>
                                <w:overflowPunct w:val="0"/>
                                <w:spacing w:before="69"/>
                                <w:ind w:left="279"/>
                                <w:rPr>
                                  <w:rFonts w:ascii="Helvetica" w:hAnsi="Helvetica" w:cs="Helvetica"/>
                                  <w:b/>
                                  <w:bCs/>
                                  <w:color w:val="FFFFFF" w:themeColor="background1"/>
                                </w:rPr>
                              </w:pPr>
                              <w:r>
                                <w:rPr>
                                  <w:rFonts w:ascii="Helvetica" w:hAnsi="Helvetica" w:cs="Helvetica"/>
                                  <w:b/>
                                  <w:bCs/>
                                  <w:color w:val="FFFFFF"/>
                                </w:rPr>
                                <w:t xml:space="preserve">Example </w:t>
                              </w:r>
                              <w:r>
                                <w:rPr>
                                  <w:rFonts w:ascii="Helvetica" w:hAnsi="Helvetica" w:cs="Helvetica"/>
                                  <w:b/>
                                  <w:bCs/>
                                  <w:color w:val="FFFFFF" w:themeColor="background1"/>
                                </w:rPr>
                                <w:t>9:</w:t>
                              </w:r>
                              <w:r w:rsidRPr="008F1E9C">
                                <w:rPr>
                                  <w:rFonts w:ascii="Helvetica" w:hAnsi="Helvetica" w:cs="Helvetica"/>
                                  <w:b/>
                                  <w:bCs/>
                                  <w:color w:val="FFFFFF" w:themeColor="background1"/>
                                </w:rPr>
                                <w:t xml:space="preserve"> </w:t>
                              </w:r>
                              <w:hyperlink r:id="rId62" w:anchor="/resources/video/100262/" w:history="1">
                                <w:r w:rsidRPr="00D93938">
                                  <w:rPr>
                                    <w:rStyle w:val="Hyperlink"/>
                                    <w:rFonts w:ascii="Helvetica" w:hAnsi="Helvetica" w:cs="Helvetica"/>
                                    <w:b/>
                                    <w:bCs/>
                                  </w:rPr>
                                  <w:t>Finding areas of rhombuses and trapeziums</w:t>
                                </w:r>
                              </w:hyperlink>
                            </w:p>
                          </w:txbxContent>
                        </wps:txbx>
                        <wps:bodyPr rot="0" vert="horz" wrap="square" lIns="0" tIns="0" rIns="0" bIns="0" anchor="t" anchorCtr="0" upright="1">
                          <a:noAutofit/>
                        </wps:bodyPr>
                      </wps:wsp>
                      <wps:wsp>
                        <wps:cNvPr id="608" name="Text Box 606"/>
                        <wps:cNvSpPr txBox="1">
                          <a:spLocks noChangeArrowheads="1"/>
                        </wps:cNvSpPr>
                        <wps:spPr bwMode="auto">
                          <a:xfrm>
                            <a:off x="5240" y="2001"/>
                            <a:ext cx="3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0A9A0"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6 m</w:t>
                              </w:r>
                            </w:p>
                          </w:txbxContent>
                        </wps:txbx>
                        <wps:bodyPr rot="0" vert="horz" wrap="square" lIns="0" tIns="0" rIns="0" bIns="0" anchor="t" anchorCtr="0" upright="1">
                          <a:noAutofit/>
                        </wps:bodyPr>
                      </wps:wsp>
                      <wps:wsp>
                        <wps:cNvPr id="609" name="Text Box 607"/>
                        <wps:cNvSpPr txBox="1">
                          <a:spLocks noChangeArrowheads="1"/>
                        </wps:cNvSpPr>
                        <wps:spPr bwMode="auto">
                          <a:xfrm>
                            <a:off x="1973" y="1836"/>
                            <a:ext cx="48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F8D9"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9 mm</w:t>
                              </w:r>
                            </w:p>
                          </w:txbxContent>
                        </wps:txbx>
                        <wps:bodyPr rot="0" vert="horz" wrap="square" lIns="0" tIns="0" rIns="0" bIns="0" anchor="t" anchorCtr="0" upright="1">
                          <a:noAutofit/>
                        </wps:bodyPr>
                      </wps:wsp>
                      <wps:wsp>
                        <wps:cNvPr id="610" name="Text Box 608"/>
                        <wps:cNvSpPr txBox="1">
                          <a:spLocks noChangeArrowheads="1"/>
                        </wps:cNvSpPr>
                        <wps:spPr bwMode="auto">
                          <a:xfrm>
                            <a:off x="5240" y="1015"/>
                            <a:ext cx="431"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A5904"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4 m</w:t>
                              </w:r>
                            </w:p>
                            <w:p w14:paraId="1115DC73" w14:textId="77777777" w:rsidR="00225932" w:rsidRDefault="00225932" w:rsidP="000E6190">
                              <w:pPr>
                                <w:pStyle w:val="ListParagraph"/>
                                <w:kinsoku w:val="0"/>
                                <w:overflowPunct w:val="0"/>
                                <w:spacing w:before="3"/>
                                <w:rPr>
                                  <w:rFonts w:ascii="Arial Narrow" w:hAnsi="Arial Narrow" w:cs="Arial Narrow"/>
                                  <w:sz w:val="22"/>
                                  <w:szCs w:val="22"/>
                                </w:rPr>
                              </w:pPr>
                            </w:p>
                            <w:p w14:paraId="0EB6F422" w14:textId="77777777" w:rsidR="00225932" w:rsidRDefault="00225932" w:rsidP="000E6190">
                              <w:pPr>
                                <w:pStyle w:val="ListParagraph"/>
                                <w:kinsoku w:val="0"/>
                                <w:overflowPunct w:val="0"/>
                                <w:spacing w:before="1"/>
                                <w:ind w:left="105"/>
                                <w:rPr>
                                  <w:rFonts w:ascii="Arial Narrow" w:hAnsi="Arial Narrow" w:cs="Arial Narrow"/>
                                  <w:color w:val="231F20"/>
                                  <w:w w:val="110"/>
                                  <w:sz w:val="20"/>
                                  <w:szCs w:val="20"/>
                                </w:rPr>
                              </w:pPr>
                              <w:r>
                                <w:rPr>
                                  <w:rFonts w:ascii="Arial Narrow" w:hAnsi="Arial Narrow" w:cs="Arial Narrow"/>
                                  <w:color w:val="231F20"/>
                                  <w:w w:val="110"/>
                                  <w:sz w:val="20"/>
                                  <w:szCs w:val="20"/>
                                </w:rPr>
                                <w:t>3 m</w:t>
                              </w:r>
                            </w:p>
                          </w:txbxContent>
                        </wps:txbx>
                        <wps:bodyPr rot="0" vert="horz" wrap="square" lIns="0" tIns="0" rIns="0" bIns="0" anchor="t" anchorCtr="0" upright="1">
                          <a:noAutofit/>
                        </wps:bodyPr>
                      </wps:wsp>
                      <wps:wsp>
                        <wps:cNvPr id="611" name="Text Box 609"/>
                        <wps:cNvSpPr txBox="1">
                          <a:spLocks noChangeArrowheads="1"/>
                        </wps:cNvSpPr>
                        <wps:spPr bwMode="auto">
                          <a:xfrm>
                            <a:off x="4470" y="947"/>
                            <a:ext cx="11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6039C" w14:textId="77777777" w:rsidR="00225932" w:rsidRDefault="00225932" w:rsidP="000E6190">
                              <w:pPr>
                                <w:pStyle w:val="ListParagraph"/>
                                <w:kinsoku w:val="0"/>
                                <w:overflowPunct w:val="0"/>
                                <w:spacing w:line="236" w:lineRule="exact"/>
                                <w:rPr>
                                  <w:rFonts w:ascii="Arial Black" w:hAnsi="Arial Black" w:cs="Arial Black"/>
                                  <w:b/>
                                  <w:bCs/>
                                  <w:color w:val="E23D2D"/>
                                  <w:w w:val="69"/>
                                  <w:sz w:val="20"/>
                                  <w:szCs w:val="20"/>
                                </w:rPr>
                              </w:pPr>
                              <w:r>
                                <w:rPr>
                                  <w:rFonts w:ascii="Arial Black" w:hAnsi="Arial Black" w:cs="Arial Black"/>
                                  <w:b/>
                                  <w:bCs/>
                                  <w:color w:val="E23D2D"/>
                                  <w:w w:val="69"/>
                                  <w:sz w:val="20"/>
                                  <w:szCs w:val="20"/>
                                </w:rPr>
                                <w:t>b</w:t>
                              </w:r>
                            </w:p>
                          </w:txbxContent>
                        </wps:txbx>
                        <wps:bodyPr rot="0" vert="horz" wrap="square" lIns="0" tIns="0" rIns="0" bIns="0" anchor="t" anchorCtr="0" upright="1">
                          <a:noAutofit/>
                        </wps:bodyPr>
                      </wps:wsp>
                      <wps:wsp>
                        <wps:cNvPr id="612" name="Text Box 610"/>
                        <wps:cNvSpPr txBox="1">
                          <a:spLocks noChangeArrowheads="1"/>
                        </wps:cNvSpPr>
                        <wps:spPr bwMode="auto">
                          <a:xfrm>
                            <a:off x="1781" y="1017"/>
                            <a:ext cx="58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BC445"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10 mm</w:t>
                              </w:r>
                            </w:p>
                          </w:txbxContent>
                        </wps:txbx>
                        <wps:bodyPr rot="0" vert="horz" wrap="square" lIns="0" tIns="0" rIns="0" bIns="0" anchor="t" anchorCtr="0" upright="1">
                          <a:noAutofit/>
                        </wps:bodyPr>
                      </wps:wsp>
                      <wps:wsp>
                        <wps:cNvPr id="613" name="Text Box 611"/>
                        <wps:cNvSpPr txBox="1">
                          <a:spLocks noChangeArrowheads="1"/>
                        </wps:cNvSpPr>
                        <wps:spPr bwMode="auto">
                          <a:xfrm>
                            <a:off x="280" y="947"/>
                            <a:ext cx="10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17507" w14:textId="77777777" w:rsidR="00225932" w:rsidRDefault="00225932" w:rsidP="000E6190">
                              <w:pPr>
                                <w:pStyle w:val="ListParagraph"/>
                                <w:kinsoku w:val="0"/>
                                <w:overflowPunct w:val="0"/>
                                <w:spacing w:line="236" w:lineRule="exact"/>
                                <w:rPr>
                                  <w:rFonts w:ascii="Arial Black" w:hAnsi="Arial Black" w:cs="Arial Black"/>
                                  <w:b/>
                                  <w:bCs/>
                                  <w:color w:val="E23D2D"/>
                                  <w:w w:val="66"/>
                                  <w:sz w:val="20"/>
                                  <w:szCs w:val="20"/>
                                </w:rPr>
                              </w:pPr>
                              <w:r>
                                <w:rPr>
                                  <w:rFonts w:ascii="Arial Black" w:hAnsi="Arial Black" w:cs="Arial Black"/>
                                  <w:b/>
                                  <w:bCs/>
                                  <w:color w:val="E23D2D"/>
                                  <w:w w:val="66"/>
                                  <w:sz w:val="20"/>
                                  <w:szCs w:val="20"/>
                                </w:rPr>
                                <w:t>a</w:t>
                              </w:r>
                            </w:p>
                          </w:txbxContent>
                        </wps:txbx>
                        <wps:bodyPr rot="0" vert="horz" wrap="square" lIns="0" tIns="0" rIns="0" bIns="0" anchor="t" anchorCtr="0" upright="1">
                          <a:noAutofit/>
                        </wps:bodyPr>
                      </wps:wsp>
                      <wps:wsp>
                        <wps:cNvPr id="614" name="Text Box 612"/>
                        <wps:cNvSpPr txBox="1">
                          <a:spLocks noChangeArrowheads="1"/>
                        </wps:cNvSpPr>
                        <wps:spPr bwMode="auto">
                          <a:xfrm>
                            <a:off x="280" y="680"/>
                            <a:ext cx="415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958F8" w14:textId="77777777" w:rsidR="00225932" w:rsidRDefault="00225932" w:rsidP="000E6190">
                              <w:pPr>
                                <w:pStyle w:val="ListParagraph"/>
                                <w:kinsoku w:val="0"/>
                                <w:overflowPunct w:val="0"/>
                                <w:spacing w:line="223" w:lineRule="exact"/>
                                <w:rPr>
                                  <w:rFonts w:cs="Times"/>
                                  <w:color w:val="231F20"/>
                                  <w:sz w:val="20"/>
                                  <w:szCs w:val="20"/>
                                </w:rPr>
                              </w:pPr>
                              <w:r>
                                <w:rPr>
                                  <w:rFonts w:cs="Times"/>
                                  <w:color w:val="231F20"/>
                                  <w:sz w:val="20"/>
                                  <w:szCs w:val="20"/>
                                </w:rPr>
                                <w:t>Find the area of each of the following plane figures.</w:t>
                              </w:r>
                            </w:p>
                          </w:txbxContent>
                        </wps:txbx>
                        <wps:bodyPr rot="0" vert="horz" wrap="square" lIns="0" tIns="0" rIns="0" bIns="0" anchor="t" anchorCtr="0" upright="1">
                          <a:noAutofit/>
                        </wps:bodyPr>
                      </wps:wsp>
                    </wpg:wgp>
                  </a:graphicData>
                </a:graphic>
              </wp:inline>
            </w:drawing>
          </mc:Choice>
          <mc:Fallback>
            <w:pict>
              <v:group w14:anchorId="18FF73E5" id="Group 573" o:spid="_x0000_s1401" style="width:427pt;height:136.45pt;mso-position-horizontal-relative:char;mso-position-vertical-relative:line" coordsize="8540,27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">
                <v:shape id="Freeform 572" o:spid="_x0000_s1402" style="position:absolute;top:399;width:8540;height:2329;visibility:visible;mso-wrap-style:square;v-text-anchor:top" coordsize="8540,2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" path="m8540,2328l8540,,,,,2328r,l8540,2328xe" fillcolor="#ede5e1" stroked="f">
                  <v:path arrowok="t" o:connecttype="custom" o:connectlocs="8540,2328;8540,0;0,0;0,2328;0,2328;8540,2328" o:connectangles="0,0,0,0,0,0"/>
                </v:shape>
                <v:shape id="Freeform 573" o:spid="_x0000_s1403" style="position:absolute;width:8540;height:420;visibility:visible;mso-wrap-style:square;v-text-anchor:top" coordsize="854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" path="m8540,l180,,75,2,22,22,2,75,,180,,420r8540,l8540,xe" fillcolor="#c8aba2" stroked="f">
                  <v:path arrowok="t" o:connecttype="custom" o:connectlocs="8540,0;180,0;75,2;22,22;2,75;0,180;0,420;8540,420;8540,0" o:connectangles="0,0,0,0,0,0,0,0,0"/>
                </v:shape>
                <v:shape id="Freeform 574" o:spid="_x0000_s1404" style="position:absolute;top:420;width:8540;height:40;visibility:visible;mso-wrap-style:square;v-text-anchor:top" coordsize="854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" path="m,40r8540,l8540,,,,,40xe" stroked="f">
                  <v:path arrowok="t" o:connecttype="custom" o:connectlocs="0,40;8540,40;8540,0;0,0;0,40" o:connectangles="0,0,0,0,0"/>
                </v:shape>
                <v:shape id="Freeform 575" o:spid="_x0000_s1405" style="position:absolute;left:1226;top:1386;width:211;height:581;visibility:visible;mso-wrap-style:square;v-text-anchor:top" coordsize="21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" path="m,l210,580e" filled="f" strokecolor="#ed1c24" strokeweight=".5pt">
                  <v:stroke dashstyle="3 1"/>
                  <v:path arrowok="t" o:connecttype="custom" o:connectlocs="0,0;210,580" o:connectangles="0,0"/>
                </v:shape>
                <v:shape id="Freeform 576" o:spid="_x0000_s1406" style="position:absolute;left:724;top:1476;width:1219;height:400;visibility:visible;mso-wrap-style:square;v-text-anchor:top" coordsize="121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" path="m,399l1218,e" filled="f" strokecolor="#ed1c24" strokeweight=".5pt">
                  <v:stroke dashstyle="3 1"/>
                  <v:path arrowok="t" o:connecttype="custom" o:connectlocs="0,399;1218,0" o:connectangles="0,0"/>
                </v:shape>
                <v:shape id="Picture 577" o:spid="_x0000_s1407" type="#_x0000_t75" style="position:absolute;left:1468;top:1260;width:220;height: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">
                  <v:imagedata r:id="rId63" o:title=""/>
                </v:shape>
                <v:shape id="Picture 578" o:spid="_x0000_s1408" type="#_x0000_t75" style="position:absolute;left:930;top:1939;width:220;height: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">
                  <v:imagedata r:id="rId64" o:title=""/>
                </v:shape>
                <v:shape id="Picture 579" o:spid="_x0000_s1409" type="#_x0000_t75" style="position:absolute;left:767;top:1414;width:260;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">
                  <v:imagedata r:id="rId65" o:title=""/>
                </v:shape>
                <v:shape id="Picture 580" o:spid="_x0000_s1410" type="#_x0000_t75" style="position:absolute;left:1673;top:1590;width:260;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">
                  <v:imagedata r:id="rId66" o:title=""/>
                </v:shape>
                <v:shape id="Freeform 581" o:spid="_x0000_s1411" style="position:absolute;left:579;top:1255;width:1505;height:844;visibility:visible;mso-wrap-style:square;v-text-anchor:top" coordsize="1505,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" path="m905,843l,668,598,r906,175l905,843xe" filled="f" strokecolor="#25408f" strokeweight="1pt">
                  <v:path arrowok="t" o:connecttype="custom" o:connectlocs="905,843;0,668;598,0;1504,175;905,843" o:connectangles="0,0,0,0,0"/>
                </v:shape>
                <v:shape id="Picture 582" o:spid="_x0000_s1412" type="#_x0000_t75" style="position:absolute;left:1183;top:1267;width:120;height: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">
                  <v:imagedata r:id="rId67" o:title=""/>
                </v:shape>
                <v:group id="Group 583" o:spid="_x0000_s1413" style="position:absolute;left:1359;top:1876;width:122;height:210" coordorigin="1359,1876" coordsize="122,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">
                  <v:shape id="Freeform 584" o:spid="_x0000_s1414" style="position:absolute;left:1359;top:1876;width:122;height:210;visibility:visible;mso-wrap-style:square;v-text-anchor:top" coordsize="122,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" path="m,37l121,209,108,54r-50,l,37xe" fillcolor="#ed1c24" stroked="f">
                    <v:path arrowok="t" o:connecttype="custom" o:connectlocs="0,37;121,209;108,54;58,54;0,37" o:connectangles="0,0,0,0,0"/>
                  </v:shape>
                  <v:shape id="Freeform 585" o:spid="_x0000_s1415" style="position:absolute;left:1359;top:1876;width:122;height:210;visibility:visible;mso-wrap-style:square;v-text-anchor:top" coordsize="122,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" path="m103,l69,50r-6,2l58,54r50,l103,xe" fillcolor="#ed1c24" stroked="f">
                    <v:path arrowok="t" o:connecttype="custom" o:connectlocs="103,0;69,50;63,52;58,54;108,54;103,0" o:connectangles="0,0,0,0,0,0"/>
                  </v:shape>
                </v:group>
                <v:shape id="Freeform 586" o:spid="_x0000_s1416" style="position:absolute;left:1851;top:1437;width:211;height:116;visibility:visible;mso-wrap-style:square;v-text-anchor:top" coordsize="211,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" path="m210,l,10,49,46r3,11l34,115,210,xe" fillcolor="#ed1c24" stroked="f">
                  <v:path arrowok="t" o:connecttype="custom" o:connectlocs="210,0;0,10;49,46;52,57;34,115;210,0" o:connectangles="0,0,0,0,0,0"/>
                </v:shape>
                <v:shape id="Picture 587" o:spid="_x0000_s1417" type="#_x0000_t75" style="position:absolute;left:601;top:1800;width:22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">
                  <v:imagedata r:id="rId68" o:title=""/>
                </v:shape>
                <v:group id="Group 588" o:spid="_x0000_s1418" style="position:absolute;left:1699;top:1398;width:107;height:155" coordorigin="1699,1398" coordsize="107,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">
                  <v:shape id="Freeform 589" o:spid="_x0000_s1419" style="position:absolute;left:1699;top:1398;width:107;height:155;visibility:visible;mso-wrap-style:square;v-text-anchor:top" coordsize="107,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" path="m32,l,154,100,44r-39,l57,42,53,40,32,xe" fillcolor="#231f20" stroked="f">
                    <v:path arrowok="t" o:connecttype="custom" o:connectlocs="32,0;0,154;100,44;61,44;57,42;53,40;32,0" o:connectangles="0,0,0,0,0,0,0"/>
                  </v:shape>
                  <v:shape id="Freeform 590" o:spid="_x0000_s1420" style="position:absolute;left:1699;top:1398;width:107;height:155;visibility:visible;mso-wrap-style:square;v-text-anchor:top" coordsize="107,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" path="m106,37l61,44r39,l106,37xe" fillcolor="#231f20" stroked="f">
                    <v:path arrowok="t" o:connecttype="custom" o:connectlocs="106,37;61,44;100,44;106,37" o:connectangles="0,0,0,0"/>
                  </v:shape>
                </v:group>
                <v:shape id="Freeform 591" o:spid="_x0000_s1421" style="position:absolute;left:1741;top:1251;width:112;height:219;visibility:visible;mso-wrap-style:square;v-text-anchor:top" coordsize="112,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" path="m,218l112,e" filled="f" strokecolor="#231f20" strokeweight=".17636mm">
                  <v:path arrowok="t" o:connecttype="custom" o:connectlocs="0,218;112,0" o:connectangles="0,0"/>
                </v:shape>
                <v:shape id="Freeform 592" o:spid="_x0000_s1422" style="position:absolute;left:1402;top:1815;width:159;height:81;visibility:visible;mso-wrap-style:square;v-text-anchor:top" coordsize="15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" path="m158,l,3,138,80,121,37r2,-8l158,xe" fillcolor="#231f20" stroked="f">
                  <v:path arrowok="t" o:connecttype="custom" o:connectlocs="158,0;0,3;138,80;121,37;123,29;158,0" o:connectangles="0,0,0,0,0,0"/>
                </v:shape>
                <v:shape id="Freeform 593" o:spid="_x0000_s1423" style="position:absolute;left:1493;top:1841;width:401;height:100;visibility:visible;mso-wrap-style:square;v-text-anchor:top" coordsize="401,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" path="m,l400,99e" filled="f" strokecolor="#231f20" strokeweight=".5pt">
                  <v:path arrowok="t" o:connecttype="custom" o:connectlocs="0,0;400,99" o:connectangles="0,0"/>
                </v:shape>
                <v:shape id="Freeform 594" o:spid="_x0000_s1424" style="position:absolute;left:1360;top:1228;width:28;height:130;visibility:visible;mso-wrap-style:square;v-text-anchor:top" coordsize="2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" path="m27,l,129e" filled="f" strokecolor="#231f20" strokeweight=".17636mm">
                  <v:path arrowok="t" o:connecttype="custom" o:connectlocs="27,0;0,129" o:connectangles="0,0"/>
                </v:shape>
                <v:shape id="Freeform 595" o:spid="_x0000_s1425" style="position:absolute;left:1252;top:1991;width:28;height:130;visibility:visible;mso-wrap-style:square;v-text-anchor:top" coordsize="2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" path="m27,l,129e" filled="f" strokecolor="#231f20" strokeweight=".5pt">
                  <v:path arrowok="t" o:connecttype="custom" o:connectlocs="27,0;0,129" o:connectangles="0,0"/>
                </v:shape>
                <v:shape id="Freeform 596" o:spid="_x0000_s1426" style="position:absolute;left:721;top:1660;width:99;height:89;visibility:visible;mso-wrap-style:square;v-text-anchor:top" coordsize="99,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" path="m,l98,88e" filled="f" strokecolor="#231f20" strokeweight=".5pt">
                  <v:path arrowok="t" o:connecttype="custom" o:connectlocs="0,0;98,88" o:connectangles="0,0"/>
                </v:shape>
                <v:shape id="Freeform 597" o:spid="_x0000_s1427" style="position:absolute;left:1561;top:1914;width:99;height:89;visibility:visible;mso-wrap-style:square;v-text-anchor:top" coordsize="99,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" path="m,l98,88e" filled="f" strokecolor="#231f20" strokeweight=".5pt">
                  <v:path arrowok="t" o:connecttype="custom" o:connectlocs="0,0;98,88" o:connectangles="0,0"/>
                </v:shape>
                <v:shape id="Freeform 598" o:spid="_x0000_s1428" style="position:absolute;left:5715;top:1798;width:132;height:132;visibility:visible;mso-wrap-style:square;v-text-anchor:top" coordsize="132,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" path="m,l132,r,132e" filled="f" strokecolor="#231f20" strokeweight=".5pt">
                  <v:path arrowok="t" o:connecttype="custom" o:connectlocs="0,0;132,0;132,132" o:connectangles="0,0,0"/>
                </v:shape>
                <v:shape id="Freeform 599" o:spid="_x0000_s1429" style="position:absolute;left:5715;top:1282;width:20;height:33;visibility:visible;mso-wrap-style:square;v-text-anchor:top" coordsize="2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" path="m,l,33e" filled="f" strokecolor="#ed1c24" strokeweight=".5pt">
                  <v:path arrowok="t" o:connecttype="custom" o:connectlocs="0,0;0,33" o:connectangles="0,0"/>
                </v:shape>
                <v:shape id="Freeform 600" o:spid="_x0000_s1430" style="position:absolute;left:5715;top:1358;width:20;height:518;visibility:visible;mso-wrap-style:square;v-text-anchor:top" coordsize="20,5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" path="m,l,517e" filled="f" strokecolor="#ed1c24" strokeweight=".5pt">
                  <v:stroke dashstyle="3 1"/>
                  <v:path arrowok="t" o:connecttype="custom" o:connectlocs="0,0;0,517" o:connectangles="0,0"/>
                </v:shape>
                <v:shape id="Freeform 601" o:spid="_x0000_s1431" style="position:absolute;left:5715;top:1897;width:20;height:33;visibility:visible;mso-wrap-style:square;v-text-anchor:top" coordsize="2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" path="m,l,33e" filled="f" strokecolor="#ed1c24" strokeweight=".5pt">
                  <v:path arrowok="t" o:connecttype="custom" o:connectlocs="0,0;0,33" o:connectangles="0,0"/>
                </v:shape>
                <v:shape id="Freeform 602" o:spid="_x0000_s1432" style="position:absolute;left:5262;top:1227;width:204;height:110;visibility:visible;mso-wrap-style:square;v-text-anchor:top" coordsize="20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" path="m,l35,49r,11l,110,203,54,,xe" fillcolor="#25408f" stroked="f">
                  <v:path arrowok="t" o:connecttype="custom" o:connectlocs="0,0;35,49;35,60;0,110;203,54;0,0" o:connectangles="0,0,0,0,0,0"/>
                </v:shape>
                <v:shape id="Freeform 603" o:spid="_x0000_s1433" style="position:absolute;left:5262;top:1875;width:204;height:110;visibility:visible;mso-wrap-style:square;v-text-anchor:top" coordsize="20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" path="m,l35,49r,11l,110,203,54,,xe" fillcolor="#25408f" stroked="f">
                  <v:path arrowok="t" o:connecttype="custom" o:connectlocs="0,0;35,49;35,60;0,110;203,54;0,0" o:connectangles="0,0,0,0,0,0"/>
                </v:shape>
                <v:shape id="Freeform 604" o:spid="_x0000_s1434" style="position:absolute;left:4764;top:1282;width:1200;height:648;visibility:visible;mso-wrap-style:square;v-text-anchor:top" coordsize="1200,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" path="m950,l248,,,647r1199,l950,xe" filled="f" strokecolor="#25408f" strokeweight=".35275mm">
                  <v:path arrowok="t" o:connecttype="custom" o:connectlocs="950,0;248,0;0,647;1199,647;950,0" o:connectangles="0,0,0,0,0"/>
                </v:shape>
                <v:shape id="Text Box 605" o:spid="_x0000_s1435" type="#_x0000_t202" style="position:absolute;width:8540;height:27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" filled="f" stroked="f">
                  <v:textbox inset="0,0,0,0">
                    <w:txbxContent>
                      <w:p w14:paraId="44482EDB" w14:textId="3D61E73C" w:rsidR="00225932" w:rsidRPr="008F1E9C" w:rsidRDefault="00225932" w:rsidP="000E6190">
                        <w:pPr>
                          <w:pStyle w:val="ListParagraph"/>
                          <w:kinsoku w:val="0"/>
                          <w:overflowPunct w:val="0"/>
                          <w:spacing w:before="69"/>
                          <w:ind w:left="279"/>
                          <w:rPr>
                            <w:rFonts w:ascii="Helvetica" w:hAnsi="Helvetica" w:cs="Helvetica"/>
                            <w:b/>
                            <w:bCs/>
                            <w:color w:val="FFFFFF" w:themeColor="background1"/>
                          </w:rPr>
                        </w:pPr>
                        <w:r>
                          <w:rPr>
                            <w:rFonts w:ascii="Helvetica" w:hAnsi="Helvetica" w:cs="Helvetica"/>
                            <w:b/>
                            <w:bCs/>
                            <w:color w:val="FFFFFF"/>
                          </w:rPr>
                          <w:t xml:space="preserve">Example </w:t>
                        </w:r>
                        <w:r>
                          <w:rPr>
                            <w:rFonts w:ascii="Helvetica" w:hAnsi="Helvetica" w:cs="Helvetica"/>
                            <w:b/>
                            <w:bCs/>
                            <w:color w:val="FFFFFF" w:themeColor="background1"/>
                          </w:rPr>
                          <w:t>9:</w:t>
                        </w:r>
                        <w:r w:rsidRPr="008F1E9C">
                          <w:rPr>
                            <w:rFonts w:ascii="Helvetica" w:hAnsi="Helvetica" w:cs="Helvetica"/>
                            <w:b/>
                            <w:bCs/>
                            <w:color w:val="FFFFFF" w:themeColor="background1"/>
                          </w:rPr>
                          <w:t xml:space="preserve"> </w:t>
                        </w:r>
                        <w:hyperlink r:id="rId69" w:anchor="/resources/video/100262/" w:history="1">
                          <w:r w:rsidRPr="00D93938">
                            <w:rPr>
                              <w:rStyle w:val="Hyperlink"/>
                              <w:rFonts w:ascii="Helvetica" w:hAnsi="Helvetica" w:cs="Helvetica"/>
                              <w:b/>
                              <w:bCs/>
                            </w:rPr>
                            <w:t>Finding areas of rhombuses and trapeziums</w:t>
                          </w:r>
                        </w:hyperlink>
                      </w:p>
                    </w:txbxContent>
                  </v:textbox>
                </v:shape>
                <v:shape id="Text Box 606" o:spid="_x0000_s1436" type="#_x0000_t202" style="position:absolute;left:5240;top:2001;width:326;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" filled="f" stroked="f">
                  <v:textbox inset="0,0,0,0">
                    <w:txbxContent>
                      <w:p w14:paraId="7BF0A9A0"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6 m</w:t>
                        </w:r>
                      </w:p>
                    </w:txbxContent>
                  </v:textbox>
                </v:shape>
                <v:shape id="Text Box 607" o:spid="_x0000_s1437" type="#_x0000_t202" style="position:absolute;left:1973;top:1836;width:482;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" filled="f" stroked="f">
                  <v:textbox inset="0,0,0,0">
                    <w:txbxContent>
                      <w:p w14:paraId="09F8F8D9"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9 mm</w:t>
                        </w:r>
                      </w:p>
                    </w:txbxContent>
                  </v:textbox>
                </v:shape>
                <v:shape id="Text Box 608" o:spid="_x0000_s1438" type="#_x0000_t202" style="position:absolute;left:5240;top:1015;width:431;height: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" filled="f" stroked="f">
                  <v:textbox inset="0,0,0,0">
                    <w:txbxContent>
                      <w:p w14:paraId="5C5A5904"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4 m</w:t>
                        </w:r>
                      </w:p>
                      <w:p w14:paraId="1115DC73" w14:textId="77777777" w:rsidR="00225932" w:rsidRDefault="00225932" w:rsidP="000E6190">
                        <w:pPr>
                          <w:pStyle w:val="ListParagraph"/>
                          <w:kinsoku w:val="0"/>
                          <w:overflowPunct w:val="0"/>
                          <w:spacing w:before="3"/>
                          <w:rPr>
                            <w:rFonts w:ascii="Arial Narrow" w:hAnsi="Arial Narrow" w:cs="Arial Narrow"/>
                            <w:sz w:val="22"/>
                            <w:szCs w:val="22"/>
                          </w:rPr>
                        </w:pPr>
                      </w:p>
                      <w:p w14:paraId="0EB6F422" w14:textId="77777777" w:rsidR="00225932" w:rsidRDefault="00225932" w:rsidP="000E6190">
                        <w:pPr>
                          <w:pStyle w:val="ListParagraph"/>
                          <w:kinsoku w:val="0"/>
                          <w:overflowPunct w:val="0"/>
                          <w:spacing w:before="1"/>
                          <w:ind w:left="105"/>
                          <w:rPr>
                            <w:rFonts w:ascii="Arial Narrow" w:hAnsi="Arial Narrow" w:cs="Arial Narrow"/>
                            <w:color w:val="231F20"/>
                            <w:w w:val="110"/>
                            <w:sz w:val="20"/>
                            <w:szCs w:val="20"/>
                          </w:rPr>
                        </w:pPr>
                        <w:r>
                          <w:rPr>
                            <w:rFonts w:ascii="Arial Narrow" w:hAnsi="Arial Narrow" w:cs="Arial Narrow"/>
                            <w:color w:val="231F20"/>
                            <w:w w:val="110"/>
                            <w:sz w:val="20"/>
                            <w:szCs w:val="20"/>
                          </w:rPr>
                          <w:t>3 m</w:t>
                        </w:r>
                      </w:p>
                    </w:txbxContent>
                  </v:textbox>
                </v:shape>
                <v:shape id="Text Box 609" o:spid="_x0000_s1439" type="#_x0000_t202" style="position:absolute;left:4470;top:947;width:113;height: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" filled="f" stroked="f">
                  <v:textbox inset="0,0,0,0">
                    <w:txbxContent>
                      <w:p w14:paraId="4116039C" w14:textId="77777777" w:rsidR="00225932" w:rsidRDefault="00225932" w:rsidP="000E6190">
                        <w:pPr>
                          <w:pStyle w:val="ListParagraph"/>
                          <w:kinsoku w:val="0"/>
                          <w:overflowPunct w:val="0"/>
                          <w:spacing w:line="236" w:lineRule="exact"/>
                          <w:rPr>
                            <w:rFonts w:ascii="Arial Black" w:hAnsi="Arial Black" w:cs="Arial Black"/>
                            <w:b/>
                            <w:bCs/>
                            <w:color w:val="E23D2D"/>
                            <w:w w:val="69"/>
                            <w:sz w:val="20"/>
                            <w:szCs w:val="20"/>
                          </w:rPr>
                        </w:pPr>
                        <w:r>
                          <w:rPr>
                            <w:rFonts w:ascii="Arial Black" w:hAnsi="Arial Black" w:cs="Arial Black"/>
                            <w:b/>
                            <w:bCs/>
                            <w:color w:val="E23D2D"/>
                            <w:w w:val="69"/>
                            <w:sz w:val="20"/>
                            <w:szCs w:val="20"/>
                          </w:rPr>
                          <w:t>b</w:t>
                        </w:r>
                      </w:p>
                    </w:txbxContent>
                  </v:textbox>
                </v:shape>
                <v:shape id="Text Box 610" o:spid="_x0000_s1440" type="#_x0000_t202" style="position:absolute;left:1781;top:1017;width:582;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WBz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" filled="f" stroked="f">
                  <v:textbox inset="0,0,0,0">
                    <w:txbxContent>
                      <w:p w14:paraId="6F0BC445" w14:textId="77777777" w:rsidR="00225932" w:rsidRDefault="00225932" w:rsidP="000E6190">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10 mm</w:t>
                        </w:r>
                      </w:p>
                    </w:txbxContent>
                  </v:textbox>
                </v:shape>
                <v:shape id="Text Box 611" o:spid="_x0000_s1441" type="#_x0000_t202" style="position:absolute;left:280;top:947;width:109;height: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" filled="f" stroked="f">
                  <v:textbox inset="0,0,0,0">
                    <w:txbxContent>
                      <w:p w14:paraId="01817507" w14:textId="77777777" w:rsidR="00225932" w:rsidRDefault="00225932" w:rsidP="000E6190">
                        <w:pPr>
                          <w:pStyle w:val="ListParagraph"/>
                          <w:kinsoku w:val="0"/>
                          <w:overflowPunct w:val="0"/>
                          <w:spacing w:line="236" w:lineRule="exact"/>
                          <w:rPr>
                            <w:rFonts w:ascii="Arial Black" w:hAnsi="Arial Black" w:cs="Arial Black"/>
                            <w:b/>
                            <w:bCs/>
                            <w:color w:val="E23D2D"/>
                            <w:w w:val="66"/>
                            <w:sz w:val="20"/>
                            <w:szCs w:val="20"/>
                          </w:rPr>
                        </w:pPr>
                        <w:r>
                          <w:rPr>
                            <w:rFonts w:ascii="Arial Black" w:hAnsi="Arial Black" w:cs="Arial Black"/>
                            <w:b/>
                            <w:bCs/>
                            <w:color w:val="E23D2D"/>
                            <w:w w:val="66"/>
                            <w:sz w:val="20"/>
                            <w:szCs w:val="20"/>
                          </w:rPr>
                          <w:t>a</w:t>
                        </w:r>
                      </w:p>
                    </w:txbxContent>
                  </v:textbox>
                </v:shape>
                <v:shape id="Text Box 612" o:spid="_x0000_s1442" type="#_x0000_t202" style="position:absolute;left:280;top:680;width:4159;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" filled="f" stroked="f">
                  <v:textbox inset="0,0,0,0">
                    <w:txbxContent>
                      <w:p w14:paraId="05A958F8" w14:textId="77777777" w:rsidR="00225932" w:rsidRDefault="00225932" w:rsidP="000E6190">
                        <w:pPr>
                          <w:pStyle w:val="ListParagraph"/>
                          <w:kinsoku w:val="0"/>
                          <w:overflowPunct w:val="0"/>
                          <w:spacing w:line="223" w:lineRule="exact"/>
                          <w:rPr>
                            <w:rFonts w:cs="Times"/>
                            <w:color w:val="231F20"/>
                            <w:sz w:val="20"/>
                            <w:szCs w:val="20"/>
                          </w:rPr>
                        </w:pPr>
                        <w:r>
                          <w:rPr>
                            <w:rFonts w:cs="Times"/>
                            <w:color w:val="231F20"/>
                            <w:sz w:val="20"/>
                            <w:szCs w:val="20"/>
                          </w:rPr>
                          <w:t>Find the area of each of the following plane figures.</w:t>
                        </w:r>
                      </w:p>
                    </w:txbxContent>
                  </v:textbox>
                </v:shape>
                <w10:anchorlock/>
              </v:group>
            </w:pict>
          </mc:Fallback>
        </mc:AlternateContent>
      </w:r>
    </w:p>
    <w:p w14:paraId="4A129354" w14:textId="77777777" w:rsidR="000E6190" w:rsidRDefault="000E6190" w:rsidP="00607FC1"/>
    <w:p w14:paraId="45AADB7A" w14:textId="77777777" w:rsidR="00E671A4" w:rsidRDefault="00E671A4" w:rsidP="00607FC1"/>
    <w:p w14:paraId="46B2A89E" w14:textId="17EDFE4E" w:rsidR="00E671A4" w:rsidRDefault="00E671A4" w:rsidP="00607FC1"/>
    <w:p w14:paraId="2041AA7D" w14:textId="12364113" w:rsidR="00576BBF" w:rsidRDefault="00576BBF" w:rsidP="00607FC1"/>
    <w:p w14:paraId="466B2A34" w14:textId="183EDE7E" w:rsidR="00576BBF" w:rsidRDefault="00576BBF" w:rsidP="00607FC1"/>
    <w:p w14:paraId="3EEA33D5" w14:textId="77777777" w:rsidR="00576BBF" w:rsidRDefault="00576BBF" w:rsidP="00607FC1"/>
    <w:p w14:paraId="4EFB924F" w14:textId="77777777" w:rsidR="00E671A4" w:rsidRDefault="00E671A4" w:rsidP="00607FC1"/>
    <w:p w14:paraId="2428C388" w14:textId="77777777" w:rsidR="000E6190" w:rsidRDefault="000E6190" w:rsidP="000E6190">
      <w:pPr>
        <w:pStyle w:val="ListParagraph"/>
        <w:kinsoku w:val="0"/>
        <w:overflowPunct w:val="0"/>
        <w:ind w:left="100"/>
        <w:rPr>
          <w:rFonts w:cs="Times"/>
          <w:sz w:val="20"/>
          <w:szCs w:val="20"/>
        </w:rPr>
      </w:pPr>
      <w:r>
        <w:rPr>
          <w:rFonts w:cs="Times"/>
          <w:noProof/>
          <w:sz w:val="20"/>
          <w:szCs w:val="20"/>
        </w:rPr>
        <mc:AlternateContent>
          <mc:Choice Requires="wpg">
            <w:drawing>
              <wp:inline distT="0" distB="0" distL="0" distR="0" wp14:anchorId="7F110556" wp14:editId="4B06B066">
                <wp:extent cx="5422900" cy="2063750"/>
                <wp:effectExtent l="0" t="0" r="0" b="0"/>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063750"/>
                          <a:chOff x="0" y="0"/>
                          <a:chExt cx="8540" cy="3250"/>
                        </a:xfrm>
                      </wpg:grpSpPr>
                      <wps:wsp>
                        <wps:cNvPr id="616" name="Freeform 614"/>
                        <wps:cNvSpPr>
                          <a:spLocks/>
                        </wps:cNvSpPr>
                        <wps:spPr bwMode="auto">
                          <a:xfrm>
                            <a:off x="0" y="399"/>
                            <a:ext cx="8540" cy="2836"/>
                          </a:xfrm>
                          <a:custGeom>
                            <a:avLst/>
                            <a:gdLst>
                              <a:gd name="T0" fmla="*/ 8540 w 8540"/>
                              <a:gd name="T1" fmla="*/ 2835 h 2836"/>
                              <a:gd name="T2" fmla="*/ 8540 w 8540"/>
                              <a:gd name="T3" fmla="*/ 0 h 2836"/>
                              <a:gd name="T4" fmla="*/ 0 w 8540"/>
                              <a:gd name="T5" fmla="*/ 0 h 2836"/>
                              <a:gd name="T6" fmla="*/ 0 w 8540"/>
                              <a:gd name="T7" fmla="*/ 2835 h 2836"/>
                              <a:gd name="T8" fmla="*/ 0 w 8540"/>
                              <a:gd name="T9" fmla="*/ 2835 h 2836"/>
                              <a:gd name="T10" fmla="*/ 8540 w 8540"/>
                              <a:gd name="T11" fmla="*/ 2835 h 2836"/>
                            </a:gdLst>
                            <a:ahLst/>
                            <a:cxnLst>
                              <a:cxn ang="0">
                                <a:pos x="T0" y="T1"/>
                              </a:cxn>
                              <a:cxn ang="0">
                                <a:pos x="T2" y="T3"/>
                              </a:cxn>
                              <a:cxn ang="0">
                                <a:pos x="T4" y="T5"/>
                              </a:cxn>
                              <a:cxn ang="0">
                                <a:pos x="T6" y="T7"/>
                              </a:cxn>
                              <a:cxn ang="0">
                                <a:pos x="T8" y="T9"/>
                              </a:cxn>
                              <a:cxn ang="0">
                                <a:pos x="T10" y="T11"/>
                              </a:cxn>
                            </a:cxnLst>
                            <a:rect l="0" t="0" r="r" b="b"/>
                            <a:pathLst>
                              <a:path w="8540" h="2836">
                                <a:moveTo>
                                  <a:pt x="8540" y="2835"/>
                                </a:moveTo>
                                <a:lnTo>
                                  <a:pt x="8540" y="0"/>
                                </a:lnTo>
                                <a:lnTo>
                                  <a:pt x="0" y="0"/>
                                </a:lnTo>
                                <a:lnTo>
                                  <a:pt x="0" y="2835"/>
                                </a:lnTo>
                                <a:lnTo>
                                  <a:pt x="0" y="2835"/>
                                </a:lnTo>
                                <a:lnTo>
                                  <a:pt x="8540" y="2835"/>
                                </a:lnTo>
                                <a:close/>
                              </a:path>
                            </a:pathLst>
                          </a:custGeom>
                          <a:solidFill>
                            <a:srgbClr val="EDE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15"/>
                        <wps:cNvSpPr>
                          <a:spLocks/>
                        </wps:cNvSpPr>
                        <wps:spPr bwMode="auto">
                          <a:xfrm>
                            <a:off x="0" y="0"/>
                            <a:ext cx="8540" cy="420"/>
                          </a:xfrm>
                          <a:custGeom>
                            <a:avLst/>
                            <a:gdLst>
                              <a:gd name="T0" fmla="*/ 8540 w 8540"/>
                              <a:gd name="T1" fmla="*/ 0 h 420"/>
                              <a:gd name="T2" fmla="*/ 180 w 8540"/>
                              <a:gd name="T3" fmla="*/ 0 h 420"/>
                              <a:gd name="T4" fmla="*/ 75 w 8540"/>
                              <a:gd name="T5" fmla="*/ 2 h 420"/>
                              <a:gd name="T6" fmla="*/ 22 w 8540"/>
                              <a:gd name="T7" fmla="*/ 22 h 420"/>
                              <a:gd name="T8" fmla="*/ 2 w 8540"/>
                              <a:gd name="T9" fmla="*/ 75 h 420"/>
                              <a:gd name="T10" fmla="*/ 0 w 8540"/>
                              <a:gd name="T11" fmla="*/ 180 h 420"/>
                              <a:gd name="T12" fmla="*/ 0 w 8540"/>
                              <a:gd name="T13" fmla="*/ 420 h 420"/>
                              <a:gd name="T14" fmla="*/ 8540 w 8540"/>
                              <a:gd name="T15" fmla="*/ 420 h 420"/>
                              <a:gd name="T16" fmla="*/ 8540 w 8540"/>
                              <a:gd name="T17"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40" h="420">
                                <a:moveTo>
                                  <a:pt x="8540" y="0"/>
                                </a:moveTo>
                                <a:lnTo>
                                  <a:pt x="180" y="0"/>
                                </a:lnTo>
                                <a:lnTo>
                                  <a:pt x="75" y="2"/>
                                </a:lnTo>
                                <a:lnTo>
                                  <a:pt x="22" y="22"/>
                                </a:lnTo>
                                <a:lnTo>
                                  <a:pt x="2" y="75"/>
                                </a:lnTo>
                                <a:lnTo>
                                  <a:pt x="0" y="180"/>
                                </a:lnTo>
                                <a:lnTo>
                                  <a:pt x="0" y="420"/>
                                </a:lnTo>
                                <a:lnTo>
                                  <a:pt x="8540" y="420"/>
                                </a:lnTo>
                                <a:lnTo>
                                  <a:pt x="8540" y="0"/>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16"/>
                        <wps:cNvSpPr>
                          <a:spLocks/>
                        </wps:cNvSpPr>
                        <wps:spPr bwMode="auto">
                          <a:xfrm>
                            <a:off x="0" y="420"/>
                            <a:ext cx="8540" cy="40"/>
                          </a:xfrm>
                          <a:custGeom>
                            <a:avLst/>
                            <a:gdLst>
                              <a:gd name="T0" fmla="*/ 0 w 8540"/>
                              <a:gd name="T1" fmla="*/ 40 h 40"/>
                              <a:gd name="T2" fmla="*/ 8540 w 8540"/>
                              <a:gd name="T3" fmla="*/ 40 h 40"/>
                              <a:gd name="T4" fmla="*/ 8540 w 8540"/>
                              <a:gd name="T5" fmla="*/ 0 h 40"/>
                              <a:gd name="T6" fmla="*/ 0 w 8540"/>
                              <a:gd name="T7" fmla="*/ 0 h 40"/>
                              <a:gd name="T8" fmla="*/ 0 w 8540"/>
                              <a:gd name="T9" fmla="*/ 40 h 40"/>
                            </a:gdLst>
                            <a:ahLst/>
                            <a:cxnLst>
                              <a:cxn ang="0">
                                <a:pos x="T0" y="T1"/>
                              </a:cxn>
                              <a:cxn ang="0">
                                <a:pos x="T2" y="T3"/>
                              </a:cxn>
                              <a:cxn ang="0">
                                <a:pos x="T4" y="T5"/>
                              </a:cxn>
                              <a:cxn ang="0">
                                <a:pos x="T6" y="T7"/>
                              </a:cxn>
                              <a:cxn ang="0">
                                <a:pos x="T8" y="T9"/>
                              </a:cxn>
                            </a:cxnLst>
                            <a:rect l="0" t="0" r="r" b="b"/>
                            <a:pathLst>
                              <a:path w="8540" h="40">
                                <a:moveTo>
                                  <a:pt x="0" y="40"/>
                                </a:moveTo>
                                <a:lnTo>
                                  <a:pt x="8540" y="40"/>
                                </a:lnTo>
                                <a:lnTo>
                                  <a:pt x="8540"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17"/>
                        <wps:cNvSpPr>
                          <a:spLocks/>
                        </wps:cNvSpPr>
                        <wps:spPr bwMode="auto">
                          <a:xfrm>
                            <a:off x="570" y="1036"/>
                            <a:ext cx="1674" cy="1674"/>
                          </a:xfrm>
                          <a:custGeom>
                            <a:avLst/>
                            <a:gdLst>
                              <a:gd name="T0" fmla="*/ 1669 w 1674"/>
                              <a:gd name="T1" fmla="*/ 912 h 1674"/>
                              <a:gd name="T2" fmla="*/ 1643 w 1674"/>
                              <a:gd name="T3" fmla="*/ 1059 h 1674"/>
                              <a:gd name="T4" fmla="*/ 1592 w 1674"/>
                              <a:gd name="T5" fmla="*/ 1195 h 1674"/>
                              <a:gd name="T6" fmla="*/ 1520 w 1674"/>
                              <a:gd name="T7" fmla="*/ 1319 h 1674"/>
                              <a:gd name="T8" fmla="*/ 1428 w 1674"/>
                              <a:gd name="T9" fmla="*/ 1428 h 1674"/>
                              <a:gd name="T10" fmla="*/ 1319 w 1674"/>
                              <a:gd name="T11" fmla="*/ 1520 h 1674"/>
                              <a:gd name="T12" fmla="*/ 1195 w 1674"/>
                              <a:gd name="T13" fmla="*/ 1592 h 1674"/>
                              <a:gd name="T14" fmla="*/ 1059 w 1674"/>
                              <a:gd name="T15" fmla="*/ 1643 h 1674"/>
                              <a:gd name="T16" fmla="*/ 912 w 1674"/>
                              <a:gd name="T17" fmla="*/ 1669 h 1674"/>
                              <a:gd name="T18" fmla="*/ 760 w 1674"/>
                              <a:gd name="T19" fmla="*/ 1669 h 1674"/>
                              <a:gd name="T20" fmla="*/ 614 w 1674"/>
                              <a:gd name="T21" fmla="*/ 1643 h 1674"/>
                              <a:gd name="T22" fmla="*/ 477 w 1674"/>
                              <a:gd name="T23" fmla="*/ 1592 h 1674"/>
                              <a:gd name="T24" fmla="*/ 354 w 1674"/>
                              <a:gd name="T25" fmla="*/ 1520 h 1674"/>
                              <a:gd name="T26" fmla="*/ 245 w 1674"/>
                              <a:gd name="T27" fmla="*/ 1428 h 1674"/>
                              <a:gd name="T28" fmla="*/ 153 w 1674"/>
                              <a:gd name="T29" fmla="*/ 1319 h 1674"/>
                              <a:gd name="T30" fmla="*/ 80 w 1674"/>
                              <a:gd name="T31" fmla="*/ 1195 h 1674"/>
                              <a:gd name="T32" fmla="*/ 29 w 1674"/>
                              <a:gd name="T33" fmla="*/ 1059 h 1674"/>
                              <a:gd name="T34" fmla="*/ 3 w 1674"/>
                              <a:gd name="T35" fmla="*/ 912 h 1674"/>
                              <a:gd name="T36" fmla="*/ 3 w 1674"/>
                              <a:gd name="T37" fmla="*/ 760 h 1674"/>
                              <a:gd name="T38" fmla="*/ 29 w 1674"/>
                              <a:gd name="T39" fmla="*/ 614 h 1674"/>
                              <a:gd name="T40" fmla="*/ 80 w 1674"/>
                              <a:gd name="T41" fmla="*/ 478 h 1674"/>
                              <a:gd name="T42" fmla="*/ 153 w 1674"/>
                              <a:gd name="T43" fmla="*/ 354 h 1674"/>
                              <a:gd name="T44" fmla="*/ 245 w 1674"/>
                              <a:gd name="T45" fmla="*/ 245 h 1674"/>
                              <a:gd name="T46" fmla="*/ 354 w 1674"/>
                              <a:gd name="T47" fmla="*/ 153 h 1674"/>
                              <a:gd name="T48" fmla="*/ 477 w 1674"/>
                              <a:gd name="T49" fmla="*/ 80 h 1674"/>
                              <a:gd name="T50" fmla="*/ 614 w 1674"/>
                              <a:gd name="T51" fmla="*/ 29 h 1674"/>
                              <a:gd name="T52" fmla="*/ 760 w 1674"/>
                              <a:gd name="T53" fmla="*/ 3 h 1674"/>
                              <a:gd name="T54" fmla="*/ 912 w 1674"/>
                              <a:gd name="T55" fmla="*/ 3 h 1674"/>
                              <a:gd name="T56" fmla="*/ 1059 w 1674"/>
                              <a:gd name="T57" fmla="*/ 29 h 1674"/>
                              <a:gd name="T58" fmla="*/ 1195 w 1674"/>
                              <a:gd name="T59" fmla="*/ 80 h 1674"/>
                              <a:gd name="T60" fmla="*/ 1319 w 1674"/>
                              <a:gd name="T61" fmla="*/ 153 h 1674"/>
                              <a:gd name="T62" fmla="*/ 1428 w 1674"/>
                              <a:gd name="T63" fmla="*/ 245 h 1674"/>
                              <a:gd name="T64" fmla="*/ 1520 w 1674"/>
                              <a:gd name="T65" fmla="*/ 354 h 1674"/>
                              <a:gd name="T66" fmla="*/ 1592 w 1674"/>
                              <a:gd name="T67" fmla="*/ 478 h 1674"/>
                              <a:gd name="T68" fmla="*/ 1643 w 1674"/>
                              <a:gd name="T69" fmla="*/ 614 h 1674"/>
                              <a:gd name="T70" fmla="*/ 1669 w 1674"/>
                              <a:gd name="T71" fmla="*/ 76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74" h="1674">
                                <a:moveTo>
                                  <a:pt x="1673" y="836"/>
                                </a:moveTo>
                                <a:lnTo>
                                  <a:pt x="1669" y="912"/>
                                </a:lnTo>
                                <a:lnTo>
                                  <a:pt x="1659" y="987"/>
                                </a:lnTo>
                                <a:lnTo>
                                  <a:pt x="1643" y="1059"/>
                                </a:lnTo>
                                <a:lnTo>
                                  <a:pt x="1620" y="1128"/>
                                </a:lnTo>
                                <a:lnTo>
                                  <a:pt x="1592" y="1195"/>
                                </a:lnTo>
                                <a:lnTo>
                                  <a:pt x="1559" y="1258"/>
                                </a:lnTo>
                                <a:lnTo>
                                  <a:pt x="1520" y="1319"/>
                                </a:lnTo>
                                <a:lnTo>
                                  <a:pt x="1476" y="1375"/>
                                </a:lnTo>
                                <a:lnTo>
                                  <a:pt x="1428" y="1428"/>
                                </a:lnTo>
                                <a:lnTo>
                                  <a:pt x="1375" y="1476"/>
                                </a:lnTo>
                                <a:lnTo>
                                  <a:pt x="1319" y="1520"/>
                                </a:lnTo>
                                <a:lnTo>
                                  <a:pt x="1258" y="1559"/>
                                </a:lnTo>
                                <a:lnTo>
                                  <a:pt x="1195" y="1592"/>
                                </a:lnTo>
                                <a:lnTo>
                                  <a:pt x="1128" y="1620"/>
                                </a:lnTo>
                                <a:lnTo>
                                  <a:pt x="1059" y="1643"/>
                                </a:lnTo>
                                <a:lnTo>
                                  <a:pt x="987" y="1659"/>
                                </a:lnTo>
                                <a:lnTo>
                                  <a:pt x="912" y="1669"/>
                                </a:lnTo>
                                <a:lnTo>
                                  <a:pt x="836" y="1673"/>
                                </a:lnTo>
                                <a:lnTo>
                                  <a:pt x="760" y="1669"/>
                                </a:lnTo>
                                <a:lnTo>
                                  <a:pt x="686" y="1659"/>
                                </a:lnTo>
                                <a:lnTo>
                                  <a:pt x="614" y="1643"/>
                                </a:lnTo>
                                <a:lnTo>
                                  <a:pt x="544" y="1620"/>
                                </a:lnTo>
                                <a:lnTo>
                                  <a:pt x="477" y="1592"/>
                                </a:lnTo>
                                <a:lnTo>
                                  <a:pt x="414" y="1559"/>
                                </a:lnTo>
                                <a:lnTo>
                                  <a:pt x="354" y="1520"/>
                                </a:lnTo>
                                <a:lnTo>
                                  <a:pt x="297" y="1476"/>
                                </a:lnTo>
                                <a:lnTo>
                                  <a:pt x="245" y="1428"/>
                                </a:lnTo>
                                <a:lnTo>
                                  <a:pt x="196" y="1375"/>
                                </a:lnTo>
                                <a:lnTo>
                                  <a:pt x="153" y="1319"/>
                                </a:lnTo>
                                <a:lnTo>
                                  <a:pt x="114" y="1258"/>
                                </a:lnTo>
                                <a:lnTo>
                                  <a:pt x="80" y="1195"/>
                                </a:lnTo>
                                <a:lnTo>
                                  <a:pt x="52" y="1128"/>
                                </a:lnTo>
                                <a:lnTo>
                                  <a:pt x="29" y="1059"/>
                                </a:lnTo>
                                <a:lnTo>
                                  <a:pt x="13" y="987"/>
                                </a:lnTo>
                                <a:lnTo>
                                  <a:pt x="3" y="912"/>
                                </a:lnTo>
                                <a:lnTo>
                                  <a:pt x="0" y="836"/>
                                </a:lnTo>
                                <a:lnTo>
                                  <a:pt x="3" y="760"/>
                                </a:lnTo>
                                <a:lnTo>
                                  <a:pt x="13" y="686"/>
                                </a:lnTo>
                                <a:lnTo>
                                  <a:pt x="29" y="614"/>
                                </a:lnTo>
                                <a:lnTo>
                                  <a:pt x="52" y="544"/>
                                </a:lnTo>
                                <a:lnTo>
                                  <a:pt x="80" y="478"/>
                                </a:lnTo>
                                <a:lnTo>
                                  <a:pt x="114" y="414"/>
                                </a:lnTo>
                                <a:lnTo>
                                  <a:pt x="153" y="354"/>
                                </a:lnTo>
                                <a:lnTo>
                                  <a:pt x="196" y="297"/>
                                </a:lnTo>
                                <a:lnTo>
                                  <a:pt x="245" y="245"/>
                                </a:lnTo>
                                <a:lnTo>
                                  <a:pt x="297" y="196"/>
                                </a:lnTo>
                                <a:lnTo>
                                  <a:pt x="354" y="153"/>
                                </a:lnTo>
                                <a:lnTo>
                                  <a:pt x="414" y="114"/>
                                </a:lnTo>
                                <a:lnTo>
                                  <a:pt x="477" y="80"/>
                                </a:lnTo>
                                <a:lnTo>
                                  <a:pt x="544" y="52"/>
                                </a:lnTo>
                                <a:lnTo>
                                  <a:pt x="614" y="29"/>
                                </a:lnTo>
                                <a:lnTo>
                                  <a:pt x="686" y="13"/>
                                </a:lnTo>
                                <a:lnTo>
                                  <a:pt x="760" y="3"/>
                                </a:lnTo>
                                <a:lnTo>
                                  <a:pt x="836" y="0"/>
                                </a:lnTo>
                                <a:lnTo>
                                  <a:pt x="912" y="3"/>
                                </a:lnTo>
                                <a:lnTo>
                                  <a:pt x="987" y="13"/>
                                </a:lnTo>
                                <a:lnTo>
                                  <a:pt x="1059" y="29"/>
                                </a:lnTo>
                                <a:lnTo>
                                  <a:pt x="1128" y="52"/>
                                </a:lnTo>
                                <a:lnTo>
                                  <a:pt x="1195" y="80"/>
                                </a:lnTo>
                                <a:lnTo>
                                  <a:pt x="1258" y="114"/>
                                </a:lnTo>
                                <a:lnTo>
                                  <a:pt x="1319" y="153"/>
                                </a:lnTo>
                                <a:lnTo>
                                  <a:pt x="1375" y="196"/>
                                </a:lnTo>
                                <a:lnTo>
                                  <a:pt x="1428" y="245"/>
                                </a:lnTo>
                                <a:lnTo>
                                  <a:pt x="1476" y="297"/>
                                </a:lnTo>
                                <a:lnTo>
                                  <a:pt x="1520" y="354"/>
                                </a:lnTo>
                                <a:lnTo>
                                  <a:pt x="1559" y="414"/>
                                </a:lnTo>
                                <a:lnTo>
                                  <a:pt x="1592" y="478"/>
                                </a:lnTo>
                                <a:lnTo>
                                  <a:pt x="1620" y="544"/>
                                </a:lnTo>
                                <a:lnTo>
                                  <a:pt x="1643" y="614"/>
                                </a:lnTo>
                                <a:lnTo>
                                  <a:pt x="1659" y="686"/>
                                </a:lnTo>
                                <a:lnTo>
                                  <a:pt x="1669" y="760"/>
                                </a:lnTo>
                                <a:lnTo>
                                  <a:pt x="1673" y="836"/>
                                </a:lnTo>
                                <a:close/>
                              </a:path>
                            </a:pathLst>
                          </a:custGeom>
                          <a:noFill/>
                          <a:ln w="12700">
                            <a:solidFill>
                              <a:srgbClr val="2143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618"/>
                        <wps:cNvSpPr>
                          <a:spLocks/>
                        </wps:cNvSpPr>
                        <wps:spPr bwMode="auto">
                          <a:xfrm>
                            <a:off x="1406" y="1237"/>
                            <a:ext cx="545" cy="636"/>
                          </a:xfrm>
                          <a:custGeom>
                            <a:avLst/>
                            <a:gdLst>
                              <a:gd name="T0" fmla="*/ 0 w 545"/>
                              <a:gd name="T1" fmla="*/ 635 h 636"/>
                              <a:gd name="T2" fmla="*/ 544 w 545"/>
                              <a:gd name="T3" fmla="*/ 0 h 636"/>
                            </a:gdLst>
                            <a:ahLst/>
                            <a:cxnLst>
                              <a:cxn ang="0">
                                <a:pos x="T0" y="T1"/>
                              </a:cxn>
                              <a:cxn ang="0">
                                <a:pos x="T2" y="T3"/>
                              </a:cxn>
                            </a:cxnLst>
                            <a:rect l="0" t="0" r="r" b="b"/>
                            <a:pathLst>
                              <a:path w="545" h="636">
                                <a:moveTo>
                                  <a:pt x="0" y="635"/>
                                </a:moveTo>
                                <a:lnTo>
                                  <a:pt x="544" y="0"/>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619"/>
                        <wps:cNvSpPr>
                          <a:spLocks/>
                        </wps:cNvSpPr>
                        <wps:spPr bwMode="auto">
                          <a:xfrm>
                            <a:off x="1376" y="1843"/>
                            <a:ext cx="60" cy="60"/>
                          </a:xfrm>
                          <a:custGeom>
                            <a:avLst/>
                            <a:gdLst>
                              <a:gd name="T0" fmla="*/ 30 w 60"/>
                              <a:gd name="T1" fmla="*/ 0 h 60"/>
                              <a:gd name="T2" fmla="*/ 18 w 60"/>
                              <a:gd name="T3" fmla="*/ 2 h 60"/>
                              <a:gd name="T4" fmla="*/ 8 w 60"/>
                              <a:gd name="T5" fmla="*/ 8 h 60"/>
                              <a:gd name="T6" fmla="*/ 2 w 60"/>
                              <a:gd name="T7" fmla="*/ 18 h 60"/>
                              <a:gd name="T8" fmla="*/ 0 w 60"/>
                              <a:gd name="T9" fmla="*/ 30 h 60"/>
                              <a:gd name="T10" fmla="*/ 2 w 60"/>
                              <a:gd name="T11" fmla="*/ 41 h 60"/>
                              <a:gd name="T12" fmla="*/ 8 w 60"/>
                              <a:gd name="T13" fmla="*/ 51 h 60"/>
                              <a:gd name="T14" fmla="*/ 18 w 60"/>
                              <a:gd name="T15" fmla="*/ 57 h 60"/>
                              <a:gd name="T16" fmla="*/ 30 w 60"/>
                              <a:gd name="T17" fmla="*/ 60 h 60"/>
                              <a:gd name="T18" fmla="*/ 41 w 60"/>
                              <a:gd name="T19" fmla="*/ 57 h 60"/>
                              <a:gd name="T20" fmla="*/ 51 w 60"/>
                              <a:gd name="T21" fmla="*/ 51 h 60"/>
                              <a:gd name="T22" fmla="*/ 57 w 60"/>
                              <a:gd name="T23" fmla="*/ 41 h 60"/>
                              <a:gd name="T24" fmla="*/ 60 w 60"/>
                              <a:gd name="T25" fmla="*/ 30 h 60"/>
                              <a:gd name="T26" fmla="*/ 57 w 60"/>
                              <a:gd name="T27" fmla="*/ 18 h 60"/>
                              <a:gd name="T28" fmla="*/ 51 w 60"/>
                              <a:gd name="T29" fmla="*/ 8 h 60"/>
                              <a:gd name="T30" fmla="*/ 41 w 60"/>
                              <a:gd name="T31" fmla="*/ 2 h 60"/>
                              <a:gd name="T32" fmla="*/ 30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0" y="0"/>
                                </a:moveTo>
                                <a:lnTo>
                                  <a:pt x="18" y="2"/>
                                </a:lnTo>
                                <a:lnTo>
                                  <a:pt x="8" y="8"/>
                                </a:lnTo>
                                <a:lnTo>
                                  <a:pt x="2" y="18"/>
                                </a:lnTo>
                                <a:lnTo>
                                  <a:pt x="0" y="30"/>
                                </a:lnTo>
                                <a:lnTo>
                                  <a:pt x="2" y="41"/>
                                </a:lnTo>
                                <a:lnTo>
                                  <a:pt x="8" y="51"/>
                                </a:lnTo>
                                <a:lnTo>
                                  <a:pt x="18" y="57"/>
                                </a:lnTo>
                                <a:lnTo>
                                  <a:pt x="30" y="60"/>
                                </a:lnTo>
                                <a:lnTo>
                                  <a:pt x="41" y="57"/>
                                </a:lnTo>
                                <a:lnTo>
                                  <a:pt x="51" y="51"/>
                                </a:lnTo>
                                <a:lnTo>
                                  <a:pt x="57" y="41"/>
                                </a:lnTo>
                                <a:lnTo>
                                  <a:pt x="60" y="30"/>
                                </a:lnTo>
                                <a:lnTo>
                                  <a:pt x="57" y="18"/>
                                </a:lnTo>
                                <a:lnTo>
                                  <a:pt x="51" y="8"/>
                                </a:lnTo>
                                <a:lnTo>
                                  <a:pt x="41" y="2"/>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20"/>
                        <wps:cNvSpPr>
                          <a:spLocks/>
                        </wps:cNvSpPr>
                        <wps:spPr bwMode="auto">
                          <a:xfrm>
                            <a:off x="4760" y="1043"/>
                            <a:ext cx="1673" cy="1412"/>
                          </a:xfrm>
                          <a:custGeom>
                            <a:avLst/>
                            <a:gdLst>
                              <a:gd name="T0" fmla="*/ 1508 w 1673"/>
                              <a:gd name="T1" fmla="*/ 1335 h 1412"/>
                              <a:gd name="T2" fmla="*/ 836 w 1673"/>
                              <a:gd name="T3" fmla="*/ 836 h 1412"/>
                              <a:gd name="T4" fmla="*/ 836 w 1673"/>
                              <a:gd name="T5" fmla="*/ 836 h 1412"/>
                              <a:gd name="T6" fmla="*/ 228 w 1673"/>
                              <a:gd name="T7" fmla="*/ 1411 h 1412"/>
                              <a:gd name="T8" fmla="*/ 228 w 1673"/>
                              <a:gd name="T9" fmla="*/ 1411 h 1412"/>
                              <a:gd name="T10" fmla="*/ 179 w 1673"/>
                              <a:gd name="T11" fmla="*/ 1355 h 1412"/>
                              <a:gd name="T12" fmla="*/ 137 w 1673"/>
                              <a:gd name="T13" fmla="*/ 1295 h 1412"/>
                              <a:gd name="T14" fmla="*/ 99 w 1673"/>
                              <a:gd name="T15" fmla="*/ 1233 h 1412"/>
                              <a:gd name="T16" fmla="*/ 68 w 1673"/>
                              <a:gd name="T17" fmla="*/ 1168 h 1412"/>
                              <a:gd name="T18" fmla="*/ 42 w 1673"/>
                              <a:gd name="T19" fmla="*/ 1100 h 1412"/>
                              <a:gd name="T20" fmla="*/ 23 w 1673"/>
                              <a:gd name="T21" fmla="*/ 1031 h 1412"/>
                              <a:gd name="T22" fmla="*/ 9 w 1673"/>
                              <a:gd name="T23" fmla="*/ 961 h 1412"/>
                              <a:gd name="T24" fmla="*/ 1 w 1673"/>
                              <a:gd name="T25" fmla="*/ 890 h 1412"/>
                              <a:gd name="T26" fmla="*/ 0 w 1673"/>
                              <a:gd name="T27" fmla="*/ 818 h 1412"/>
                              <a:gd name="T28" fmla="*/ 4 w 1673"/>
                              <a:gd name="T29" fmla="*/ 746 h 1412"/>
                              <a:gd name="T30" fmla="*/ 15 w 1673"/>
                              <a:gd name="T31" fmla="*/ 675 h 1412"/>
                              <a:gd name="T32" fmla="*/ 32 w 1673"/>
                              <a:gd name="T33" fmla="*/ 604 h 1412"/>
                              <a:gd name="T34" fmla="*/ 55 w 1673"/>
                              <a:gd name="T35" fmla="*/ 535 h 1412"/>
                              <a:gd name="T36" fmla="*/ 85 w 1673"/>
                              <a:gd name="T37" fmla="*/ 467 h 1412"/>
                              <a:gd name="T38" fmla="*/ 121 w 1673"/>
                              <a:gd name="T39" fmla="*/ 401 h 1412"/>
                              <a:gd name="T40" fmla="*/ 164 w 1673"/>
                              <a:gd name="T41" fmla="*/ 337 h 1412"/>
                              <a:gd name="T42" fmla="*/ 212 w 1673"/>
                              <a:gd name="T43" fmla="*/ 278 h 1412"/>
                              <a:gd name="T44" fmla="*/ 265 w 1673"/>
                              <a:gd name="T45" fmla="*/ 225 h 1412"/>
                              <a:gd name="T46" fmla="*/ 321 w 1673"/>
                              <a:gd name="T47" fmla="*/ 176 h 1412"/>
                              <a:gd name="T48" fmla="*/ 380 w 1673"/>
                              <a:gd name="T49" fmla="*/ 134 h 1412"/>
                              <a:gd name="T50" fmla="*/ 443 w 1673"/>
                              <a:gd name="T51" fmla="*/ 97 h 1412"/>
                              <a:gd name="T52" fmla="*/ 508 w 1673"/>
                              <a:gd name="T53" fmla="*/ 66 h 1412"/>
                              <a:gd name="T54" fmla="*/ 575 w 1673"/>
                              <a:gd name="T55" fmla="*/ 41 h 1412"/>
                              <a:gd name="T56" fmla="*/ 644 w 1673"/>
                              <a:gd name="T57" fmla="*/ 22 h 1412"/>
                              <a:gd name="T58" fmla="*/ 714 w 1673"/>
                              <a:gd name="T59" fmla="*/ 8 h 1412"/>
                              <a:gd name="T60" fmla="*/ 785 w 1673"/>
                              <a:gd name="T61" fmla="*/ 1 h 1412"/>
                              <a:gd name="T62" fmla="*/ 856 w 1673"/>
                              <a:gd name="T63" fmla="*/ 0 h 1412"/>
                              <a:gd name="T64" fmla="*/ 928 w 1673"/>
                              <a:gd name="T65" fmla="*/ 4 h 1412"/>
                              <a:gd name="T66" fmla="*/ 999 w 1673"/>
                              <a:gd name="T67" fmla="*/ 15 h 1412"/>
                              <a:gd name="T68" fmla="*/ 1069 w 1673"/>
                              <a:gd name="T69" fmla="*/ 32 h 1412"/>
                              <a:gd name="T70" fmla="*/ 1138 w 1673"/>
                              <a:gd name="T71" fmla="*/ 56 h 1412"/>
                              <a:gd name="T72" fmla="*/ 1206 w 1673"/>
                              <a:gd name="T73" fmla="*/ 85 h 1412"/>
                              <a:gd name="T74" fmla="*/ 1272 w 1673"/>
                              <a:gd name="T75" fmla="*/ 122 h 1412"/>
                              <a:gd name="T76" fmla="*/ 1335 w 1673"/>
                              <a:gd name="T77" fmla="*/ 164 h 1412"/>
                              <a:gd name="T78" fmla="*/ 1394 w 1673"/>
                              <a:gd name="T79" fmla="*/ 212 h 1412"/>
                              <a:gd name="T80" fmla="*/ 1447 w 1673"/>
                              <a:gd name="T81" fmla="*/ 265 h 1412"/>
                              <a:gd name="T82" fmla="*/ 1496 w 1673"/>
                              <a:gd name="T83" fmla="*/ 321 h 1412"/>
                              <a:gd name="T84" fmla="*/ 1538 w 1673"/>
                              <a:gd name="T85" fmla="*/ 380 h 1412"/>
                              <a:gd name="T86" fmla="*/ 1575 w 1673"/>
                              <a:gd name="T87" fmla="*/ 443 h 1412"/>
                              <a:gd name="T88" fmla="*/ 1606 w 1673"/>
                              <a:gd name="T89" fmla="*/ 508 h 1412"/>
                              <a:gd name="T90" fmla="*/ 1631 w 1673"/>
                              <a:gd name="T91" fmla="*/ 575 h 1412"/>
                              <a:gd name="T92" fmla="*/ 1650 w 1673"/>
                              <a:gd name="T93" fmla="*/ 644 h 1412"/>
                              <a:gd name="T94" fmla="*/ 1664 w 1673"/>
                              <a:gd name="T95" fmla="*/ 714 h 1412"/>
                              <a:gd name="T96" fmla="*/ 1671 w 1673"/>
                              <a:gd name="T97" fmla="*/ 785 h 1412"/>
                              <a:gd name="T98" fmla="*/ 1672 w 1673"/>
                              <a:gd name="T99" fmla="*/ 856 h 1412"/>
                              <a:gd name="T100" fmla="*/ 1668 w 1673"/>
                              <a:gd name="T101" fmla="*/ 928 h 1412"/>
                              <a:gd name="T102" fmla="*/ 1657 w 1673"/>
                              <a:gd name="T103" fmla="*/ 999 h 1412"/>
                              <a:gd name="T104" fmla="*/ 1640 w 1673"/>
                              <a:gd name="T105" fmla="*/ 1069 h 1412"/>
                              <a:gd name="T106" fmla="*/ 1616 w 1673"/>
                              <a:gd name="T107" fmla="*/ 1138 h 1412"/>
                              <a:gd name="T108" fmla="*/ 1587 w 1673"/>
                              <a:gd name="T109" fmla="*/ 1206 h 1412"/>
                              <a:gd name="T110" fmla="*/ 1550 w 1673"/>
                              <a:gd name="T111" fmla="*/ 1272 h 1412"/>
                              <a:gd name="T112" fmla="*/ 1508 w 1673"/>
                              <a:gd name="T113" fmla="*/ 1335 h 1412"/>
                              <a:gd name="T114" fmla="*/ 1508 w 1673"/>
                              <a:gd name="T115" fmla="*/ 1335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73" h="1412">
                                <a:moveTo>
                                  <a:pt x="1508" y="1335"/>
                                </a:moveTo>
                                <a:lnTo>
                                  <a:pt x="836" y="836"/>
                                </a:lnTo>
                                <a:lnTo>
                                  <a:pt x="836" y="836"/>
                                </a:lnTo>
                                <a:lnTo>
                                  <a:pt x="228" y="1411"/>
                                </a:lnTo>
                                <a:lnTo>
                                  <a:pt x="228" y="1411"/>
                                </a:lnTo>
                                <a:lnTo>
                                  <a:pt x="179" y="1355"/>
                                </a:lnTo>
                                <a:lnTo>
                                  <a:pt x="137" y="1295"/>
                                </a:lnTo>
                                <a:lnTo>
                                  <a:pt x="99" y="1233"/>
                                </a:lnTo>
                                <a:lnTo>
                                  <a:pt x="68" y="1168"/>
                                </a:lnTo>
                                <a:lnTo>
                                  <a:pt x="42" y="1100"/>
                                </a:lnTo>
                                <a:lnTo>
                                  <a:pt x="23" y="1031"/>
                                </a:lnTo>
                                <a:lnTo>
                                  <a:pt x="9" y="961"/>
                                </a:lnTo>
                                <a:lnTo>
                                  <a:pt x="1" y="890"/>
                                </a:lnTo>
                                <a:lnTo>
                                  <a:pt x="0" y="818"/>
                                </a:lnTo>
                                <a:lnTo>
                                  <a:pt x="4" y="746"/>
                                </a:lnTo>
                                <a:lnTo>
                                  <a:pt x="15" y="675"/>
                                </a:lnTo>
                                <a:lnTo>
                                  <a:pt x="32" y="604"/>
                                </a:lnTo>
                                <a:lnTo>
                                  <a:pt x="55" y="535"/>
                                </a:lnTo>
                                <a:lnTo>
                                  <a:pt x="85" y="467"/>
                                </a:lnTo>
                                <a:lnTo>
                                  <a:pt x="121" y="401"/>
                                </a:lnTo>
                                <a:lnTo>
                                  <a:pt x="164" y="337"/>
                                </a:lnTo>
                                <a:lnTo>
                                  <a:pt x="212" y="278"/>
                                </a:lnTo>
                                <a:lnTo>
                                  <a:pt x="265" y="225"/>
                                </a:lnTo>
                                <a:lnTo>
                                  <a:pt x="321" y="176"/>
                                </a:lnTo>
                                <a:lnTo>
                                  <a:pt x="380" y="134"/>
                                </a:lnTo>
                                <a:lnTo>
                                  <a:pt x="443" y="97"/>
                                </a:lnTo>
                                <a:lnTo>
                                  <a:pt x="508" y="66"/>
                                </a:lnTo>
                                <a:lnTo>
                                  <a:pt x="575" y="41"/>
                                </a:lnTo>
                                <a:lnTo>
                                  <a:pt x="644" y="22"/>
                                </a:lnTo>
                                <a:lnTo>
                                  <a:pt x="714" y="8"/>
                                </a:lnTo>
                                <a:lnTo>
                                  <a:pt x="785" y="1"/>
                                </a:lnTo>
                                <a:lnTo>
                                  <a:pt x="856" y="0"/>
                                </a:lnTo>
                                <a:lnTo>
                                  <a:pt x="928" y="4"/>
                                </a:lnTo>
                                <a:lnTo>
                                  <a:pt x="999" y="15"/>
                                </a:lnTo>
                                <a:lnTo>
                                  <a:pt x="1069" y="32"/>
                                </a:lnTo>
                                <a:lnTo>
                                  <a:pt x="1138" y="56"/>
                                </a:lnTo>
                                <a:lnTo>
                                  <a:pt x="1206" y="85"/>
                                </a:lnTo>
                                <a:lnTo>
                                  <a:pt x="1272" y="122"/>
                                </a:lnTo>
                                <a:lnTo>
                                  <a:pt x="1335" y="164"/>
                                </a:lnTo>
                                <a:lnTo>
                                  <a:pt x="1394" y="212"/>
                                </a:lnTo>
                                <a:lnTo>
                                  <a:pt x="1447" y="265"/>
                                </a:lnTo>
                                <a:lnTo>
                                  <a:pt x="1496" y="321"/>
                                </a:lnTo>
                                <a:lnTo>
                                  <a:pt x="1538" y="380"/>
                                </a:lnTo>
                                <a:lnTo>
                                  <a:pt x="1575" y="443"/>
                                </a:lnTo>
                                <a:lnTo>
                                  <a:pt x="1606" y="508"/>
                                </a:lnTo>
                                <a:lnTo>
                                  <a:pt x="1631" y="575"/>
                                </a:lnTo>
                                <a:lnTo>
                                  <a:pt x="1650" y="644"/>
                                </a:lnTo>
                                <a:lnTo>
                                  <a:pt x="1664" y="714"/>
                                </a:lnTo>
                                <a:lnTo>
                                  <a:pt x="1671" y="785"/>
                                </a:lnTo>
                                <a:lnTo>
                                  <a:pt x="1672" y="856"/>
                                </a:lnTo>
                                <a:lnTo>
                                  <a:pt x="1668" y="928"/>
                                </a:lnTo>
                                <a:lnTo>
                                  <a:pt x="1657" y="999"/>
                                </a:lnTo>
                                <a:lnTo>
                                  <a:pt x="1640" y="1069"/>
                                </a:lnTo>
                                <a:lnTo>
                                  <a:pt x="1616" y="1138"/>
                                </a:lnTo>
                                <a:lnTo>
                                  <a:pt x="1587" y="1206"/>
                                </a:lnTo>
                                <a:lnTo>
                                  <a:pt x="1550" y="1272"/>
                                </a:lnTo>
                                <a:lnTo>
                                  <a:pt x="1508" y="1335"/>
                                </a:lnTo>
                                <a:lnTo>
                                  <a:pt x="1508" y="1335"/>
                                </a:lnTo>
                                <a:close/>
                              </a:path>
                            </a:pathLst>
                          </a:custGeom>
                          <a:noFill/>
                          <a:ln w="12700">
                            <a:solidFill>
                              <a:srgbClr val="2143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621"/>
                        <wps:cNvSpPr>
                          <a:spLocks/>
                        </wps:cNvSpPr>
                        <wps:spPr bwMode="auto">
                          <a:xfrm>
                            <a:off x="5394" y="1677"/>
                            <a:ext cx="405" cy="342"/>
                          </a:xfrm>
                          <a:custGeom>
                            <a:avLst/>
                            <a:gdLst>
                              <a:gd name="T0" fmla="*/ 55 w 405"/>
                              <a:gd name="T1" fmla="*/ 341 h 342"/>
                              <a:gd name="T2" fmla="*/ 32 w 405"/>
                              <a:gd name="T3" fmla="*/ 311 h 342"/>
                              <a:gd name="T4" fmla="*/ 14 w 405"/>
                              <a:gd name="T5" fmla="*/ 278 h 342"/>
                              <a:gd name="T6" fmla="*/ 3 w 405"/>
                              <a:gd name="T7" fmla="*/ 241 h 342"/>
                              <a:gd name="T8" fmla="*/ 0 w 405"/>
                              <a:gd name="T9" fmla="*/ 202 h 342"/>
                              <a:gd name="T10" fmla="*/ 15 w 405"/>
                              <a:gd name="T11" fmla="*/ 123 h 342"/>
                              <a:gd name="T12" fmla="*/ 59 w 405"/>
                              <a:gd name="T13" fmla="*/ 59 h 342"/>
                              <a:gd name="T14" fmla="*/ 123 w 405"/>
                              <a:gd name="T15" fmla="*/ 15 h 342"/>
                              <a:gd name="T16" fmla="*/ 202 w 405"/>
                              <a:gd name="T17" fmla="*/ 0 h 342"/>
                              <a:gd name="T18" fmla="*/ 280 w 405"/>
                              <a:gd name="T19" fmla="*/ 15 h 342"/>
                              <a:gd name="T20" fmla="*/ 345 w 405"/>
                              <a:gd name="T21" fmla="*/ 59 h 342"/>
                              <a:gd name="T22" fmla="*/ 388 w 405"/>
                              <a:gd name="T23" fmla="*/ 123 h 342"/>
                              <a:gd name="T24" fmla="*/ 404 w 405"/>
                              <a:gd name="T25" fmla="*/ 202 h 342"/>
                              <a:gd name="T26" fmla="*/ 401 w 405"/>
                              <a:gd name="T27" fmla="*/ 235 h 342"/>
                              <a:gd name="T28" fmla="*/ 393 w 405"/>
                              <a:gd name="T29" fmla="*/ 266 h 342"/>
                              <a:gd name="T30" fmla="*/ 381 w 405"/>
                              <a:gd name="T31" fmla="*/ 296 h 342"/>
                              <a:gd name="T32" fmla="*/ 364 w 405"/>
                              <a:gd name="T33" fmla="*/ 32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5" h="342">
                                <a:moveTo>
                                  <a:pt x="55" y="341"/>
                                </a:moveTo>
                                <a:lnTo>
                                  <a:pt x="32" y="311"/>
                                </a:lnTo>
                                <a:lnTo>
                                  <a:pt x="14" y="278"/>
                                </a:lnTo>
                                <a:lnTo>
                                  <a:pt x="3" y="241"/>
                                </a:lnTo>
                                <a:lnTo>
                                  <a:pt x="0" y="202"/>
                                </a:lnTo>
                                <a:lnTo>
                                  <a:pt x="15" y="123"/>
                                </a:lnTo>
                                <a:lnTo>
                                  <a:pt x="59" y="59"/>
                                </a:lnTo>
                                <a:lnTo>
                                  <a:pt x="123" y="15"/>
                                </a:lnTo>
                                <a:lnTo>
                                  <a:pt x="202" y="0"/>
                                </a:lnTo>
                                <a:lnTo>
                                  <a:pt x="280" y="15"/>
                                </a:lnTo>
                                <a:lnTo>
                                  <a:pt x="345" y="59"/>
                                </a:lnTo>
                                <a:lnTo>
                                  <a:pt x="388" y="123"/>
                                </a:lnTo>
                                <a:lnTo>
                                  <a:pt x="404" y="202"/>
                                </a:lnTo>
                                <a:lnTo>
                                  <a:pt x="401" y="235"/>
                                </a:lnTo>
                                <a:lnTo>
                                  <a:pt x="393" y="266"/>
                                </a:lnTo>
                                <a:lnTo>
                                  <a:pt x="381" y="296"/>
                                </a:lnTo>
                                <a:lnTo>
                                  <a:pt x="364" y="32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622"/>
                        <wps:cNvSpPr>
                          <a:spLocks/>
                        </wps:cNvSpPr>
                        <wps:spPr bwMode="auto">
                          <a:xfrm>
                            <a:off x="5566" y="1851"/>
                            <a:ext cx="60" cy="60"/>
                          </a:xfrm>
                          <a:custGeom>
                            <a:avLst/>
                            <a:gdLst>
                              <a:gd name="T0" fmla="*/ 30 w 60"/>
                              <a:gd name="T1" fmla="*/ 0 h 60"/>
                              <a:gd name="T2" fmla="*/ 18 w 60"/>
                              <a:gd name="T3" fmla="*/ 2 h 60"/>
                              <a:gd name="T4" fmla="*/ 8 w 60"/>
                              <a:gd name="T5" fmla="*/ 8 h 60"/>
                              <a:gd name="T6" fmla="*/ 2 w 60"/>
                              <a:gd name="T7" fmla="*/ 18 h 60"/>
                              <a:gd name="T8" fmla="*/ 0 w 60"/>
                              <a:gd name="T9" fmla="*/ 30 h 60"/>
                              <a:gd name="T10" fmla="*/ 2 w 60"/>
                              <a:gd name="T11" fmla="*/ 41 h 60"/>
                              <a:gd name="T12" fmla="*/ 8 w 60"/>
                              <a:gd name="T13" fmla="*/ 51 h 60"/>
                              <a:gd name="T14" fmla="*/ 18 w 60"/>
                              <a:gd name="T15" fmla="*/ 57 h 60"/>
                              <a:gd name="T16" fmla="*/ 30 w 60"/>
                              <a:gd name="T17" fmla="*/ 60 h 60"/>
                              <a:gd name="T18" fmla="*/ 41 w 60"/>
                              <a:gd name="T19" fmla="*/ 57 h 60"/>
                              <a:gd name="T20" fmla="*/ 51 w 60"/>
                              <a:gd name="T21" fmla="*/ 51 h 60"/>
                              <a:gd name="T22" fmla="*/ 57 w 60"/>
                              <a:gd name="T23" fmla="*/ 41 h 60"/>
                              <a:gd name="T24" fmla="*/ 60 w 60"/>
                              <a:gd name="T25" fmla="*/ 30 h 60"/>
                              <a:gd name="T26" fmla="*/ 57 w 60"/>
                              <a:gd name="T27" fmla="*/ 18 h 60"/>
                              <a:gd name="T28" fmla="*/ 51 w 60"/>
                              <a:gd name="T29" fmla="*/ 8 h 60"/>
                              <a:gd name="T30" fmla="*/ 41 w 60"/>
                              <a:gd name="T31" fmla="*/ 2 h 60"/>
                              <a:gd name="T32" fmla="*/ 30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0" y="0"/>
                                </a:moveTo>
                                <a:lnTo>
                                  <a:pt x="18" y="2"/>
                                </a:lnTo>
                                <a:lnTo>
                                  <a:pt x="8" y="8"/>
                                </a:lnTo>
                                <a:lnTo>
                                  <a:pt x="2" y="18"/>
                                </a:lnTo>
                                <a:lnTo>
                                  <a:pt x="0" y="30"/>
                                </a:lnTo>
                                <a:lnTo>
                                  <a:pt x="2" y="41"/>
                                </a:lnTo>
                                <a:lnTo>
                                  <a:pt x="8" y="51"/>
                                </a:lnTo>
                                <a:lnTo>
                                  <a:pt x="18" y="57"/>
                                </a:lnTo>
                                <a:lnTo>
                                  <a:pt x="30" y="60"/>
                                </a:lnTo>
                                <a:lnTo>
                                  <a:pt x="41" y="57"/>
                                </a:lnTo>
                                <a:lnTo>
                                  <a:pt x="51" y="51"/>
                                </a:lnTo>
                                <a:lnTo>
                                  <a:pt x="57" y="41"/>
                                </a:lnTo>
                                <a:lnTo>
                                  <a:pt x="60" y="30"/>
                                </a:lnTo>
                                <a:lnTo>
                                  <a:pt x="57" y="18"/>
                                </a:lnTo>
                                <a:lnTo>
                                  <a:pt x="51" y="8"/>
                                </a:lnTo>
                                <a:lnTo>
                                  <a:pt x="41" y="2"/>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23"/>
                        <wps:cNvSpPr>
                          <a:spLocks/>
                        </wps:cNvSpPr>
                        <wps:spPr bwMode="auto">
                          <a:xfrm>
                            <a:off x="0" y="3230"/>
                            <a:ext cx="4130" cy="20"/>
                          </a:xfrm>
                          <a:custGeom>
                            <a:avLst/>
                            <a:gdLst>
                              <a:gd name="T0" fmla="*/ 0 w 4130"/>
                              <a:gd name="T1" fmla="*/ 0 h 20"/>
                              <a:gd name="T2" fmla="*/ 4130 w 4130"/>
                              <a:gd name="T3" fmla="*/ 0 h 20"/>
                            </a:gdLst>
                            <a:ahLst/>
                            <a:cxnLst>
                              <a:cxn ang="0">
                                <a:pos x="T0" y="T1"/>
                              </a:cxn>
                              <a:cxn ang="0">
                                <a:pos x="T2" y="T3"/>
                              </a:cxn>
                            </a:cxnLst>
                            <a:rect l="0" t="0" r="r" b="b"/>
                            <a:pathLst>
                              <a:path w="4130" h="20">
                                <a:moveTo>
                                  <a:pt x="0" y="0"/>
                                </a:moveTo>
                                <a:lnTo>
                                  <a:pt x="413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624"/>
                        <wps:cNvSpPr>
                          <a:spLocks/>
                        </wps:cNvSpPr>
                        <wps:spPr bwMode="auto">
                          <a:xfrm>
                            <a:off x="4129" y="3230"/>
                            <a:ext cx="4410" cy="20"/>
                          </a:xfrm>
                          <a:custGeom>
                            <a:avLst/>
                            <a:gdLst>
                              <a:gd name="T0" fmla="*/ 0 w 4410"/>
                              <a:gd name="T1" fmla="*/ 0 h 20"/>
                              <a:gd name="T2" fmla="*/ 4410 w 4410"/>
                              <a:gd name="T3" fmla="*/ 0 h 20"/>
                            </a:gdLst>
                            <a:ahLst/>
                            <a:cxnLst>
                              <a:cxn ang="0">
                                <a:pos x="T0" y="T1"/>
                              </a:cxn>
                              <a:cxn ang="0">
                                <a:pos x="T2" y="T3"/>
                              </a:cxn>
                            </a:cxnLst>
                            <a:rect l="0" t="0" r="r" b="b"/>
                            <a:pathLst>
                              <a:path w="4410" h="20">
                                <a:moveTo>
                                  <a:pt x="0" y="0"/>
                                </a:moveTo>
                                <a:lnTo>
                                  <a:pt x="441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Text Box 625"/>
                        <wps:cNvSpPr txBox="1">
                          <a:spLocks noChangeArrowheads="1"/>
                        </wps:cNvSpPr>
                        <wps:spPr bwMode="auto">
                          <a:xfrm>
                            <a:off x="0" y="0"/>
                            <a:ext cx="8540"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D47E" w14:textId="62F85BEF" w:rsidR="00225932" w:rsidRDefault="00225932" w:rsidP="000E6190">
                              <w:pPr>
                                <w:pStyle w:val="ListParagraph"/>
                                <w:kinsoku w:val="0"/>
                                <w:overflowPunct w:val="0"/>
                                <w:spacing w:before="69"/>
                                <w:ind w:left="280"/>
                                <w:rPr>
                                  <w:rFonts w:ascii="Helvetica" w:hAnsi="Helvetica" w:cs="Helvetica"/>
                                  <w:b/>
                                  <w:bCs/>
                                  <w:color w:val="8C534B"/>
                                </w:rPr>
                              </w:pPr>
                              <w:r>
                                <w:rPr>
                                  <w:rFonts w:ascii="Helvetica" w:hAnsi="Helvetica" w:cs="Helvetica"/>
                                  <w:b/>
                                  <w:bCs/>
                                  <w:color w:val="FFFFFF"/>
                                </w:rPr>
                                <w:t>Example 10</w:t>
                              </w:r>
                              <w:r w:rsidRPr="008F1E9C">
                                <w:rPr>
                                  <w:rFonts w:ascii="Helvetica" w:hAnsi="Helvetica" w:cs="Helvetica"/>
                                  <w:b/>
                                  <w:bCs/>
                                  <w:color w:val="FFFFFF" w:themeColor="background1"/>
                                </w:rPr>
                                <w:t xml:space="preserve">: </w:t>
                              </w:r>
                              <w:hyperlink r:id="rId70" w:anchor="/resources/video/100263/" w:history="1">
                                <w:r w:rsidRPr="00B621F4">
                                  <w:rPr>
                                    <w:rStyle w:val="Hyperlink"/>
                                    <w:rFonts w:ascii="Helvetica" w:hAnsi="Helvetica" w:cs="Helvetica"/>
                                    <w:b/>
                                    <w:bCs/>
                                  </w:rPr>
                                  <w:t>Finding areas of circles and sectors</w:t>
                                </w:r>
                              </w:hyperlink>
                            </w:p>
                          </w:txbxContent>
                        </wps:txbx>
                        <wps:bodyPr rot="0" vert="horz" wrap="square" lIns="0" tIns="0" rIns="0" bIns="0" anchor="t" anchorCtr="0" upright="1">
                          <a:noAutofit/>
                        </wps:bodyPr>
                      </wps:wsp>
                      <wps:wsp>
                        <wps:cNvPr id="628" name="Text Box 626"/>
                        <wps:cNvSpPr txBox="1">
                          <a:spLocks noChangeArrowheads="1"/>
                        </wps:cNvSpPr>
                        <wps:spPr bwMode="auto">
                          <a:xfrm>
                            <a:off x="0" y="460"/>
                            <a:ext cx="8540"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963C" w14:textId="77777777" w:rsidR="00225932" w:rsidRDefault="00225932" w:rsidP="000E6190">
                              <w:pPr>
                                <w:pStyle w:val="ListParagraph"/>
                                <w:kinsoku w:val="0"/>
                                <w:overflowPunct w:val="0"/>
                                <w:spacing w:before="145" w:line="327" w:lineRule="exact"/>
                                <w:ind w:left="279"/>
                                <w:rPr>
                                  <w:rFonts w:cs="Times"/>
                                  <w:color w:val="231F20"/>
                                  <w:sz w:val="20"/>
                                  <w:szCs w:val="20"/>
                                </w:rPr>
                              </w:pPr>
                              <w:r>
                                <w:rPr>
                                  <w:rFonts w:cs="Times"/>
                                  <w:color w:val="231F20"/>
                                  <w:sz w:val="20"/>
                                  <w:szCs w:val="20"/>
                                </w:rPr>
                                <w:t>Find the area of this circle and sector correct to two decimal places.</w:t>
                              </w:r>
                            </w:p>
                            <w:p w14:paraId="521173AC" w14:textId="77777777" w:rsidR="00225932" w:rsidRDefault="00225932" w:rsidP="000E6190">
                              <w:pPr>
                                <w:pStyle w:val="ListParagraph"/>
                                <w:kinsoku w:val="0"/>
                                <w:overflowPunct w:val="0"/>
                                <w:spacing w:line="269" w:lineRule="exact"/>
                                <w:ind w:left="279"/>
                                <w:rPr>
                                  <w:rFonts w:ascii="Arial Black" w:hAnsi="Arial Black" w:cs="Arial Black"/>
                                  <w:b/>
                                  <w:bCs/>
                                  <w:color w:val="E23D2D"/>
                                  <w:w w:val="90"/>
                                  <w:sz w:val="20"/>
                                  <w:szCs w:val="20"/>
                                </w:rPr>
                              </w:pPr>
                              <w:r>
                                <w:rPr>
                                  <w:rFonts w:ascii="Arial Black" w:hAnsi="Arial Black" w:cs="Arial Black"/>
                                  <w:b/>
                                  <w:bCs/>
                                  <w:color w:val="E23D2D"/>
                                  <w:w w:val="90"/>
                                  <w:sz w:val="20"/>
                                  <w:szCs w:val="20"/>
                                </w:rPr>
                                <w:t xml:space="preserve">a </w:t>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t>b</w:t>
                              </w:r>
                            </w:p>
                            <w:p w14:paraId="028F702B" w14:textId="77777777" w:rsidR="00225932" w:rsidRDefault="00225932" w:rsidP="000E6190">
                              <w:pPr>
                                <w:pStyle w:val="ListParagraph"/>
                                <w:kinsoku w:val="0"/>
                                <w:overflowPunct w:val="0"/>
                                <w:spacing w:before="212" w:line="224" w:lineRule="exact"/>
                                <w:ind w:left="5431"/>
                                <w:rPr>
                                  <w:rFonts w:ascii="Symbol" w:hAnsi="Symbol" w:cs="Symbol"/>
                                  <w:color w:val="231F20"/>
                                  <w:w w:val="105"/>
                                  <w:sz w:val="20"/>
                                  <w:szCs w:val="20"/>
                                </w:rPr>
                              </w:pPr>
                              <w:r>
                                <w:rPr>
                                  <w:rFonts w:ascii="Arial Narrow" w:hAnsi="Arial Narrow" w:cs="Arial Narrow"/>
                                  <w:color w:val="231F20"/>
                                  <w:w w:val="105"/>
                                  <w:sz w:val="20"/>
                                  <w:szCs w:val="20"/>
                                </w:rPr>
                                <w:t>260</w:t>
                              </w:r>
                              <w:r>
                                <w:rPr>
                                  <w:rFonts w:ascii="Symbol" w:hAnsi="Symbol" w:cs="Symbol"/>
                                  <w:color w:val="231F20"/>
                                  <w:w w:val="105"/>
                                  <w:sz w:val="20"/>
                                  <w:szCs w:val="20"/>
                                </w:rPr>
                                <w:t></w:t>
                              </w:r>
                            </w:p>
                            <w:p w14:paraId="53CEDD90" w14:textId="77777777" w:rsidR="00225932" w:rsidRDefault="00225932" w:rsidP="000E6190">
                              <w:pPr>
                                <w:pStyle w:val="ListParagraph"/>
                                <w:kinsoku w:val="0"/>
                                <w:overflowPunct w:val="0"/>
                                <w:spacing w:line="206" w:lineRule="exact"/>
                                <w:ind w:left="1632"/>
                                <w:rPr>
                                  <w:rFonts w:ascii="Arial Narrow" w:hAnsi="Arial Narrow" w:cs="Arial Narrow"/>
                                  <w:color w:val="231F20"/>
                                  <w:w w:val="110"/>
                                  <w:sz w:val="20"/>
                                  <w:szCs w:val="20"/>
                                </w:rPr>
                              </w:pPr>
                              <w:r>
                                <w:rPr>
                                  <w:rFonts w:ascii="Arial Narrow" w:hAnsi="Arial Narrow" w:cs="Arial Narrow"/>
                                  <w:color w:val="231F20"/>
                                  <w:w w:val="110"/>
                                  <w:sz w:val="20"/>
                                  <w:szCs w:val="20"/>
                                </w:rPr>
                                <w:t>5.1 cm</w:t>
                              </w:r>
                            </w:p>
                            <w:p w14:paraId="4216C325" w14:textId="77777777" w:rsidR="00225932" w:rsidRDefault="00225932" w:rsidP="000E6190">
                              <w:pPr>
                                <w:pStyle w:val="ListParagraph"/>
                                <w:kinsoku w:val="0"/>
                                <w:overflowPunct w:val="0"/>
                                <w:spacing w:before="80"/>
                                <w:ind w:left="5975"/>
                                <w:rPr>
                                  <w:rFonts w:ascii="Arial Narrow" w:hAnsi="Arial Narrow" w:cs="Arial Narrow"/>
                                  <w:color w:val="231F20"/>
                                  <w:w w:val="110"/>
                                  <w:sz w:val="20"/>
                                  <w:szCs w:val="20"/>
                                </w:rPr>
                              </w:pPr>
                              <w:r>
                                <w:rPr>
                                  <w:rFonts w:ascii="Arial Narrow" w:hAnsi="Arial Narrow" w:cs="Arial Narrow"/>
                                  <w:color w:val="231F20"/>
                                  <w:w w:val="110"/>
                                  <w:sz w:val="20"/>
                                  <w:szCs w:val="20"/>
                                </w:rPr>
                                <w:t>4 m</w:t>
                              </w:r>
                            </w:p>
                          </w:txbxContent>
                        </wps:txbx>
                        <wps:bodyPr rot="0" vert="horz" wrap="square" lIns="0" tIns="0" rIns="0" bIns="0" anchor="t" anchorCtr="0" upright="1">
                          <a:noAutofit/>
                        </wps:bodyPr>
                      </wps:wsp>
                    </wpg:wgp>
                  </a:graphicData>
                </a:graphic>
              </wp:inline>
            </w:drawing>
          </mc:Choice>
          <mc:Fallback>
            <w:pict>
              <v:group w14:anchorId="7F110556" id="Group 615" o:spid="_x0000_s1443" style="width:427pt;height:162.5pt;mso-position-horizontal-relative:char;mso-position-vertical-relative:line" coordsize="8540,32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">
                <v:shape id="Freeform 614" o:spid="_x0000_s1444" style="position:absolute;top:399;width:8540;height:2836;visibility:visible;mso-wrap-style:square;v-text-anchor:top" coordsize="8540,2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" path="m8540,2835l8540,,,,,2835r,l8540,2835xe" fillcolor="#ede5e1" stroked="f">
                  <v:path arrowok="t" o:connecttype="custom" o:connectlocs="8540,2835;8540,0;0,0;0,2835;0,2835;8540,2835" o:connectangles="0,0,0,0,0,0"/>
                </v:shape>
                <v:shape id="Freeform 615" o:spid="_x0000_s1445" style="position:absolute;width:8540;height:420;visibility:visible;mso-wrap-style:square;v-text-anchor:top" coordsize="854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" path="m8540,l180,,75,2,22,22,2,75,,180,,420r8540,l8540,xe" fillcolor="#c8aba2" stroked="f">
                  <v:path arrowok="t" o:connecttype="custom" o:connectlocs="8540,0;180,0;75,2;22,22;2,75;0,180;0,420;8540,420;8540,0" o:connectangles="0,0,0,0,0,0,0,0,0"/>
                </v:shape>
                <v:shape id="Freeform 616" o:spid="_x0000_s1446" style="position:absolute;top:420;width:8540;height:40;visibility:visible;mso-wrap-style:square;v-text-anchor:top" coordsize="854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" path="m,40r8540,l8540,,,,,40xe" stroked="f">
                  <v:path arrowok="t" o:connecttype="custom" o:connectlocs="0,40;8540,40;8540,0;0,0;0,40" o:connectangles="0,0,0,0,0"/>
                </v:shape>
                <v:shape id="Freeform 617" o:spid="_x0000_s1447" style="position:absolute;left:570;top:1036;width:1674;height:1674;visibility:visible;mso-wrap-style:square;v-text-anchor:top" coordsize="1674,16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" path="m1673,836r-4,76l1659,987r-16,72l1620,1128r-28,67l1559,1258r-39,61l1476,1375r-48,53l1375,1476r-56,44l1258,1559r-63,33l1128,1620r-69,23l987,1659r-75,10l836,1673r-76,-4l686,1659r-72,-16l544,1620r-67,-28l414,1559r-60,-39l297,1476r-52,-48l196,1375r-43,-56l114,1258,80,1195,52,1128,29,1059,13,987,3,912,,836,3,760,13,686,29,614,52,544,80,478r34,-64l153,354r43,-57l245,245r52,-49l354,153r60,-39l477,80,544,52,614,29,686,13,760,3,836,r76,3l987,13r72,16l1128,52r67,28l1258,114r61,39l1375,196r53,49l1476,297r44,57l1559,414r33,64l1620,544r23,70l1659,686r10,74l1673,836xe" filled="f" strokecolor="#21438c" strokeweight="1pt">
                  <v:path arrowok="t" o:connecttype="custom" o:connectlocs="1669,912;1643,1059;1592,1195;1520,1319;1428,1428;1319,1520;1195,1592;1059,1643;912,1669;760,1669;614,1643;477,1592;354,1520;245,1428;153,1319;80,1195;29,1059;3,912;3,760;29,614;80,478;153,354;245,245;354,153;477,80;614,29;760,3;912,3;1059,29;1195,80;1319,153;1428,245;1520,354;1592,478;1643,614;1669,760" o:connectangles="0,0,0,0,0,0,0,0,0,0,0,0,0,0,0,0,0,0,0,0,0,0,0,0,0,0,0,0,0,0,0,0,0,0,0,0"/>
                </v:shape>
                <v:shape id="Freeform 618" o:spid="_x0000_s1448" style="position:absolute;left:1406;top:1237;width:545;height:636;visibility:visible;mso-wrap-style:square;v-text-anchor:top" coordsize="54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" path="m,635l544,e" filled="f" strokecolor="#ed1c24" strokeweight=".5pt">
                  <v:stroke dashstyle="3 1"/>
                  <v:path arrowok="t" o:connecttype="custom" o:connectlocs="0,635;544,0" o:connectangles="0,0"/>
                </v:shape>
                <v:shape id="Freeform 619" o:spid="_x0000_s1449" style="position:absolute;left:1376;top:1843;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" path="m30,l18,2,8,8,2,18,,30,2,41,8,51r10,6l30,60,41,57,51,51,57,41,60,30,57,18,51,8,41,2,30,xe" fillcolor="#231f20" stroked="f">
                  <v:path arrowok="t" o:connecttype="custom" o:connectlocs="30,0;18,2;8,8;2,18;0,30;2,41;8,51;18,57;30,60;41,57;51,51;57,41;60,30;57,18;51,8;41,2;30,0" o:connectangles="0,0,0,0,0,0,0,0,0,0,0,0,0,0,0,0,0"/>
                </v:shape>
                <v:shape id="Freeform 620" o:spid="_x0000_s1450" style="position:absolute;left:4760;top:1043;width:1673;height:1412;visibility:visible;mso-wrap-style:square;v-text-anchor:top" coordsize="1673,1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" path="m1508,1335l836,836r,l228,1411r,l179,1355r-42,-60l99,1233,68,1168,42,1100,23,1031,9,961,1,890,,818,4,746,15,675,32,604,55,535,85,467r36,-66l164,337r48,-59l265,225r56,-49l380,134,443,97,508,66,575,41,644,22,714,8,785,1,856,r72,4l999,15r70,17l1138,56r68,29l1272,122r63,42l1394,212r53,53l1496,321r42,59l1575,443r31,65l1631,575r19,69l1664,714r7,71l1672,856r-4,72l1657,999r-17,70l1616,1138r-29,68l1550,1272r-42,63l1508,1335xe" filled="f" strokecolor="#21438c" strokeweight="1pt">
                  <v:path arrowok="t" o:connecttype="custom" o:connectlocs="1508,1335;836,836;836,836;228,1411;228,1411;179,1355;137,1295;99,1233;68,1168;42,1100;23,1031;9,961;1,890;0,818;4,746;15,675;32,604;55,535;85,467;121,401;164,337;212,278;265,225;321,176;380,134;443,97;508,66;575,41;644,22;714,8;785,1;856,0;928,4;999,15;1069,32;1138,56;1206,85;1272,122;1335,164;1394,212;1447,265;1496,321;1538,380;1575,443;1606,508;1631,575;1650,644;1664,714;1671,785;1672,856;1668,928;1657,999;1640,1069;1616,1138;1587,1206;1550,1272;1508,1335;1508,1335" o:connectangles="0,0,0,0,0,0,0,0,0,0,0,0,0,0,0,0,0,0,0,0,0,0,0,0,0,0,0,0,0,0,0,0,0,0,0,0,0,0,0,0,0,0,0,0,0,0,0,0,0,0,0,0,0,0,0,0,0,0"/>
                </v:shape>
                <v:shape id="Freeform 621" o:spid="_x0000_s1451" style="position:absolute;left:5394;top:1677;width:405;height:342;visibility:visible;mso-wrap-style:square;v-text-anchor:top" coordsize="405,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" path="m55,341l32,311,14,278,3,241,,202,15,123,59,59,123,15,202,r78,15l345,59r43,64l404,202r-3,33l393,266r-12,30l364,322e" filled="f" strokecolor="#231f20" strokeweight=".5pt">
                  <v:path arrowok="t" o:connecttype="custom" o:connectlocs="55,341;32,311;14,278;3,241;0,202;15,123;59,59;123,15;202,0;280,15;345,59;388,123;404,202;401,235;393,266;381,296;364,322" o:connectangles="0,0,0,0,0,0,0,0,0,0,0,0,0,0,0,0,0"/>
                </v:shape>
                <v:shape id="Freeform 622" o:spid="_x0000_s1452" style="position:absolute;left:5566;top:185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" path="m30,l18,2,8,8,2,18,,30,2,41,8,51r10,6l30,60,41,57,51,51,57,41,60,30,57,18,51,8,41,2,30,xe" fillcolor="#231f20" stroked="f">
                  <v:path arrowok="t" o:connecttype="custom" o:connectlocs="30,0;18,2;8,8;2,18;0,30;2,41;8,51;18,57;30,60;41,57;51,51;57,41;60,30;57,18;51,8;41,2;30,0" o:connectangles="0,0,0,0,0,0,0,0,0,0,0,0,0,0,0,0,0"/>
                </v:shape>
                <v:shape id="Freeform 623" o:spid="_x0000_s1453" style="position:absolute;top:3230;width:4130;height:20;visibility:visible;mso-wrap-style:square;v-text-anchor:top" coordsize="41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" path="m,l4130,e" filled="f" strokecolor="white" strokeweight="2pt">
                  <v:path arrowok="t" o:connecttype="custom" o:connectlocs="0,0;4130,0" o:connectangles="0,0"/>
                </v:shape>
                <v:shape id="Freeform 624" o:spid="_x0000_s1454" style="position:absolute;left:4129;top:3230;width:4410;height:20;visibility:visible;mso-wrap-style:square;v-text-anchor:top" coordsize="441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" path="m,l4410,e" filled="f" strokecolor="white" strokeweight="2pt">
                  <v:path arrowok="t" o:connecttype="custom" o:connectlocs="0,0;4410,0" o:connectangles="0,0"/>
                </v:shape>
                <v:shape id="Text Box 625" o:spid="_x0000_s1455" type="#_x0000_t202" style="position:absolute;width:8540;height:3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glW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" filled="f" stroked="f">
                  <v:textbox inset="0,0,0,0">
                    <w:txbxContent>
                      <w:p w14:paraId="02EAD47E" w14:textId="62F85BEF" w:rsidR="00225932" w:rsidRDefault="00225932" w:rsidP="000E6190">
                        <w:pPr>
                          <w:pStyle w:val="ListParagraph"/>
                          <w:kinsoku w:val="0"/>
                          <w:overflowPunct w:val="0"/>
                          <w:spacing w:before="69"/>
                          <w:ind w:left="280"/>
                          <w:rPr>
                            <w:rFonts w:ascii="Helvetica" w:hAnsi="Helvetica" w:cs="Helvetica"/>
                            <w:b/>
                            <w:bCs/>
                            <w:color w:val="8C534B"/>
                          </w:rPr>
                        </w:pPr>
                        <w:r>
                          <w:rPr>
                            <w:rFonts w:ascii="Helvetica" w:hAnsi="Helvetica" w:cs="Helvetica"/>
                            <w:b/>
                            <w:bCs/>
                            <w:color w:val="FFFFFF"/>
                          </w:rPr>
                          <w:t>Example 10</w:t>
                        </w:r>
                        <w:r w:rsidRPr="008F1E9C">
                          <w:rPr>
                            <w:rFonts w:ascii="Helvetica" w:hAnsi="Helvetica" w:cs="Helvetica"/>
                            <w:b/>
                            <w:bCs/>
                            <w:color w:val="FFFFFF" w:themeColor="background1"/>
                          </w:rPr>
                          <w:t xml:space="preserve">: </w:t>
                        </w:r>
                        <w:hyperlink r:id="rId71" w:anchor="/resources/video/100263/" w:history="1">
                          <w:r w:rsidRPr="00B621F4">
                            <w:rPr>
                              <w:rStyle w:val="Hyperlink"/>
                              <w:rFonts w:ascii="Helvetica" w:hAnsi="Helvetica" w:cs="Helvetica"/>
                              <w:b/>
                              <w:bCs/>
                            </w:rPr>
                            <w:t>Finding areas of circles and sectors</w:t>
                          </w:r>
                        </w:hyperlink>
                      </w:p>
                    </w:txbxContent>
                  </v:textbox>
                </v:shape>
                <v:shape id="Text Box 626" o:spid="_x0000_s1456" type="#_x0000_t202" style="position:absolute;top:460;width:8540;height:2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" filled="f" stroked="f">
                  <v:textbox inset="0,0,0,0">
                    <w:txbxContent>
                      <w:p w14:paraId="7875963C" w14:textId="77777777" w:rsidR="00225932" w:rsidRDefault="00225932" w:rsidP="000E6190">
                        <w:pPr>
                          <w:pStyle w:val="ListParagraph"/>
                          <w:kinsoku w:val="0"/>
                          <w:overflowPunct w:val="0"/>
                          <w:spacing w:before="145" w:line="327" w:lineRule="exact"/>
                          <w:ind w:left="279"/>
                          <w:rPr>
                            <w:rFonts w:cs="Times"/>
                            <w:color w:val="231F20"/>
                            <w:sz w:val="20"/>
                            <w:szCs w:val="20"/>
                          </w:rPr>
                        </w:pPr>
                        <w:r>
                          <w:rPr>
                            <w:rFonts w:cs="Times"/>
                            <w:color w:val="231F20"/>
                            <w:sz w:val="20"/>
                            <w:szCs w:val="20"/>
                          </w:rPr>
                          <w:t>Find the area of this circle and sector correct to two decimal places.</w:t>
                        </w:r>
                      </w:p>
                      <w:p w14:paraId="521173AC" w14:textId="77777777" w:rsidR="00225932" w:rsidRDefault="00225932" w:rsidP="000E6190">
                        <w:pPr>
                          <w:pStyle w:val="ListParagraph"/>
                          <w:kinsoku w:val="0"/>
                          <w:overflowPunct w:val="0"/>
                          <w:spacing w:line="269" w:lineRule="exact"/>
                          <w:ind w:left="279"/>
                          <w:rPr>
                            <w:rFonts w:ascii="Arial Black" w:hAnsi="Arial Black" w:cs="Arial Black"/>
                            <w:b/>
                            <w:bCs/>
                            <w:color w:val="E23D2D"/>
                            <w:w w:val="90"/>
                            <w:sz w:val="20"/>
                            <w:szCs w:val="20"/>
                          </w:rPr>
                        </w:pPr>
                        <w:r>
                          <w:rPr>
                            <w:rFonts w:ascii="Arial Black" w:hAnsi="Arial Black" w:cs="Arial Black"/>
                            <w:b/>
                            <w:bCs/>
                            <w:color w:val="E23D2D"/>
                            <w:w w:val="90"/>
                            <w:sz w:val="20"/>
                            <w:szCs w:val="20"/>
                          </w:rPr>
                          <w:t xml:space="preserve">a </w:t>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r>
                        <w:r>
                          <w:rPr>
                            <w:rFonts w:ascii="Arial Black" w:hAnsi="Arial Black" w:cs="Arial Black"/>
                            <w:b/>
                            <w:bCs/>
                            <w:color w:val="E23D2D"/>
                            <w:w w:val="90"/>
                            <w:sz w:val="20"/>
                            <w:szCs w:val="20"/>
                          </w:rPr>
                          <w:tab/>
                          <w:t>b</w:t>
                        </w:r>
                      </w:p>
                      <w:p w14:paraId="028F702B" w14:textId="77777777" w:rsidR="00225932" w:rsidRDefault="00225932" w:rsidP="000E6190">
                        <w:pPr>
                          <w:pStyle w:val="ListParagraph"/>
                          <w:kinsoku w:val="0"/>
                          <w:overflowPunct w:val="0"/>
                          <w:spacing w:before="212" w:line="224" w:lineRule="exact"/>
                          <w:ind w:left="5431"/>
                          <w:rPr>
                            <w:rFonts w:ascii="Symbol" w:hAnsi="Symbol" w:cs="Symbol"/>
                            <w:color w:val="231F20"/>
                            <w:w w:val="105"/>
                            <w:sz w:val="20"/>
                            <w:szCs w:val="20"/>
                          </w:rPr>
                        </w:pPr>
                        <w:r>
                          <w:rPr>
                            <w:rFonts w:ascii="Arial Narrow" w:hAnsi="Arial Narrow" w:cs="Arial Narrow"/>
                            <w:color w:val="231F20"/>
                            <w:w w:val="105"/>
                            <w:sz w:val="20"/>
                            <w:szCs w:val="20"/>
                          </w:rPr>
                          <w:t>260</w:t>
                        </w:r>
                        <w:r>
                          <w:rPr>
                            <w:rFonts w:ascii="Symbol" w:hAnsi="Symbol" w:cs="Symbol"/>
                            <w:color w:val="231F20"/>
                            <w:w w:val="105"/>
                            <w:sz w:val="20"/>
                            <w:szCs w:val="20"/>
                          </w:rPr>
                          <w:t></w:t>
                        </w:r>
                      </w:p>
                      <w:p w14:paraId="53CEDD90" w14:textId="77777777" w:rsidR="00225932" w:rsidRDefault="00225932" w:rsidP="000E6190">
                        <w:pPr>
                          <w:pStyle w:val="ListParagraph"/>
                          <w:kinsoku w:val="0"/>
                          <w:overflowPunct w:val="0"/>
                          <w:spacing w:line="206" w:lineRule="exact"/>
                          <w:ind w:left="1632"/>
                          <w:rPr>
                            <w:rFonts w:ascii="Arial Narrow" w:hAnsi="Arial Narrow" w:cs="Arial Narrow"/>
                            <w:color w:val="231F20"/>
                            <w:w w:val="110"/>
                            <w:sz w:val="20"/>
                            <w:szCs w:val="20"/>
                          </w:rPr>
                        </w:pPr>
                        <w:r>
                          <w:rPr>
                            <w:rFonts w:ascii="Arial Narrow" w:hAnsi="Arial Narrow" w:cs="Arial Narrow"/>
                            <w:color w:val="231F20"/>
                            <w:w w:val="110"/>
                            <w:sz w:val="20"/>
                            <w:szCs w:val="20"/>
                          </w:rPr>
                          <w:t>5.1 cm</w:t>
                        </w:r>
                      </w:p>
                      <w:p w14:paraId="4216C325" w14:textId="77777777" w:rsidR="00225932" w:rsidRDefault="00225932" w:rsidP="000E6190">
                        <w:pPr>
                          <w:pStyle w:val="ListParagraph"/>
                          <w:kinsoku w:val="0"/>
                          <w:overflowPunct w:val="0"/>
                          <w:spacing w:before="80"/>
                          <w:ind w:left="5975"/>
                          <w:rPr>
                            <w:rFonts w:ascii="Arial Narrow" w:hAnsi="Arial Narrow" w:cs="Arial Narrow"/>
                            <w:color w:val="231F20"/>
                            <w:w w:val="110"/>
                            <w:sz w:val="20"/>
                            <w:szCs w:val="20"/>
                          </w:rPr>
                        </w:pPr>
                        <w:r>
                          <w:rPr>
                            <w:rFonts w:ascii="Arial Narrow" w:hAnsi="Arial Narrow" w:cs="Arial Narrow"/>
                            <w:color w:val="231F20"/>
                            <w:w w:val="110"/>
                            <w:sz w:val="20"/>
                            <w:szCs w:val="20"/>
                          </w:rPr>
                          <w:t>4 m</w:t>
                        </w:r>
                      </w:p>
                    </w:txbxContent>
                  </v:textbox>
                </v:shape>
                <w10:anchorlock/>
              </v:group>
            </w:pict>
          </mc:Fallback>
        </mc:AlternateContent>
      </w:r>
    </w:p>
    <w:p w14:paraId="4AE20249" w14:textId="77777777" w:rsidR="000E6190" w:rsidRDefault="000E6190" w:rsidP="00607FC1"/>
    <w:p w14:paraId="5B7E881B" w14:textId="577D6A5A" w:rsidR="000E6190" w:rsidRDefault="000E6190" w:rsidP="00607FC1"/>
    <w:p w14:paraId="0165F17D" w14:textId="3EEE0660" w:rsidR="00BD696C" w:rsidRDefault="00BD696C" w:rsidP="00607FC1"/>
    <w:p w14:paraId="4C777308" w14:textId="1D84DD43" w:rsidR="00BD696C" w:rsidRDefault="00BD696C" w:rsidP="00607FC1"/>
    <w:p w14:paraId="0D2927A3" w14:textId="7EE258F3" w:rsidR="00BD696C" w:rsidRDefault="00BD696C" w:rsidP="00607FC1"/>
    <w:p w14:paraId="7798D44B" w14:textId="3D15390F" w:rsidR="00BD696C" w:rsidRDefault="00BD696C" w:rsidP="00607FC1"/>
    <w:p w14:paraId="203848A1" w14:textId="77777777" w:rsidR="000E6190" w:rsidRDefault="000E6190" w:rsidP="000E6190">
      <w:pPr>
        <w:pStyle w:val="Heading2"/>
      </w:pPr>
      <w:r>
        <w:lastRenderedPageBreak/>
        <w:t>5D Composite shapes</w:t>
      </w:r>
    </w:p>
    <w:p w14:paraId="7939332E" w14:textId="0D244200" w:rsidR="00420851" w:rsidRPr="006B3F25" w:rsidRDefault="002168DA" w:rsidP="006B3F25">
      <w:pPr>
        <w:kinsoku w:val="0"/>
        <w:overflowPunct w:val="0"/>
        <w:autoSpaceDE w:val="0"/>
        <w:autoSpaceDN w:val="0"/>
        <w:adjustRightInd w:val="0"/>
        <w:spacing w:before="76" w:after="0" w:line="240" w:lineRule="auto"/>
        <w:ind w:right="114"/>
        <w:jc w:val="both"/>
        <w:rPr>
          <w:rFonts w:cs="Times"/>
          <w:color w:val="231F20"/>
          <w:sz w:val="20"/>
          <w:szCs w:val="20"/>
        </w:rPr>
      </w:pPr>
      <w:r w:rsidRPr="00420851">
        <w:rPr>
          <w:rFonts w:cs="Times"/>
          <w:noProof/>
          <w:sz w:val="20"/>
          <w:szCs w:val="20"/>
        </w:rPr>
        <mc:AlternateContent>
          <mc:Choice Requires="wpg">
            <w:drawing>
              <wp:anchor distT="0" distB="0" distL="114300" distR="114300" simplePos="0" relativeHeight="251659264" behindDoc="0" locked="0" layoutInCell="1" allowOverlap="1" wp14:anchorId="5AAA1225" wp14:editId="4986EE28">
                <wp:simplePos x="0" y="0"/>
                <wp:positionH relativeFrom="column">
                  <wp:posOffset>66583</wp:posOffset>
                </wp:positionH>
                <wp:positionV relativeFrom="paragraph">
                  <wp:posOffset>58680</wp:posOffset>
                </wp:positionV>
                <wp:extent cx="2743200" cy="1799590"/>
                <wp:effectExtent l="0" t="0" r="0" b="3810"/>
                <wp:wrapSquare wrapText="bothSides"/>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799590"/>
                          <a:chOff x="0" y="0"/>
                          <a:chExt cx="4320" cy="2834"/>
                        </a:xfrm>
                      </wpg:grpSpPr>
                      <wps:wsp>
                        <wps:cNvPr id="630" name="Freeform 628"/>
                        <wps:cNvSpPr>
                          <a:spLocks/>
                        </wps:cNvSpPr>
                        <wps:spPr bwMode="auto">
                          <a:xfrm>
                            <a:off x="0" y="0"/>
                            <a:ext cx="4320" cy="2834"/>
                          </a:xfrm>
                          <a:custGeom>
                            <a:avLst/>
                            <a:gdLst>
                              <a:gd name="T0" fmla="*/ 0 w 4320"/>
                              <a:gd name="T1" fmla="*/ 2833 h 2834"/>
                              <a:gd name="T2" fmla="*/ 4320 w 4320"/>
                              <a:gd name="T3" fmla="*/ 2833 h 2834"/>
                              <a:gd name="T4" fmla="*/ 4320 w 4320"/>
                              <a:gd name="T5" fmla="*/ 0 h 2834"/>
                              <a:gd name="T6" fmla="*/ 0 w 4320"/>
                              <a:gd name="T7" fmla="*/ 0 h 2834"/>
                              <a:gd name="T8" fmla="*/ 0 w 4320"/>
                              <a:gd name="T9" fmla="*/ 2833 h 2834"/>
                            </a:gdLst>
                            <a:ahLst/>
                            <a:cxnLst>
                              <a:cxn ang="0">
                                <a:pos x="T0" y="T1"/>
                              </a:cxn>
                              <a:cxn ang="0">
                                <a:pos x="T2" y="T3"/>
                              </a:cxn>
                              <a:cxn ang="0">
                                <a:pos x="T4" y="T5"/>
                              </a:cxn>
                              <a:cxn ang="0">
                                <a:pos x="T6" y="T7"/>
                              </a:cxn>
                              <a:cxn ang="0">
                                <a:pos x="T8" y="T9"/>
                              </a:cxn>
                            </a:cxnLst>
                            <a:rect l="0" t="0" r="r" b="b"/>
                            <a:pathLst>
                              <a:path w="4320" h="2834">
                                <a:moveTo>
                                  <a:pt x="0" y="2833"/>
                                </a:moveTo>
                                <a:lnTo>
                                  <a:pt x="4320" y="2833"/>
                                </a:lnTo>
                                <a:lnTo>
                                  <a:pt x="4320" y="0"/>
                                </a:lnTo>
                                <a:lnTo>
                                  <a:pt x="0" y="0"/>
                                </a:lnTo>
                                <a:lnTo>
                                  <a:pt x="0" y="283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1" name="Picture 6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0" y="142"/>
                            <a:ext cx="1920"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2" name="Text Box 630"/>
                        <wps:cNvSpPr txBox="1">
                          <a:spLocks noChangeArrowheads="1"/>
                        </wps:cNvSpPr>
                        <wps:spPr bwMode="auto">
                          <a:xfrm>
                            <a:off x="0" y="0"/>
                            <a:ext cx="4320" cy="2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FCC4C" w14:textId="77777777" w:rsidR="00225932" w:rsidRDefault="00225932" w:rsidP="000E6190">
                              <w:pPr>
                                <w:pStyle w:val="BodyText"/>
                                <w:kinsoku w:val="0"/>
                                <w:overflowPunct w:val="0"/>
                                <w:spacing w:before="103" w:line="254" w:lineRule="auto"/>
                                <w:ind w:left="2193" w:right="332"/>
                                <w:rPr>
                                  <w:rFonts w:ascii="Helvetica" w:hAnsi="Helvetica" w:cs="Helvetica"/>
                                  <w:color w:val="231F20"/>
                                  <w:sz w:val="16"/>
                                  <w:szCs w:val="16"/>
                                </w:rPr>
                              </w:pPr>
                              <w:r>
                                <w:rPr>
                                  <w:rFonts w:ascii="Helvetica" w:hAnsi="Helvetica" w:cs="Helvetica"/>
                                  <w:color w:val="231F20"/>
                                  <w:sz w:val="16"/>
                                  <w:szCs w:val="16"/>
                                </w:rPr>
                                <w:t xml:space="preserve">For this high-rise office building in Oslo, Norway, </w:t>
                              </w:r>
                              <w:r>
                                <w:rPr>
                                  <w:rFonts w:ascii="Helvetica" w:hAnsi="Helvetica" w:cs="Helvetica"/>
                                  <w:color w:val="231F20"/>
                                  <w:w w:val="95"/>
                                  <w:sz w:val="16"/>
                                  <w:szCs w:val="16"/>
                                </w:rPr>
                                <w:t xml:space="preserve">the architect has designed </w:t>
                              </w:r>
                              <w:r>
                                <w:rPr>
                                  <w:rFonts w:ascii="Helvetica" w:hAnsi="Helvetica" w:cs="Helvetica"/>
                                  <w:color w:val="231F20"/>
                                  <w:sz w:val="16"/>
                                  <w:szCs w:val="16"/>
                                </w:rPr>
                                <w:t xml:space="preserve">windows with triangular, </w:t>
                              </w:r>
                              <w:r>
                                <w:rPr>
                                  <w:rFonts w:ascii="Helvetica" w:hAnsi="Helvetica" w:cs="Helvetica"/>
                                  <w:color w:val="231F20"/>
                                  <w:w w:val="90"/>
                                  <w:sz w:val="16"/>
                                  <w:szCs w:val="16"/>
                                </w:rPr>
                                <w:t xml:space="preserve">trapezoidal and composite </w:t>
                              </w:r>
                              <w:r>
                                <w:rPr>
                                  <w:rFonts w:ascii="Helvetica" w:hAnsi="Helvetica" w:cs="Helvetica"/>
                                  <w:color w:val="231F20"/>
                                  <w:sz w:val="16"/>
                                  <w:szCs w:val="16"/>
                                </w:rPr>
                                <w:t>shapes.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A1225" id="Group 629" o:spid="_x0000_s1457" style="position:absolute;left:0;text-align:left;margin-left:5.25pt;margin-top:4.6pt;width:3in;height:141.7pt;z-index:251659264;mso-position-horizontal-relative:text;mso-position-vertical-relative:text" coordsize="4320,283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">
                <v:shape id="Freeform 628" o:spid="_x0000_s1458" style="position:absolute;width:4320;height:2834;visibility:visible;mso-wrap-style:square;v-text-anchor:top" coordsize="4320,2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" path="m,2833r4320,l4320,,,,,2833xe" fillcolor="#e6e7e8" stroked="f">
                  <v:path arrowok="t" o:connecttype="custom" o:connectlocs="0,2833;4320,2833;4320,0;0,0;0,2833" o:connectangles="0,0,0,0,0"/>
                </v:shape>
                <v:shape id="Picture 629" o:spid="_x0000_s1459" type="#_x0000_t75" style="position:absolute;left:140;top:142;width:1920;height:25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">
                  <v:imagedata r:id="rId73" o:title=""/>
                </v:shape>
                <v:shape id="Text Box 630" o:spid="_x0000_s1460" type="#_x0000_t202" style="position:absolute;width:4320;height:28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DwT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" filled="f" stroked="f">
                  <v:textbox inset="0,0,0,0">
                    <w:txbxContent>
                      <w:p w14:paraId="576FCC4C" w14:textId="77777777" w:rsidR="00225932" w:rsidRDefault="00225932" w:rsidP="000E6190">
                        <w:pPr>
                          <w:pStyle w:val="BodyText"/>
                          <w:kinsoku w:val="0"/>
                          <w:overflowPunct w:val="0"/>
                          <w:spacing w:before="103" w:line="254" w:lineRule="auto"/>
                          <w:ind w:left="2193" w:right="332"/>
                          <w:rPr>
                            <w:rFonts w:ascii="Helvetica" w:hAnsi="Helvetica" w:cs="Helvetica"/>
                            <w:color w:val="231F20"/>
                            <w:sz w:val="16"/>
                            <w:szCs w:val="16"/>
                          </w:rPr>
                        </w:pPr>
                        <w:r>
                          <w:rPr>
                            <w:rFonts w:ascii="Helvetica" w:hAnsi="Helvetica" w:cs="Helvetica"/>
                            <w:color w:val="231F20"/>
                            <w:sz w:val="16"/>
                            <w:szCs w:val="16"/>
                          </w:rPr>
                          <w:t xml:space="preserve">For this high-rise office building in Oslo, Norway, </w:t>
                        </w:r>
                        <w:r>
                          <w:rPr>
                            <w:rFonts w:ascii="Helvetica" w:hAnsi="Helvetica" w:cs="Helvetica"/>
                            <w:color w:val="231F20"/>
                            <w:w w:val="95"/>
                            <w:sz w:val="16"/>
                            <w:szCs w:val="16"/>
                          </w:rPr>
                          <w:t xml:space="preserve">the architect has designed </w:t>
                        </w:r>
                        <w:r>
                          <w:rPr>
                            <w:rFonts w:ascii="Helvetica" w:hAnsi="Helvetica" w:cs="Helvetica"/>
                            <w:color w:val="231F20"/>
                            <w:sz w:val="16"/>
                            <w:szCs w:val="16"/>
                          </w:rPr>
                          <w:t xml:space="preserve">windows with triangular, </w:t>
                        </w:r>
                        <w:r>
                          <w:rPr>
                            <w:rFonts w:ascii="Helvetica" w:hAnsi="Helvetica" w:cs="Helvetica"/>
                            <w:color w:val="231F20"/>
                            <w:w w:val="90"/>
                            <w:sz w:val="16"/>
                            <w:szCs w:val="16"/>
                          </w:rPr>
                          <w:t xml:space="preserve">trapezoidal and composite </w:t>
                        </w:r>
                        <w:r>
                          <w:rPr>
                            <w:rFonts w:ascii="Helvetica" w:hAnsi="Helvetica" w:cs="Helvetica"/>
                            <w:color w:val="231F20"/>
                            <w:sz w:val="16"/>
                            <w:szCs w:val="16"/>
                          </w:rPr>
                          <w:t>shapes.</w:t>
                        </w:r>
                      </w:p>
                    </w:txbxContent>
                  </v:textbox>
                </v:shape>
                <w10:wrap type="square"/>
              </v:group>
            </w:pict>
          </mc:Fallback>
        </mc:AlternateContent>
      </w:r>
    </w:p>
    <w:p w14:paraId="59A3EF68" w14:textId="1FD172C5" w:rsidR="00420851" w:rsidRPr="00576BBF" w:rsidRDefault="000E6190" w:rsidP="00576BBF">
      <w:pPr>
        <w:kinsoku w:val="0"/>
        <w:overflowPunct w:val="0"/>
        <w:rPr>
          <w:rFonts w:cs="Times"/>
          <w:sz w:val="20"/>
          <w:szCs w:val="20"/>
        </w:rPr>
      </w:pPr>
      <w:r>
        <w:rPr>
          <w:noProof/>
        </w:rPr>
        <mc:AlternateContent>
          <mc:Choice Requires="wpg">
            <w:drawing>
              <wp:inline distT="0" distB="0" distL="0" distR="0" wp14:anchorId="586B50C4" wp14:editId="58210472">
                <wp:extent cx="2957698" cy="2084832"/>
                <wp:effectExtent l="0" t="0" r="1905" b="0"/>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698" cy="2084832"/>
                          <a:chOff x="0" y="0"/>
                          <a:chExt cx="8540" cy="2060"/>
                        </a:xfrm>
                      </wpg:grpSpPr>
                      <wps:wsp>
                        <wps:cNvPr id="647" name="Freeform 645"/>
                        <wps:cNvSpPr>
                          <a:spLocks/>
                        </wps:cNvSpPr>
                        <wps:spPr bwMode="auto">
                          <a:xfrm>
                            <a:off x="0" y="0"/>
                            <a:ext cx="8540" cy="20"/>
                          </a:xfrm>
                          <a:custGeom>
                            <a:avLst/>
                            <a:gdLst>
                              <a:gd name="T0" fmla="*/ 0 w 8540"/>
                              <a:gd name="T1" fmla="*/ 15 h 20"/>
                              <a:gd name="T2" fmla="*/ 8539 w 8540"/>
                              <a:gd name="T3" fmla="*/ 15 h 20"/>
                              <a:gd name="T4" fmla="*/ 8539 w 8540"/>
                              <a:gd name="T5" fmla="*/ 0 h 20"/>
                              <a:gd name="T6" fmla="*/ 0 w 8540"/>
                              <a:gd name="T7" fmla="*/ 0 h 20"/>
                              <a:gd name="T8" fmla="*/ 0 w 8540"/>
                              <a:gd name="T9" fmla="*/ 15 h 20"/>
                            </a:gdLst>
                            <a:ahLst/>
                            <a:cxnLst>
                              <a:cxn ang="0">
                                <a:pos x="T0" y="T1"/>
                              </a:cxn>
                              <a:cxn ang="0">
                                <a:pos x="T2" y="T3"/>
                              </a:cxn>
                              <a:cxn ang="0">
                                <a:pos x="T4" y="T5"/>
                              </a:cxn>
                              <a:cxn ang="0">
                                <a:pos x="T6" y="T7"/>
                              </a:cxn>
                              <a:cxn ang="0">
                                <a:pos x="T8" y="T9"/>
                              </a:cxn>
                            </a:cxnLst>
                            <a:rect l="0" t="0" r="r" b="b"/>
                            <a:pathLst>
                              <a:path w="8540" h="20">
                                <a:moveTo>
                                  <a:pt x="0" y="15"/>
                                </a:moveTo>
                                <a:lnTo>
                                  <a:pt x="8539" y="15"/>
                                </a:lnTo>
                                <a:lnTo>
                                  <a:pt x="8539" y="0"/>
                                </a:lnTo>
                                <a:lnTo>
                                  <a:pt x="0" y="0"/>
                                </a:lnTo>
                                <a:lnTo>
                                  <a:pt x="0" y="15"/>
                                </a:lnTo>
                                <a:close/>
                              </a:path>
                            </a:pathLst>
                          </a:custGeom>
                          <a:solidFill>
                            <a:srgbClr val="FFF7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47"/>
                        <wps:cNvSpPr>
                          <a:spLocks/>
                        </wps:cNvSpPr>
                        <wps:spPr bwMode="auto">
                          <a:xfrm>
                            <a:off x="5727"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C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48"/>
                        <wps:cNvSpPr>
                          <a:spLocks/>
                        </wps:cNvSpPr>
                        <wps:spPr bwMode="auto">
                          <a:xfrm>
                            <a:off x="5840"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1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49"/>
                        <wps:cNvSpPr>
                          <a:spLocks/>
                        </wps:cNvSpPr>
                        <wps:spPr bwMode="auto">
                          <a:xfrm>
                            <a:off x="5954"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50"/>
                        <wps:cNvSpPr>
                          <a:spLocks/>
                        </wps:cNvSpPr>
                        <wps:spPr bwMode="auto">
                          <a:xfrm>
                            <a:off x="6068"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51"/>
                        <wps:cNvSpPr>
                          <a:spLocks/>
                        </wps:cNvSpPr>
                        <wps:spPr bwMode="auto">
                          <a:xfrm>
                            <a:off x="6181"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52"/>
                        <wps:cNvSpPr>
                          <a:spLocks/>
                        </wps:cNvSpPr>
                        <wps:spPr bwMode="auto">
                          <a:xfrm>
                            <a:off x="6295"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53"/>
                        <wps:cNvSpPr>
                          <a:spLocks/>
                        </wps:cNvSpPr>
                        <wps:spPr bwMode="auto">
                          <a:xfrm>
                            <a:off x="6409"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B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54"/>
                        <wps:cNvSpPr>
                          <a:spLocks/>
                        </wps:cNvSpPr>
                        <wps:spPr bwMode="auto">
                          <a:xfrm>
                            <a:off x="6522"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D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55"/>
                        <wps:cNvSpPr>
                          <a:spLocks/>
                        </wps:cNvSpPr>
                        <wps:spPr bwMode="auto">
                          <a:xfrm>
                            <a:off x="6636"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DF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56"/>
                        <wps:cNvSpPr>
                          <a:spLocks/>
                        </wps:cNvSpPr>
                        <wps:spPr bwMode="auto">
                          <a:xfrm>
                            <a:off x="6750"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57"/>
                        <wps:cNvSpPr>
                          <a:spLocks/>
                        </wps:cNvSpPr>
                        <wps:spPr bwMode="auto">
                          <a:xfrm>
                            <a:off x="6863"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58"/>
                        <wps:cNvSpPr>
                          <a:spLocks/>
                        </wps:cNvSpPr>
                        <wps:spPr bwMode="auto">
                          <a:xfrm>
                            <a:off x="6977"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59"/>
                        <wps:cNvSpPr>
                          <a:spLocks/>
                        </wps:cNvSpPr>
                        <wps:spPr bwMode="auto">
                          <a:xfrm>
                            <a:off x="7090"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60"/>
                        <wps:cNvSpPr>
                          <a:spLocks/>
                        </wps:cNvSpPr>
                        <wps:spPr bwMode="auto">
                          <a:xfrm>
                            <a:off x="7204"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8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61"/>
                        <wps:cNvSpPr>
                          <a:spLocks/>
                        </wps:cNvSpPr>
                        <wps:spPr bwMode="auto">
                          <a:xfrm>
                            <a:off x="7318"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62"/>
                        <wps:cNvSpPr>
                          <a:spLocks/>
                        </wps:cNvSpPr>
                        <wps:spPr bwMode="auto">
                          <a:xfrm>
                            <a:off x="7431"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C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3"/>
                        <wps:cNvSpPr>
                          <a:spLocks/>
                        </wps:cNvSpPr>
                        <wps:spPr bwMode="auto">
                          <a:xfrm>
                            <a:off x="7545"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E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64"/>
                        <wps:cNvSpPr>
                          <a:spLocks/>
                        </wps:cNvSpPr>
                        <wps:spPr bwMode="auto">
                          <a:xfrm>
                            <a:off x="7659"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F1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65"/>
                        <wps:cNvSpPr>
                          <a:spLocks/>
                        </wps:cNvSpPr>
                        <wps:spPr bwMode="auto">
                          <a:xfrm>
                            <a:off x="7772"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F4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66"/>
                        <wps:cNvSpPr>
                          <a:spLocks/>
                        </wps:cNvSpPr>
                        <wps:spPr bwMode="auto">
                          <a:xfrm>
                            <a:off x="7886"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F6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67"/>
                        <wps:cNvSpPr>
                          <a:spLocks/>
                        </wps:cNvSpPr>
                        <wps:spPr bwMode="auto">
                          <a:xfrm>
                            <a:off x="8000"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F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68"/>
                        <wps:cNvSpPr>
                          <a:spLocks/>
                        </wps:cNvSpPr>
                        <wps:spPr bwMode="auto">
                          <a:xfrm>
                            <a:off x="8113"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F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69"/>
                        <wps:cNvSpPr>
                          <a:spLocks/>
                        </wps:cNvSpPr>
                        <wps:spPr bwMode="auto">
                          <a:xfrm>
                            <a:off x="8227" y="15"/>
                            <a:ext cx="186" cy="350"/>
                          </a:xfrm>
                          <a:custGeom>
                            <a:avLst/>
                            <a:gdLst>
                              <a:gd name="T0" fmla="*/ 185 w 186"/>
                              <a:gd name="T1" fmla="*/ 0 h 350"/>
                              <a:gd name="T2" fmla="*/ 163 w 186"/>
                              <a:gd name="T3" fmla="*/ 0 h 350"/>
                              <a:gd name="T4" fmla="*/ 0 w 186"/>
                              <a:gd name="T5" fmla="*/ 350 h 350"/>
                              <a:gd name="T6" fmla="*/ 22 w 186"/>
                              <a:gd name="T7" fmla="*/ 350 h 350"/>
                              <a:gd name="T8" fmla="*/ 185 w 186"/>
                              <a:gd name="T9" fmla="*/ 0 h 350"/>
                            </a:gdLst>
                            <a:ahLst/>
                            <a:cxnLst>
                              <a:cxn ang="0">
                                <a:pos x="T0" y="T1"/>
                              </a:cxn>
                              <a:cxn ang="0">
                                <a:pos x="T2" y="T3"/>
                              </a:cxn>
                              <a:cxn ang="0">
                                <a:pos x="T4" y="T5"/>
                              </a:cxn>
                              <a:cxn ang="0">
                                <a:pos x="T6" y="T7"/>
                              </a:cxn>
                              <a:cxn ang="0">
                                <a:pos x="T8" y="T9"/>
                              </a:cxn>
                            </a:cxnLst>
                            <a:rect l="0" t="0" r="r" b="b"/>
                            <a:pathLst>
                              <a:path w="186" h="350">
                                <a:moveTo>
                                  <a:pt x="185" y="0"/>
                                </a:moveTo>
                                <a:lnTo>
                                  <a:pt x="163" y="0"/>
                                </a:lnTo>
                                <a:lnTo>
                                  <a:pt x="0" y="350"/>
                                </a:lnTo>
                                <a:lnTo>
                                  <a:pt x="22" y="350"/>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Text Box 670"/>
                        <wps:cNvSpPr txBox="1">
                          <a:spLocks noChangeArrowheads="1"/>
                        </wps:cNvSpPr>
                        <wps:spPr bwMode="auto">
                          <a:xfrm>
                            <a:off x="0" y="365"/>
                            <a:ext cx="8540" cy="1695"/>
                          </a:xfrm>
                          <a:prstGeom prst="rect">
                            <a:avLst/>
                          </a:prstGeom>
                          <a:solidFill>
                            <a:srgbClr val="FFF7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B4FD3" w14:textId="77777777" w:rsidR="00225932" w:rsidRDefault="00225932" w:rsidP="000E6190">
                              <w:pPr>
                                <w:pStyle w:val="ListParagraph"/>
                                <w:numPr>
                                  <w:ilvl w:val="0"/>
                                  <w:numId w:val="6"/>
                                </w:numPr>
                                <w:tabs>
                                  <w:tab w:val="left" w:pos="560"/>
                                </w:tabs>
                                <w:kinsoku w:val="0"/>
                                <w:overflowPunct w:val="0"/>
                                <w:spacing w:before="76"/>
                                <w:ind w:left="560" w:hanging="281"/>
                                <w:rPr>
                                  <w:rFonts w:cs="Times"/>
                                  <w:color w:val="231F20"/>
                                  <w:sz w:val="20"/>
                                  <w:szCs w:val="20"/>
                                </w:rPr>
                              </w:pPr>
                              <w:r>
                                <w:rPr>
                                  <w:rFonts w:cs="Times"/>
                                  <w:b/>
                                  <w:bCs/>
                                  <w:color w:val="231F20"/>
                                  <w:sz w:val="20"/>
                                  <w:szCs w:val="20"/>
                                </w:rPr>
                                <w:t xml:space="preserve">Composite shapes </w:t>
                              </w:r>
                              <w:r>
                                <w:rPr>
                                  <w:rFonts w:cs="Times"/>
                                  <w:color w:val="231F20"/>
                                  <w:sz w:val="20"/>
                                  <w:szCs w:val="20"/>
                                </w:rPr>
                                <w:t>are made up of more than one basic shape.</w:t>
                              </w:r>
                            </w:p>
                            <w:p w14:paraId="51323F92" w14:textId="77777777" w:rsidR="00225932" w:rsidRDefault="00225932" w:rsidP="000E6190">
                              <w:pPr>
                                <w:pStyle w:val="ListParagraph"/>
                                <w:numPr>
                                  <w:ilvl w:val="0"/>
                                  <w:numId w:val="6"/>
                                </w:numPr>
                                <w:tabs>
                                  <w:tab w:val="left" w:pos="560"/>
                                </w:tabs>
                                <w:kinsoku w:val="0"/>
                                <w:overflowPunct w:val="0"/>
                                <w:spacing w:before="80"/>
                                <w:ind w:left="560" w:hanging="281"/>
                                <w:rPr>
                                  <w:rFonts w:cs="Times"/>
                                  <w:color w:val="231F20"/>
                                  <w:sz w:val="20"/>
                                  <w:szCs w:val="20"/>
                                </w:rPr>
                              </w:pPr>
                              <w:r>
                                <w:rPr>
                                  <w:rFonts w:cs="Times"/>
                                  <w:color w:val="231F20"/>
                                  <w:sz w:val="20"/>
                                  <w:szCs w:val="20"/>
                                </w:rPr>
                                <w:t>Addition and/or subtraction can be used to find areas and perimeters of composite</w:t>
                              </w:r>
                              <w:r>
                                <w:rPr>
                                  <w:rFonts w:cs="Times"/>
                                  <w:color w:val="231F20"/>
                                  <w:spacing w:val="-5"/>
                                  <w:sz w:val="20"/>
                                  <w:szCs w:val="20"/>
                                </w:rPr>
                                <w:t xml:space="preserve"> </w:t>
                              </w:r>
                              <w:r>
                                <w:rPr>
                                  <w:rFonts w:cs="Times"/>
                                  <w:color w:val="231F20"/>
                                  <w:sz w:val="20"/>
                                  <w:szCs w:val="20"/>
                                </w:rPr>
                                <w:t>shapes.</w:t>
                              </w:r>
                            </w:p>
                            <w:p w14:paraId="0FBDAFDD" w14:textId="77777777" w:rsidR="00225932" w:rsidRDefault="00225932" w:rsidP="000E6190">
                              <w:pPr>
                                <w:pStyle w:val="ListParagraph"/>
                                <w:numPr>
                                  <w:ilvl w:val="0"/>
                                  <w:numId w:val="6"/>
                                </w:numPr>
                                <w:tabs>
                                  <w:tab w:val="left" w:pos="560"/>
                                </w:tabs>
                                <w:kinsoku w:val="0"/>
                                <w:overflowPunct w:val="0"/>
                                <w:spacing w:before="126" w:line="196" w:lineRule="auto"/>
                                <w:ind w:left="559" w:right="349"/>
                                <w:rPr>
                                  <w:rFonts w:cs="Times"/>
                                  <w:color w:val="231F20"/>
                                  <w:sz w:val="20"/>
                                  <w:szCs w:val="20"/>
                                </w:rPr>
                              </w:pPr>
                              <w:r>
                                <w:rPr>
                                  <w:rFonts w:cs="Times"/>
                                  <w:color w:val="231F20"/>
                                  <w:sz w:val="20"/>
                                  <w:szCs w:val="20"/>
                                </w:rPr>
                                <w:t xml:space="preserve">The layout of the relevant mathematical working needs to make sense so that the reader of </w:t>
                              </w:r>
                              <w:r>
                                <w:rPr>
                                  <w:rFonts w:cs="Times"/>
                                  <w:color w:val="231F20"/>
                                  <w:spacing w:val="-5"/>
                                  <w:sz w:val="20"/>
                                  <w:szCs w:val="20"/>
                                </w:rPr>
                                <w:t xml:space="preserve">your </w:t>
                              </w:r>
                              <w:r>
                                <w:rPr>
                                  <w:rFonts w:cs="Times"/>
                                  <w:color w:val="231F20"/>
                                  <w:sz w:val="20"/>
                                  <w:szCs w:val="20"/>
                                </w:rPr>
                                <w:t>work understands each</w:t>
                              </w:r>
                              <w:r>
                                <w:rPr>
                                  <w:rFonts w:cs="Times"/>
                                  <w:color w:val="231F20"/>
                                  <w:spacing w:val="-1"/>
                                  <w:sz w:val="20"/>
                                  <w:szCs w:val="20"/>
                                </w:rPr>
                                <w:t xml:space="preserve"> </w:t>
                              </w:r>
                              <w:r>
                                <w:rPr>
                                  <w:rFonts w:cs="Times"/>
                                  <w:color w:val="231F20"/>
                                  <w:sz w:val="20"/>
                                  <w:szCs w:val="20"/>
                                </w:rPr>
                                <w:t>step.</w:t>
                              </w:r>
                            </w:p>
                          </w:txbxContent>
                        </wps:txbx>
                        <wps:bodyPr rot="0" vert="horz" wrap="square" lIns="0" tIns="0" rIns="0" bIns="0" anchor="t" anchorCtr="0" upright="1">
                          <a:noAutofit/>
                        </wps:bodyPr>
                      </wps:wsp>
                    </wpg:wgp>
                  </a:graphicData>
                </a:graphic>
              </wp:inline>
            </w:drawing>
          </mc:Choice>
          <mc:Fallback>
            <w:pict>
              <v:group w14:anchorId="586B50C4" id="Group 646" o:spid="_x0000_s1461" style="width:232.9pt;height:164.15pt;mso-position-horizontal-relative:char;mso-position-vertical-relative:line" coordsize="8540,2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">
                <v:shape id="Freeform 645" o:spid="_x0000_s1462" style="position:absolute;width:8540;height:20;visibility:visible;mso-wrap-style:square;v-text-anchor:top" coordsize="854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" path="m,15r8539,l8539,,,,,15xe" fillcolor="#fff7e5" stroked="f">
                  <v:path arrowok="t" o:connecttype="custom" o:connectlocs="0,15;8539,15;8539,0;0,0;0,15" o:connectangles="0,0,0,0,0"/>
                </v:shape>
                <v:shape id="Freeform 647" o:spid="_x0000_s1463" style="position:absolute;left:5727;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" path="m185,l163,,,350r22,l185,xe" fillcolor="#ffcf31" stroked="f">
                  <v:path arrowok="t" o:connecttype="custom" o:connectlocs="185,0;163,0;0,350;22,350;185,0" o:connectangles="0,0,0,0,0"/>
                </v:shape>
                <v:shape id="Freeform 648" o:spid="_x0000_s1464" style="position:absolute;left:5840;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" path="m185,l163,,,350r22,l185,xe" fillcolor="#ffd13e" stroked="f">
                  <v:path arrowok="t" o:connecttype="custom" o:connectlocs="185,0;163,0;0,350;22,350;185,0" o:connectangles="0,0,0,0,0"/>
                </v:shape>
                <v:shape id="Freeform 649" o:spid="_x0000_s1465" style="position:absolute;left:5954;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" path="m185,l163,,,350r22,l185,xe" fillcolor="#ffd349" stroked="f">
                  <v:path arrowok="t" o:connecttype="custom" o:connectlocs="185,0;163,0;0,350;22,350;185,0" o:connectangles="0,0,0,0,0"/>
                </v:shape>
                <v:shape id="Freeform 650" o:spid="_x0000_s1466" style="position:absolute;left:6068;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" path="m185,l163,,,350r22,l185,xe" fillcolor="#ffd555" stroked="f">
                  <v:path arrowok="t" o:connecttype="custom" o:connectlocs="185,0;163,0;0,350;22,350;185,0" o:connectangles="0,0,0,0,0"/>
                </v:shape>
                <v:shape id="Freeform 651" o:spid="_x0000_s1467" style="position:absolute;left:6181;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" path="m185,l163,,,350r22,l185,xe" fillcolor="#ffd65f" stroked="f">
                  <v:path arrowok="t" o:connecttype="custom" o:connectlocs="185,0;163,0;0,350;22,350;185,0" o:connectangles="0,0,0,0,0"/>
                </v:shape>
                <v:shape id="Freeform 652" o:spid="_x0000_s1468" style="position:absolute;left:6295;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" path="m185,l163,,,350r22,l185,xe" fillcolor="#ffd96a" stroked="f">
                  <v:path arrowok="t" o:connecttype="custom" o:connectlocs="185,0;163,0;0,350;22,350;185,0" o:connectangles="0,0,0,0,0"/>
                </v:shape>
                <v:shape id="Freeform 653" o:spid="_x0000_s1469" style="position:absolute;left:6409;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" path="m185,l163,,,350r22,l185,xe" fillcolor="#ffdb73" stroked="f">
                  <v:path arrowok="t" o:connecttype="custom" o:connectlocs="185,0;163,0;0,350;22,350;185,0" o:connectangles="0,0,0,0,0"/>
                </v:shape>
                <v:shape id="Freeform 654" o:spid="_x0000_s1470" style="position:absolute;left:6522;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" path="m185,l163,,,350r22,l185,xe" fillcolor="#ffdd7c" stroked="f">
                  <v:path arrowok="t" o:connecttype="custom" o:connectlocs="185,0;163,0;0,350;22,350;185,0" o:connectangles="0,0,0,0,0"/>
                </v:shape>
                <v:shape id="Freeform 655" o:spid="_x0000_s1471" style="position:absolute;left:6636;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" path="m185,l163,,,350r22,l185,xe" fillcolor="#ffdf84" stroked="f">
                  <v:path arrowok="t" o:connecttype="custom" o:connectlocs="185,0;163,0;0,350;22,350;185,0" o:connectangles="0,0,0,0,0"/>
                </v:shape>
                <v:shape id="Freeform 656" o:spid="_x0000_s1472" style="position:absolute;left:6750;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" path="m185,l163,,,350r22,l185,xe" fillcolor="#ffe08c" stroked="f">
                  <v:path arrowok="t" o:connecttype="custom" o:connectlocs="185,0;163,0;0,350;22,350;185,0" o:connectangles="0,0,0,0,0"/>
                </v:shape>
                <v:shape id="Freeform 657" o:spid="_x0000_s1473" style="position:absolute;left:6863;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" path="m185,l163,,,350r22,l185,xe" fillcolor="#ffe295" stroked="f">
                  <v:path arrowok="t" o:connecttype="custom" o:connectlocs="185,0;163,0;0,350;22,350;185,0" o:connectangles="0,0,0,0,0"/>
                </v:shape>
                <v:shape id="Freeform 658" o:spid="_x0000_s1474" style="position:absolute;left:6977;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" path="m185,l163,,,350r22,l185,xe" fillcolor="#ffe49c" stroked="f">
                  <v:path arrowok="t" o:connecttype="custom" o:connectlocs="185,0;163,0;0,350;22,350;185,0" o:connectangles="0,0,0,0,0"/>
                </v:shape>
                <v:shape id="Freeform 659" o:spid="_x0000_s1475" style="position:absolute;left:7090;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" path="m185,l163,,,350r22,l185,xe" fillcolor="#ffe7a5" stroked="f">
                  <v:path arrowok="t" o:connecttype="custom" o:connectlocs="185,0;163,0;0,350;22,350;185,0" o:connectangles="0,0,0,0,0"/>
                </v:shape>
                <v:shape id="Freeform 660" o:spid="_x0000_s1476" style="position:absolute;left:7204;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" path="m185,l163,,,350r22,l185,xe" fillcolor="#ffe8ad" stroked="f">
                  <v:path arrowok="t" o:connecttype="custom" o:connectlocs="185,0;163,0;0,350;22,350;185,0" o:connectangles="0,0,0,0,0"/>
                </v:shape>
                <v:shape id="Freeform 661" o:spid="_x0000_s1477" style="position:absolute;left:7318;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" path="m185,l163,,,350r22,l185,xe" fillcolor="#ffeab6" stroked="f">
                  <v:path arrowok="t" o:connecttype="custom" o:connectlocs="185,0;163,0;0,350;22,350;185,0" o:connectangles="0,0,0,0,0"/>
                </v:shape>
                <v:shape id="Freeform 662" o:spid="_x0000_s1478" style="position:absolute;left:7431;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" path="m185,l163,,,350r22,l185,xe" fillcolor="#ffecbe" stroked="f">
                  <v:path arrowok="t" o:connecttype="custom" o:connectlocs="185,0;163,0;0,350;22,350;185,0" o:connectangles="0,0,0,0,0"/>
                </v:shape>
                <v:shape id="Freeform 663" o:spid="_x0000_s1479" style="position:absolute;left:7545;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" path="m185,l163,,,350r22,l185,xe" fillcolor="#ffefc6" stroked="f">
                  <v:path arrowok="t" o:connecttype="custom" o:connectlocs="185,0;163,0;0,350;22,350;185,0" o:connectangles="0,0,0,0,0"/>
                </v:shape>
                <v:shape id="Freeform 664" o:spid="_x0000_s1480" style="position:absolute;left:7659;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" path="m185,l163,,,350r22,l185,xe" fillcolor="#fff1d0" stroked="f">
                  <v:path arrowok="t" o:connecttype="custom" o:connectlocs="185,0;163,0;0,350;22,350;185,0" o:connectangles="0,0,0,0,0"/>
                </v:shape>
                <v:shape id="Freeform 665" o:spid="_x0000_s1481" style="position:absolute;left:7772;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" path="m185,l163,,,350r22,l185,xe" fillcolor="#fff4d8" stroked="f">
                  <v:path arrowok="t" o:connecttype="custom" o:connectlocs="185,0;163,0;0,350;22,350;185,0" o:connectangles="0,0,0,0,0"/>
                </v:shape>
                <v:shape id="Freeform 666" o:spid="_x0000_s1482" style="position:absolute;left:7886;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" path="m185,l163,,,350r22,l185,xe" fillcolor="#fff6e0" stroked="f">
                  <v:path arrowok="t" o:connecttype="custom" o:connectlocs="185,0;163,0;0,350;22,350;185,0" o:connectangles="0,0,0,0,0"/>
                </v:shape>
                <v:shape id="Freeform 667" o:spid="_x0000_s1483" style="position:absolute;left:8000;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" path="m185,l163,,,350r22,l185,xe" fillcolor="#fff8e9" stroked="f">
                  <v:path arrowok="t" o:connecttype="custom" o:connectlocs="185,0;163,0;0,350;22,350;185,0" o:connectangles="0,0,0,0,0"/>
                </v:shape>
                <v:shape id="Freeform 668" o:spid="_x0000_s1484" style="position:absolute;left:8113;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" path="m185,l163,,,350r22,l185,xe" fillcolor="#fffbf3" stroked="f">
                  <v:path arrowok="t" o:connecttype="custom" o:connectlocs="185,0;163,0;0,350;22,350;185,0" o:connectangles="0,0,0,0,0"/>
                </v:shape>
                <v:shape id="Freeform 669" o:spid="_x0000_s1485" style="position:absolute;left:8227;top:15;width:186;height:350;visibility:visible;mso-wrap-style:square;v-text-anchor:top" coordsize="18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" path="m185,l163,,,350r22,l185,xe" stroked="f">
                  <v:path arrowok="t" o:connecttype="custom" o:connectlocs="185,0;163,0;0,350;22,350;185,0" o:connectangles="0,0,0,0,0"/>
                </v:shape>
                <v:shape id="Text Box 670" o:spid="_x0000_s1486" type="#_x0000_t202" style="position:absolute;top:365;width:8540;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" fillcolor="#fff7e5" stroked="f">
                  <v:textbox inset="0,0,0,0">
                    <w:txbxContent>
                      <w:p w14:paraId="71FB4FD3" w14:textId="77777777" w:rsidR="00225932" w:rsidRDefault="00225932" w:rsidP="000E6190">
                        <w:pPr>
                          <w:pStyle w:val="ListParagraph"/>
                          <w:numPr>
                            <w:ilvl w:val="0"/>
                            <w:numId w:val="6"/>
                          </w:numPr>
                          <w:tabs>
                            <w:tab w:val="left" w:pos="560"/>
                          </w:tabs>
                          <w:kinsoku w:val="0"/>
                          <w:overflowPunct w:val="0"/>
                          <w:spacing w:before="76"/>
                          <w:ind w:left="560" w:hanging="281"/>
                          <w:rPr>
                            <w:rFonts w:cs="Times"/>
                            <w:color w:val="231F20"/>
                            <w:sz w:val="20"/>
                            <w:szCs w:val="20"/>
                          </w:rPr>
                        </w:pPr>
                        <w:r>
                          <w:rPr>
                            <w:rFonts w:cs="Times"/>
                            <w:b/>
                            <w:bCs/>
                            <w:color w:val="231F20"/>
                            <w:sz w:val="20"/>
                            <w:szCs w:val="20"/>
                          </w:rPr>
                          <w:t xml:space="preserve">Composite shapes </w:t>
                        </w:r>
                        <w:r>
                          <w:rPr>
                            <w:rFonts w:cs="Times"/>
                            <w:color w:val="231F20"/>
                            <w:sz w:val="20"/>
                            <w:szCs w:val="20"/>
                          </w:rPr>
                          <w:t>are made up of more than one basic shape.</w:t>
                        </w:r>
                      </w:p>
                      <w:p w14:paraId="51323F92" w14:textId="77777777" w:rsidR="00225932" w:rsidRDefault="00225932" w:rsidP="000E6190">
                        <w:pPr>
                          <w:pStyle w:val="ListParagraph"/>
                          <w:numPr>
                            <w:ilvl w:val="0"/>
                            <w:numId w:val="6"/>
                          </w:numPr>
                          <w:tabs>
                            <w:tab w:val="left" w:pos="560"/>
                          </w:tabs>
                          <w:kinsoku w:val="0"/>
                          <w:overflowPunct w:val="0"/>
                          <w:spacing w:before="80"/>
                          <w:ind w:left="560" w:hanging="281"/>
                          <w:rPr>
                            <w:rFonts w:cs="Times"/>
                            <w:color w:val="231F20"/>
                            <w:sz w:val="20"/>
                            <w:szCs w:val="20"/>
                          </w:rPr>
                        </w:pPr>
                        <w:r>
                          <w:rPr>
                            <w:rFonts w:cs="Times"/>
                            <w:color w:val="231F20"/>
                            <w:sz w:val="20"/>
                            <w:szCs w:val="20"/>
                          </w:rPr>
                          <w:t>Addition and/or subtraction can be used to find areas and perimeters of composite</w:t>
                        </w:r>
                        <w:r>
                          <w:rPr>
                            <w:rFonts w:cs="Times"/>
                            <w:color w:val="231F20"/>
                            <w:spacing w:val="-5"/>
                            <w:sz w:val="20"/>
                            <w:szCs w:val="20"/>
                          </w:rPr>
                          <w:t xml:space="preserve"> </w:t>
                        </w:r>
                        <w:r>
                          <w:rPr>
                            <w:rFonts w:cs="Times"/>
                            <w:color w:val="231F20"/>
                            <w:sz w:val="20"/>
                            <w:szCs w:val="20"/>
                          </w:rPr>
                          <w:t>shapes.</w:t>
                        </w:r>
                      </w:p>
                      <w:p w14:paraId="0FBDAFDD" w14:textId="77777777" w:rsidR="00225932" w:rsidRDefault="00225932" w:rsidP="000E6190">
                        <w:pPr>
                          <w:pStyle w:val="ListParagraph"/>
                          <w:numPr>
                            <w:ilvl w:val="0"/>
                            <w:numId w:val="6"/>
                          </w:numPr>
                          <w:tabs>
                            <w:tab w:val="left" w:pos="560"/>
                          </w:tabs>
                          <w:kinsoku w:val="0"/>
                          <w:overflowPunct w:val="0"/>
                          <w:spacing w:before="126" w:line="196" w:lineRule="auto"/>
                          <w:ind w:left="559" w:right="349"/>
                          <w:rPr>
                            <w:rFonts w:cs="Times"/>
                            <w:color w:val="231F20"/>
                            <w:sz w:val="20"/>
                            <w:szCs w:val="20"/>
                          </w:rPr>
                        </w:pPr>
                        <w:r>
                          <w:rPr>
                            <w:rFonts w:cs="Times"/>
                            <w:color w:val="231F20"/>
                            <w:sz w:val="20"/>
                            <w:szCs w:val="20"/>
                          </w:rPr>
                          <w:t xml:space="preserve">The layout of the relevant mathematical working needs to make sense so that the reader of </w:t>
                        </w:r>
                        <w:r>
                          <w:rPr>
                            <w:rFonts w:cs="Times"/>
                            <w:color w:val="231F20"/>
                            <w:spacing w:val="-5"/>
                            <w:sz w:val="20"/>
                            <w:szCs w:val="20"/>
                          </w:rPr>
                          <w:t xml:space="preserve">your </w:t>
                        </w:r>
                        <w:r>
                          <w:rPr>
                            <w:rFonts w:cs="Times"/>
                            <w:color w:val="231F20"/>
                            <w:sz w:val="20"/>
                            <w:szCs w:val="20"/>
                          </w:rPr>
                          <w:t>work understands each</w:t>
                        </w:r>
                        <w:r>
                          <w:rPr>
                            <w:rFonts w:cs="Times"/>
                            <w:color w:val="231F20"/>
                            <w:spacing w:val="-1"/>
                            <w:sz w:val="20"/>
                            <w:szCs w:val="20"/>
                          </w:rPr>
                          <w:t xml:space="preserve"> </w:t>
                        </w:r>
                        <w:r>
                          <w:rPr>
                            <w:rFonts w:cs="Times"/>
                            <w:color w:val="231F20"/>
                            <w:sz w:val="20"/>
                            <w:szCs w:val="20"/>
                          </w:rPr>
                          <w:t>step.</w:t>
                        </w:r>
                      </w:p>
                    </w:txbxContent>
                  </v:textbox>
                </v:shape>
                <w10:anchorlock/>
              </v:group>
            </w:pict>
          </mc:Fallback>
        </mc:AlternateContent>
      </w:r>
    </w:p>
    <w:p w14:paraId="01245AD4" w14:textId="77777777" w:rsidR="00420851" w:rsidRPr="00420851" w:rsidRDefault="00420851" w:rsidP="00420851">
      <w:pPr>
        <w:pStyle w:val="ListParagraph"/>
        <w:kinsoku w:val="0"/>
        <w:overflowPunct w:val="0"/>
        <w:ind w:left="104"/>
        <w:rPr>
          <w:rFonts w:cs="Times"/>
          <w:sz w:val="20"/>
          <w:szCs w:val="20"/>
        </w:rPr>
      </w:pPr>
    </w:p>
    <w:p w14:paraId="6ABD15A9" w14:textId="77777777" w:rsidR="00420851" w:rsidRDefault="00420851" w:rsidP="000E6190">
      <w:r>
        <w:rPr>
          <w:rFonts w:cs="Times"/>
          <w:noProof/>
          <w:sz w:val="20"/>
          <w:szCs w:val="20"/>
        </w:rPr>
        <mc:AlternateContent>
          <mc:Choice Requires="wpg">
            <w:drawing>
              <wp:inline distT="0" distB="0" distL="0" distR="0" wp14:anchorId="179F74F8" wp14:editId="5B5701F1">
                <wp:extent cx="5418455" cy="1885950"/>
                <wp:effectExtent l="0" t="0" r="0" b="0"/>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8455" cy="1885950"/>
                          <a:chOff x="0" y="0"/>
                          <a:chExt cx="8533" cy="2970"/>
                        </a:xfrm>
                      </wpg:grpSpPr>
                      <wps:wsp>
                        <wps:cNvPr id="761" name="Freeform 759"/>
                        <wps:cNvSpPr>
                          <a:spLocks/>
                        </wps:cNvSpPr>
                        <wps:spPr bwMode="auto">
                          <a:xfrm>
                            <a:off x="0" y="400"/>
                            <a:ext cx="8533" cy="2570"/>
                          </a:xfrm>
                          <a:custGeom>
                            <a:avLst/>
                            <a:gdLst>
                              <a:gd name="T0" fmla="*/ 0 w 8533"/>
                              <a:gd name="T1" fmla="*/ 2569 h 2570"/>
                              <a:gd name="T2" fmla="*/ 8532 w 8533"/>
                              <a:gd name="T3" fmla="*/ 2569 h 2570"/>
                              <a:gd name="T4" fmla="*/ 8532 w 8533"/>
                              <a:gd name="T5" fmla="*/ 2569 h 2570"/>
                              <a:gd name="T6" fmla="*/ 8532 w 8533"/>
                              <a:gd name="T7" fmla="*/ 0 h 2570"/>
                              <a:gd name="T8" fmla="*/ 0 w 8533"/>
                              <a:gd name="T9" fmla="*/ 0 h 2570"/>
                              <a:gd name="T10" fmla="*/ 0 w 8533"/>
                              <a:gd name="T11" fmla="*/ 0 h 2570"/>
                              <a:gd name="T12" fmla="*/ 0 w 8533"/>
                              <a:gd name="T13" fmla="*/ 2569 h 2570"/>
                            </a:gdLst>
                            <a:ahLst/>
                            <a:cxnLst>
                              <a:cxn ang="0">
                                <a:pos x="T0" y="T1"/>
                              </a:cxn>
                              <a:cxn ang="0">
                                <a:pos x="T2" y="T3"/>
                              </a:cxn>
                              <a:cxn ang="0">
                                <a:pos x="T4" y="T5"/>
                              </a:cxn>
                              <a:cxn ang="0">
                                <a:pos x="T6" y="T7"/>
                              </a:cxn>
                              <a:cxn ang="0">
                                <a:pos x="T8" y="T9"/>
                              </a:cxn>
                              <a:cxn ang="0">
                                <a:pos x="T10" y="T11"/>
                              </a:cxn>
                              <a:cxn ang="0">
                                <a:pos x="T12" y="T13"/>
                              </a:cxn>
                            </a:cxnLst>
                            <a:rect l="0" t="0" r="r" b="b"/>
                            <a:pathLst>
                              <a:path w="8533" h="2570">
                                <a:moveTo>
                                  <a:pt x="0" y="2569"/>
                                </a:moveTo>
                                <a:lnTo>
                                  <a:pt x="8532" y="2569"/>
                                </a:lnTo>
                                <a:lnTo>
                                  <a:pt x="8532" y="2569"/>
                                </a:lnTo>
                                <a:lnTo>
                                  <a:pt x="8532" y="0"/>
                                </a:lnTo>
                                <a:lnTo>
                                  <a:pt x="0" y="0"/>
                                </a:lnTo>
                                <a:lnTo>
                                  <a:pt x="0" y="0"/>
                                </a:lnTo>
                                <a:lnTo>
                                  <a:pt x="0" y="2569"/>
                                </a:lnTo>
                                <a:close/>
                              </a:path>
                            </a:pathLst>
                          </a:custGeom>
                          <a:solidFill>
                            <a:srgbClr val="EDE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60"/>
                        <wps:cNvSpPr>
                          <a:spLocks/>
                        </wps:cNvSpPr>
                        <wps:spPr bwMode="auto">
                          <a:xfrm>
                            <a:off x="0" y="0"/>
                            <a:ext cx="8533" cy="420"/>
                          </a:xfrm>
                          <a:custGeom>
                            <a:avLst/>
                            <a:gdLst>
                              <a:gd name="T0" fmla="*/ 8532 w 8533"/>
                              <a:gd name="T1" fmla="*/ 0 h 420"/>
                              <a:gd name="T2" fmla="*/ 172 w 8533"/>
                              <a:gd name="T3" fmla="*/ 0 h 420"/>
                              <a:gd name="T4" fmla="*/ 68 w 8533"/>
                              <a:gd name="T5" fmla="*/ 2 h 420"/>
                              <a:gd name="T6" fmla="*/ 15 w 8533"/>
                              <a:gd name="T7" fmla="*/ 22 h 420"/>
                              <a:gd name="T8" fmla="*/ 0 w 8533"/>
                              <a:gd name="T9" fmla="*/ 63 h 420"/>
                              <a:gd name="T10" fmla="*/ 0 w 8533"/>
                              <a:gd name="T11" fmla="*/ 420 h 420"/>
                              <a:gd name="T12" fmla="*/ 8532 w 8533"/>
                              <a:gd name="T13" fmla="*/ 420 h 420"/>
                              <a:gd name="T14" fmla="*/ 8532 w 8533"/>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33" h="420">
                                <a:moveTo>
                                  <a:pt x="8532" y="0"/>
                                </a:moveTo>
                                <a:lnTo>
                                  <a:pt x="172" y="0"/>
                                </a:lnTo>
                                <a:lnTo>
                                  <a:pt x="68" y="2"/>
                                </a:lnTo>
                                <a:lnTo>
                                  <a:pt x="15" y="22"/>
                                </a:lnTo>
                                <a:lnTo>
                                  <a:pt x="0" y="63"/>
                                </a:lnTo>
                                <a:lnTo>
                                  <a:pt x="0" y="420"/>
                                </a:lnTo>
                                <a:lnTo>
                                  <a:pt x="8532" y="420"/>
                                </a:lnTo>
                                <a:lnTo>
                                  <a:pt x="8532" y="0"/>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61"/>
                        <wps:cNvSpPr>
                          <a:spLocks/>
                        </wps:cNvSpPr>
                        <wps:spPr bwMode="auto">
                          <a:xfrm>
                            <a:off x="0" y="420"/>
                            <a:ext cx="8533" cy="40"/>
                          </a:xfrm>
                          <a:custGeom>
                            <a:avLst/>
                            <a:gdLst>
                              <a:gd name="T0" fmla="*/ 0 w 8533"/>
                              <a:gd name="T1" fmla="*/ 40 h 40"/>
                              <a:gd name="T2" fmla="*/ 8532 w 8533"/>
                              <a:gd name="T3" fmla="*/ 40 h 40"/>
                              <a:gd name="T4" fmla="*/ 8532 w 8533"/>
                              <a:gd name="T5" fmla="*/ 0 h 40"/>
                              <a:gd name="T6" fmla="*/ 0 w 8533"/>
                              <a:gd name="T7" fmla="*/ 0 h 40"/>
                              <a:gd name="T8" fmla="*/ 0 w 8533"/>
                              <a:gd name="T9" fmla="*/ 40 h 40"/>
                            </a:gdLst>
                            <a:ahLst/>
                            <a:cxnLst>
                              <a:cxn ang="0">
                                <a:pos x="T0" y="T1"/>
                              </a:cxn>
                              <a:cxn ang="0">
                                <a:pos x="T2" y="T3"/>
                              </a:cxn>
                              <a:cxn ang="0">
                                <a:pos x="T4" y="T5"/>
                              </a:cxn>
                              <a:cxn ang="0">
                                <a:pos x="T6" y="T7"/>
                              </a:cxn>
                              <a:cxn ang="0">
                                <a:pos x="T8" y="T9"/>
                              </a:cxn>
                            </a:cxnLst>
                            <a:rect l="0" t="0" r="r" b="b"/>
                            <a:pathLst>
                              <a:path w="8533" h="40">
                                <a:moveTo>
                                  <a:pt x="0" y="40"/>
                                </a:moveTo>
                                <a:lnTo>
                                  <a:pt x="8532" y="40"/>
                                </a:lnTo>
                                <a:lnTo>
                                  <a:pt x="8532"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62"/>
                        <wps:cNvSpPr>
                          <a:spLocks/>
                        </wps:cNvSpPr>
                        <wps:spPr bwMode="auto">
                          <a:xfrm>
                            <a:off x="2875" y="1362"/>
                            <a:ext cx="2207" cy="1062"/>
                          </a:xfrm>
                          <a:custGeom>
                            <a:avLst/>
                            <a:gdLst>
                              <a:gd name="T0" fmla="*/ 2206 w 2207"/>
                              <a:gd name="T1" fmla="*/ 0 h 1062"/>
                              <a:gd name="T2" fmla="*/ 626 w 2207"/>
                              <a:gd name="T3" fmla="*/ 0 h 1062"/>
                              <a:gd name="T4" fmla="*/ 534 w 2207"/>
                              <a:gd name="T5" fmla="*/ 4 h 1062"/>
                              <a:gd name="T6" fmla="*/ 450 w 2207"/>
                              <a:gd name="T7" fmla="*/ 16 h 1062"/>
                              <a:gd name="T8" fmla="*/ 372 w 2207"/>
                              <a:gd name="T9" fmla="*/ 35 h 1062"/>
                              <a:gd name="T10" fmla="*/ 302 w 2207"/>
                              <a:gd name="T11" fmla="*/ 62 h 1062"/>
                              <a:gd name="T12" fmla="*/ 239 w 2207"/>
                              <a:gd name="T13" fmla="*/ 95 h 1062"/>
                              <a:gd name="T14" fmla="*/ 183 w 2207"/>
                              <a:gd name="T15" fmla="*/ 133 h 1062"/>
                              <a:gd name="T16" fmla="*/ 134 w 2207"/>
                              <a:gd name="T17" fmla="*/ 178 h 1062"/>
                              <a:gd name="T18" fmla="*/ 93 w 2207"/>
                              <a:gd name="T19" fmla="*/ 227 h 1062"/>
                              <a:gd name="T20" fmla="*/ 60 w 2207"/>
                              <a:gd name="T21" fmla="*/ 281 h 1062"/>
                              <a:gd name="T22" fmla="*/ 33 w 2207"/>
                              <a:gd name="T23" fmla="*/ 338 h 1062"/>
                              <a:gd name="T24" fmla="*/ 15 w 2207"/>
                              <a:gd name="T25" fmla="*/ 399 h 1062"/>
                              <a:gd name="T26" fmla="*/ 3 w 2207"/>
                              <a:gd name="T27" fmla="*/ 464 h 1062"/>
                              <a:gd name="T28" fmla="*/ 0 w 2207"/>
                              <a:gd name="T29" fmla="*/ 530 h 1062"/>
                              <a:gd name="T30" fmla="*/ 3 w 2207"/>
                              <a:gd name="T31" fmla="*/ 597 h 1062"/>
                              <a:gd name="T32" fmla="*/ 15 w 2207"/>
                              <a:gd name="T33" fmla="*/ 661 h 1062"/>
                              <a:gd name="T34" fmla="*/ 33 w 2207"/>
                              <a:gd name="T35" fmla="*/ 722 h 1062"/>
                              <a:gd name="T36" fmla="*/ 60 w 2207"/>
                              <a:gd name="T37" fmla="*/ 780 h 1062"/>
                              <a:gd name="T38" fmla="*/ 93 w 2207"/>
                              <a:gd name="T39" fmla="*/ 833 h 1062"/>
                              <a:gd name="T40" fmla="*/ 134 w 2207"/>
                              <a:gd name="T41" fmla="*/ 883 h 1062"/>
                              <a:gd name="T42" fmla="*/ 183 w 2207"/>
                              <a:gd name="T43" fmla="*/ 927 h 1062"/>
                              <a:gd name="T44" fmla="*/ 239 w 2207"/>
                              <a:gd name="T45" fmla="*/ 966 h 1062"/>
                              <a:gd name="T46" fmla="*/ 302 w 2207"/>
                              <a:gd name="T47" fmla="*/ 999 h 1062"/>
                              <a:gd name="T48" fmla="*/ 372 w 2207"/>
                              <a:gd name="T49" fmla="*/ 1025 h 1062"/>
                              <a:gd name="T50" fmla="*/ 450 w 2207"/>
                              <a:gd name="T51" fmla="*/ 1045 h 1062"/>
                              <a:gd name="T52" fmla="*/ 534 w 2207"/>
                              <a:gd name="T53" fmla="*/ 1057 h 1062"/>
                              <a:gd name="T54" fmla="*/ 626 w 2207"/>
                              <a:gd name="T55" fmla="*/ 1061 h 1062"/>
                              <a:gd name="T56" fmla="*/ 2206 w 2207"/>
                              <a:gd name="T57" fmla="*/ 1061 h 1062"/>
                              <a:gd name="T58" fmla="*/ 2206 w 2207"/>
                              <a:gd name="T59" fmla="*/ 0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207" h="1062">
                                <a:moveTo>
                                  <a:pt x="2206" y="0"/>
                                </a:moveTo>
                                <a:lnTo>
                                  <a:pt x="626" y="0"/>
                                </a:lnTo>
                                <a:lnTo>
                                  <a:pt x="534" y="4"/>
                                </a:lnTo>
                                <a:lnTo>
                                  <a:pt x="450" y="16"/>
                                </a:lnTo>
                                <a:lnTo>
                                  <a:pt x="372" y="35"/>
                                </a:lnTo>
                                <a:lnTo>
                                  <a:pt x="302" y="62"/>
                                </a:lnTo>
                                <a:lnTo>
                                  <a:pt x="239" y="95"/>
                                </a:lnTo>
                                <a:lnTo>
                                  <a:pt x="183" y="133"/>
                                </a:lnTo>
                                <a:lnTo>
                                  <a:pt x="134" y="178"/>
                                </a:lnTo>
                                <a:lnTo>
                                  <a:pt x="93" y="227"/>
                                </a:lnTo>
                                <a:lnTo>
                                  <a:pt x="60" y="281"/>
                                </a:lnTo>
                                <a:lnTo>
                                  <a:pt x="33" y="338"/>
                                </a:lnTo>
                                <a:lnTo>
                                  <a:pt x="15" y="399"/>
                                </a:lnTo>
                                <a:lnTo>
                                  <a:pt x="3" y="464"/>
                                </a:lnTo>
                                <a:lnTo>
                                  <a:pt x="0" y="530"/>
                                </a:lnTo>
                                <a:lnTo>
                                  <a:pt x="3" y="597"/>
                                </a:lnTo>
                                <a:lnTo>
                                  <a:pt x="15" y="661"/>
                                </a:lnTo>
                                <a:lnTo>
                                  <a:pt x="33" y="722"/>
                                </a:lnTo>
                                <a:lnTo>
                                  <a:pt x="60" y="780"/>
                                </a:lnTo>
                                <a:lnTo>
                                  <a:pt x="93" y="833"/>
                                </a:lnTo>
                                <a:lnTo>
                                  <a:pt x="134" y="883"/>
                                </a:lnTo>
                                <a:lnTo>
                                  <a:pt x="183" y="927"/>
                                </a:lnTo>
                                <a:lnTo>
                                  <a:pt x="239" y="966"/>
                                </a:lnTo>
                                <a:lnTo>
                                  <a:pt x="302" y="999"/>
                                </a:lnTo>
                                <a:lnTo>
                                  <a:pt x="372" y="1025"/>
                                </a:lnTo>
                                <a:lnTo>
                                  <a:pt x="450" y="1045"/>
                                </a:lnTo>
                                <a:lnTo>
                                  <a:pt x="534" y="1057"/>
                                </a:lnTo>
                                <a:lnTo>
                                  <a:pt x="626" y="1061"/>
                                </a:lnTo>
                                <a:lnTo>
                                  <a:pt x="2206" y="1061"/>
                                </a:lnTo>
                                <a:lnTo>
                                  <a:pt x="2206" y="0"/>
                                </a:lnTo>
                                <a:close/>
                              </a:path>
                            </a:pathLst>
                          </a:custGeom>
                          <a:solidFill>
                            <a:srgbClr val="C8C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63"/>
                        <wps:cNvSpPr>
                          <a:spLocks/>
                        </wps:cNvSpPr>
                        <wps:spPr bwMode="auto">
                          <a:xfrm>
                            <a:off x="3467" y="1362"/>
                            <a:ext cx="20" cy="1062"/>
                          </a:xfrm>
                          <a:custGeom>
                            <a:avLst/>
                            <a:gdLst>
                              <a:gd name="T0" fmla="*/ 0 w 20"/>
                              <a:gd name="T1" fmla="*/ 0 h 1062"/>
                              <a:gd name="T2" fmla="*/ 0 w 20"/>
                              <a:gd name="T3" fmla="*/ 1061 h 1062"/>
                            </a:gdLst>
                            <a:ahLst/>
                            <a:cxnLst>
                              <a:cxn ang="0">
                                <a:pos x="T0" y="T1"/>
                              </a:cxn>
                              <a:cxn ang="0">
                                <a:pos x="T2" y="T3"/>
                              </a:cxn>
                            </a:cxnLst>
                            <a:rect l="0" t="0" r="r" b="b"/>
                            <a:pathLst>
                              <a:path w="20" h="1062">
                                <a:moveTo>
                                  <a:pt x="0" y="0"/>
                                </a:moveTo>
                                <a:lnTo>
                                  <a:pt x="0" y="1061"/>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764"/>
                        <wps:cNvSpPr>
                          <a:spLocks/>
                        </wps:cNvSpPr>
                        <wps:spPr bwMode="auto">
                          <a:xfrm>
                            <a:off x="5084" y="1271"/>
                            <a:ext cx="20" cy="59"/>
                          </a:xfrm>
                          <a:custGeom>
                            <a:avLst/>
                            <a:gdLst>
                              <a:gd name="T0" fmla="*/ 0 w 20"/>
                              <a:gd name="T1" fmla="*/ 58 h 59"/>
                              <a:gd name="T2" fmla="*/ 0 w 20"/>
                              <a:gd name="T3" fmla="*/ 0 h 59"/>
                            </a:gdLst>
                            <a:ahLst/>
                            <a:cxnLst>
                              <a:cxn ang="0">
                                <a:pos x="T0" y="T1"/>
                              </a:cxn>
                              <a:cxn ang="0">
                                <a:pos x="T2" y="T3"/>
                              </a:cxn>
                            </a:cxnLst>
                            <a:rect l="0" t="0" r="r" b="b"/>
                            <a:pathLst>
                              <a:path w="20" h="59">
                                <a:moveTo>
                                  <a:pt x="0" y="58"/>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65"/>
                        <wps:cNvSpPr>
                          <a:spLocks/>
                        </wps:cNvSpPr>
                        <wps:spPr bwMode="auto">
                          <a:xfrm>
                            <a:off x="3467" y="1271"/>
                            <a:ext cx="20" cy="59"/>
                          </a:xfrm>
                          <a:custGeom>
                            <a:avLst/>
                            <a:gdLst>
                              <a:gd name="T0" fmla="*/ 0 w 20"/>
                              <a:gd name="T1" fmla="*/ 58 h 59"/>
                              <a:gd name="T2" fmla="*/ 0 w 20"/>
                              <a:gd name="T3" fmla="*/ 0 h 59"/>
                            </a:gdLst>
                            <a:ahLst/>
                            <a:cxnLst>
                              <a:cxn ang="0">
                                <a:pos x="T0" y="T1"/>
                              </a:cxn>
                              <a:cxn ang="0">
                                <a:pos x="T2" y="T3"/>
                              </a:cxn>
                            </a:cxnLst>
                            <a:rect l="0" t="0" r="r" b="b"/>
                            <a:pathLst>
                              <a:path w="20" h="59">
                                <a:moveTo>
                                  <a:pt x="0" y="58"/>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766"/>
                        <wps:cNvSpPr>
                          <a:spLocks/>
                        </wps:cNvSpPr>
                        <wps:spPr bwMode="auto">
                          <a:xfrm>
                            <a:off x="5145" y="1430"/>
                            <a:ext cx="20" cy="918"/>
                          </a:xfrm>
                          <a:custGeom>
                            <a:avLst/>
                            <a:gdLst>
                              <a:gd name="T0" fmla="*/ 0 w 20"/>
                              <a:gd name="T1" fmla="*/ 917 h 918"/>
                              <a:gd name="T2" fmla="*/ 0 w 20"/>
                              <a:gd name="T3" fmla="*/ 0 h 918"/>
                            </a:gdLst>
                            <a:ahLst/>
                            <a:cxnLst>
                              <a:cxn ang="0">
                                <a:pos x="T0" y="T1"/>
                              </a:cxn>
                              <a:cxn ang="0">
                                <a:pos x="T2" y="T3"/>
                              </a:cxn>
                            </a:cxnLst>
                            <a:rect l="0" t="0" r="r" b="b"/>
                            <a:pathLst>
                              <a:path w="20" h="918">
                                <a:moveTo>
                                  <a:pt x="0" y="917"/>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767"/>
                        <wps:cNvSpPr>
                          <a:spLocks/>
                        </wps:cNvSpPr>
                        <wps:spPr bwMode="auto">
                          <a:xfrm>
                            <a:off x="5116" y="2419"/>
                            <a:ext cx="59" cy="20"/>
                          </a:xfrm>
                          <a:custGeom>
                            <a:avLst/>
                            <a:gdLst>
                              <a:gd name="T0" fmla="*/ 0 w 59"/>
                              <a:gd name="T1" fmla="*/ 0 h 20"/>
                              <a:gd name="T2" fmla="*/ 58 w 59"/>
                              <a:gd name="T3" fmla="*/ 0 h 20"/>
                            </a:gdLst>
                            <a:ahLst/>
                            <a:cxnLst>
                              <a:cxn ang="0">
                                <a:pos x="T0" y="T1"/>
                              </a:cxn>
                              <a:cxn ang="0">
                                <a:pos x="T2" y="T3"/>
                              </a:cxn>
                            </a:cxnLst>
                            <a:rect l="0" t="0" r="r" b="b"/>
                            <a:pathLst>
                              <a:path w="59" h="20">
                                <a:moveTo>
                                  <a:pt x="0" y="0"/>
                                </a:moveTo>
                                <a:lnTo>
                                  <a:pt x="5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768"/>
                        <wps:cNvSpPr>
                          <a:spLocks/>
                        </wps:cNvSpPr>
                        <wps:spPr bwMode="auto">
                          <a:xfrm>
                            <a:off x="5116" y="1358"/>
                            <a:ext cx="59" cy="20"/>
                          </a:xfrm>
                          <a:custGeom>
                            <a:avLst/>
                            <a:gdLst>
                              <a:gd name="T0" fmla="*/ 0 w 59"/>
                              <a:gd name="T1" fmla="*/ 0 h 20"/>
                              <a:gd name="T2" fmla="*/ 58 w 59"/>
                              <a:gd name="T3" fmla="*/ 0 h 20"/>
                            </a:gdLst>
                            <a:ahLst/>
                            <a:cxnLst>
                              <a:cxn ang="0">
                                <a:pos x="T0" y="T1"/>
                              </a:cxn>
                              <a:cxn ang="0">
                                <a:pos x="T2" y="T3"/>
                              </a:cxn>
                            </a:cxnLst>
                            <a:rect l="0" t="0" r="r" b="b"/>
                            <a:pathLst>
                              <a:path w="59" h="20">
                                <a:moveTo>
                                  <a:pt x="0" y="0"/>
                                </a:moveTo>
                                <a:lnTo>
                                  <a:pt x="5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769"/>
                        <wps:cNvSpPr>
                          <a:spLocks/>
                        </wps:cNvSpPr>
                        <wps:spPr bwMode="auto">
                          <a:xfrm>
                            <a:off x="3448" y="1873"/>
                            <a:ext cx="39" cy="39"/>
                          </a:xfrm>
                          <a:custGeom>
                            <a:avLst/>
                            <a:gdLst>
                              <a:gd name="T0" fmla="*/ 29 w 39"/>
                              <a:gd name="T1" fmla="*/ 0 h 39"/>
                              <a:gd name="T2" fmla="*/ 8 w 39"/>
                              <a:gd name="T3" fmla="*/ 0 h 39"/>
                              <a:gd name="T4" fmla="*/ 0 w 39"/>
                              <a:gd name="T5" fmla="*/ 8 h 39"/>
                              <a:gd name="T6" fmla="*/ 0 w 39"/>
                              <a:gd name="T7" fmla="*/ 29 h 39"/>
                              <a:gd name="T8" fmla="*/ 8 w 39"/>
                              <a:gd name="T9" fmla="*/ 38 h 39"/>
                              <a:gd name="T10" fmla="*/ 29 w 39"/>
                              <a:gd name="T11" fmla="*/ 38 h 39"/>
                              <a:gd name="T12" fmla="*/ 38 w 39"/>
                              <a:gd name="T13" fmla="*/ 29 h 39"/>
                              <a:gd name="T14" fmla="*/ 38 w 39"/>
                              <a:gd name="T15" fmla="*/ 8 h 39"/>
                              <a:gd name="T16" fmla="*/ 29 w 39"/>
                              <a:gd name="T17"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9">
                                <a:moveTo>
                                  <a:pt x="29" y="0"/>
                                </a:moveTo>
                                <a:lnTo>
                                  <a:pt x="8" y="0"/>
                                </a:lnTo>
                                <a:lnTo>
                                  <a:pt x="0" y="8"/>
                                </a:lnTo>
                                <a:lnTo>
                                  <a:pt x="0" y="29"/>
                                </a:lnTo>
                                <a:lnTo>
                                  <a:pt x="8" y="38"/>
                                </a:lnTo>
                                <a:lnTo>
                                  <a:pt x="29" y="38"/>
                                </a:lnTo>
                                <a:lnTo>
                                  <a:pt x="38" y="29"/>
                                </a:lnTo>
                                <a:lnTo>
                                  <a:pt x="38" y="8"/>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70"/>
                        <wps:cNvSpPr>
                          <a:spLocks/>
                        </wps:cNvSpPr>
                        <wps:spPr bwMode="auto">
                          <a:xfrm>
                            <a:off x="3467" y="1276"/>
                            <a:ext cx="90" cy="49"/>
                          </a:xfrm>
                          <a:custGeom>
                            <a:avLst/>
                            <a:gdLst>
                              <a:gd name="T0" fmla="*/ 89 w 90"/>
                              <a:gd name="T1" fmla="*/ 0 h 49"/>
                              <a:gd name="T2" fmla="*/ 0 w 90"/>
                              <a:gd name="T3" fmla="*/ 24 h 49"/>
                              <a:gd name="T4" fmla="*/ 89 w 90"/>
                              <a:gd name="T5" fmla="*/ 48 h 49"/>
                              <a:gd name="T6" fmla="*/ 74 w 90"/>
                              <a:gd name="T7" fmla="*/ 26 h 49"/>
                              <a:gd name="T8" fmla="*/ 74 w 90"/>
                              <a:gd name="T9" fmla="*/ 21 h 49"/>
                              <a:gd name="T10" fmla="*/ 89 w 90"/>
                              <a:gd name="T11" fmla="*/ 0 h 49"/>
                            </a:gdLst>
                            <a:ahLst/>
                            <a:cxnLst>
                              <a:cxn ang="0">
                                <a:pos x="T0" y="T1"/>
                              </a:cxn>
                              <a:cxn ang="0">
                                <a:pos x="T2" y="T3"/>
                              </a:cxn>
                              <a:cxn ang="0">
                                <a:pos x="T4" y="T5"/>
                              </a:cxn>
                              <a:cxn ang="0">
                                <a:pos x="T6" y="T7"/>
                              </a:cxn>
                              <a:cxn ang="0">
                                <a:pos x="T8" y="T9"/>
                              </a:cxn>
                              <a:cxn ang="0">
                                <a:pos x="T10" y="T11"/>
                              </a:cxn>
                            </a:cxnLst>
                            <a:rect l="0" t="0" r="r" b="b"/>
                            <a:pathLst>
                              <a:path w="90" h="49">
                                <a:moveTo>
                                  <a:pt x="89" y="0"/>
                                </a:moveTo>
                                <a:lnTo>
                                  <a:pt x="0" y="24"/>
                                </a:lnTo>
                                <a:lnTo>
                                  <a:pt x="89" y="48"/>
                                </a:lnTo>
                                <a:lnTo>
                                  <a:pt x="74" y="26"/>
                                </a:lnTo>
                                <a:lnTo>
                                  <a:pt x="74" y="21"/>
                                </a:lnTo>
                                <a:lnTo>
                                  <a:pt x="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71"/>
                        <wps:cNvSpPr>
                          <a:spLocks/>
                        </wps:cNvSpPr>
                        <wps:spPr bwMode="auto">
                          <a:xfrm>
                            <a:off x="4991" y="1275"/>
                            <a:ext cx="90" cy="49"/>
                          </a:xfrm>
                          <a:custGeom>
                            <a:avLst/>
                            <a:gdLst>
                              <a:gd name="T0" fmla="*/ 0 w 90"/>
                              <a:gd name="T1" fmla="*/ 0 h 49"/>
                              <a:gd name="T2" fmla="*/ 15 w 90"/>
                              <a:gd name="T3" fmla="*/ 21 h 49"/>
                              <a:gd name="T4" fmla="*/ 15 w 90"/>
                              <a:gd name="T5" fmla="*/ 26 h 49"/>
                              <a:gd name="T6" fmla="*/ 0 w 90"/>
                              <a:gd name="T7" fmla="*/ 48 h 49"/>
                              <a:gd name="T8" fmla="*/ 89 w 90"/>
                              <a:gd name="T9" fmla="*/ 24 h 49"/>
                              <a:gd name="T10" fmla="*/ 0 w 90"/>
                              <a:gd name="T11" fmla="*/ 0 h 49"/>
                            </a:gdLst>
                            <a:ahLst/>
                            <a:cxnLst>
                              <a:cxn ang="0">
                                <a:pos x="T0" y="T1"/>
                              </a:cxn>
                              <a:cxn ang="0">
                                <a:pos x="T2" y="T3"/>
                              </a:cxn>
                              <a:cxn ang="0">
                                <a:pos x="T4" y="T5"/>
                              </a:cxn>
                              <a:cxn ang="0">
                                <a:pos x="T6" y="T7"/>
                              </a:cxn>
                              <a:cxn ang="0">
                                <a:pos x="T8" y="T9"/>
                              </a:cxn>
                              <a:cxn ang="0">
                                <a:pos x="T10" y="T11"/>
                              </a:cxn>
                            </a:cxnLst>
                            <a:rect l="0" t="0" r="r" b="b"/>
                            <a:pathLst>
                              <a:path w="90" h="49">
                                <a:moveTo>
                                  <a:pt x="0" y="0"/>
                                </a:moveTo>
                                <a:lnTo>
                                  <a:pt x="15" y="21"/>
                                </a:lnTo>
                                <a:lnTo>
                                  <a:pt x="15" y="26"/>
                                </a:lnTo>
                                <a:lnTo>
                                  <a:pt x="0" y="48"/>
                                </a:lnTo>
                                <a:lnTo>
                                  <a:pt x="89" y="2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74" name="Group 772"/>
                        <wpg:cNvGrpSpPr>
                          <a:grpSpLocks/>
                        </wpg:cNvGrpSpPr>
                        <wpg:grpSpPr bwMode="auto">
                          <a:xfrm>
                            <a:off x="5121" y="1358"/>
                            <a:ext cx="49" cy="90"/>
                            <a:chOff x="5121" y="1358"/>
                            <a:chExt cx="49" cy="90"/>
                          </a:xfrm>
                        </wpg:grpSpPr>
                        <wps:wsp>
                          <wps:cNvPr id="775" name="Freeform 773"/>
                          <wps:cNvSpPr>
                            <a:spLocks/>
                          </wps:cNvSpPr>
                          <wps:spPr bwMode="auto">
                            <a:xfrm>
                              <a:off x="5121" y="1358"/>
                              <a:ext cx="49" cy="90"/>
                            </a:xfrm>
                            <a:custGeom>
                              <a:avLst/>
                              <a:gdLst>
                                <a:gd name="T0" fmla="*/ 24 w 49"/>
                                <a:gd name="T1" fmla="*/ 0 h 90"/>
                                <a:gd name="T2" fmla="*/ 0 w 49"/>
                                <a:gd name="T3" fmla="*/ 89 h 90"/>
                                <a:gd name="T4" fmla="*/ 21 w 49"/>
                                <a:gd name="T5" fmla="*/ 74 h 90"/>
                                <a:gd name="T6" fmla="*/ 44 w 49"/>
                                <a:gd name="T7" fmla="*/ 74 h 90"/>
                                <a:gd name="T8" fmla="*/ 24 w 49"/>
                                <a:gd name="T9" fmla="*/ 0 h 90"/>
                              </a:gdLst>
                              <a:ahLst/>
                              <a:cxnLst>
                                <a:cxn ang="0">
                                  <a:pos x="T0" y="T1"/>
                                </a:cxn>
                                <a:cxn ang="0">
                                  <a:pos x="T2" y="T3"/>
                                </a:cxn>
                                <a:cxn ang="0">
                                  <a:pos x="T4" y="T5"/>
                                </a:cxn>
                                <a:cxn ang="0">
                                  <a:pos x="T6" y="T7"/>
                                </a:cxn>
                                <a:cxn ang="0">
                                  <a:pos x="T8" y="T9"/>
                                </a:cxn>
                              </a:cxnLst>
                              <a:rect l="0" t="0" r="r" b="b"/>
                              <a:pathLst>
                                <a:path w="49" h="90">
                                  <a:moveTo>
                                    <a:pt x="24" y="0"/>
                                  </a:moveTo>
                                  <a:lnTo>
                                    <a:pt x="0" y="89"/>
                                  </a:lnTo>
                                  <a:lnTo>
                                    <a:pt x="21" y="74"/>
                                  </a:lnTo>
                                  <a:lnTo>
                                    <a:pt x="44" y="74"/>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74"/>
                          <wps:cNvSpPr>
                            <a:spLocks/>
                          </wps:cNvSpPr>
                          <wps:spPr bwMode="auto">
                            <a:xfrm>
                              <a:off x="5121" y="1358"/>
                              <a:ext cx="49" cy="90"/>
                            </a:xfrm>
                            <a:custGeom>
                              <a:avLst/>
                              <a:gdLst>
                                <a:gd name="T0" fmla="*/ 44 w 49"/>
                                <a:gd name="T1" fmla="*/ 74 h 90"/>
                                <a:gd name="T2" fmla="*/ 26 w 49"/>
                                <a:gd name="T3" fmla="*/ 74 h 90"/>
                                <a:gd name="T4" fmla="*/ 48 w 49"/>
                                <a:gd name="T5" fmla="*/ 89 h 90"/>
                                <a:gd name="T6" fmla="*/ 44 w 49"/>
                                <a:gd name="T7" fmla="*/ 74 h 90"/>
                              </a:gdLst>
                              <a:ahLst/>
                              <a:cxnLst>
                                <a:cxn ang="0">
                                  <a:pos x="T0" y="T1"/>
                                </a:cxn>
                                <a:cxn ang="0">
                                  <a:pos x="T2" y="T3"/>
                                </a:cxn>
                                <a:cxn ang="0">
                                  <a:pos x="T4" y="T5"/>
                                </a:cxn>
                                <a:cxn ang="0">
                                  <a:pos x="T6" y="T7"/>
                                </a:cxn>
                              </a:cxnLst>
                              <a:rect l="0" t="0" r="r" b="b"/>
                              <a:pathLst>
                                <a:path w="49" h="90">
                                  <a:moveTo>
                                    <a:pt x="44" y="74"/>
                                  </a:moveTo>
                                  <a:lnTo>
                                    <a:pt x="26" y="74"/>
                                  </a:lnTo>
                                  <a:lnTo>
                                    <a:pt x="48" y="89"/>
                                  </a:lnTo>
                                  <a:lnTo>
                                    <a:pt x="44"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775"/>
                        <wpg:cNvGrpSpPr>
                          <a:grpSpLocks/>
                        </wpg:cNvGrpSpPr>
                        <wpg:grpSpPr bwMode="auto">
                          <a:xfrm>
                            <a:off x="5121" y="2329"/>
                            <a:ext cx="49" cy="90"/>
                            <a:chOff x="5121" y="2329"/>
                            <a:chExt cx="49" cy="90"/>
                          </a:xfrm>
                        </wpg:grpSpPr>
                        <wps:wsp>
                          <wps:cNvPr id="778" name="Freeform 776"/>
                          <wps:cNvSpPr>
                            <a:spLocks/>
                          </wps:cNvSpPr>
                          <wps:spPr bwMode="auto">
                            <a:xfrm>
                              <a:off x="5121" y="2329"/>
                              <a:ext cx="49" cy="90"/>
                            </a:xfrm>
                            <a:custGeom>
                              <a:avLst/>
                              <a:gdLst>
                                <a:gd name="T0" fmla="*/ 0 w 49"/>
                                <a:gd name="T1" fmla="*/ 0 h 90"/>
                                <a:gd name="T2" fmla="*/ 24 w 49"/>
                                <a:gd name="T3" fmla="*/ 89 h 90"/>
                                <a:gd name="T4" fmla="*/ 44 w 49"/>
                                <a:gd name="T5" fmla="*/ 15 h 90"/>
                                <a:gd name="T6" fmla="*/ 21 w 49"/>
                                <a:gd name="T7" fmla="*/ 15 h 90"/>
                                <a:gd name="T8" fmla="*/ 0 w 49"/>
                                <a:gd name="T9" fmla="*/ 0 h 90"/>
                              </a:gdLst>
                              <a:ahLst/>
                              <a:cxnLst>
                                <a:cxn ang="0">
                                  <a:pos x="T0" y="T1"/>
                                </a:cxn>
                                <a:cxn ang="0">
                                  <a:pos x="T2" y="T3"/>
                                </a:cxn>
                                <a:cxn ang="0">
                                  <a:pos x="T4" y="T5"/>
                                </a:cxn>
                                <a:cxn ang="0">
                                  <a:pos x="T6" y="T7"/>
                                </a:cxn>
                                <a:cxn ang="0">
                                  <a:pos x="T8" y="T9"/>
                                </a:cxn>
                              </a:cxnLst>
                              <a:rect l="0" t="0" r="r" b="b"/>
                              <a:pathLst>
                                <a:path w="49" h="90">
                                  <a:moveTo>
                                    <a:pt x="0" y="0"/>
                                  </a:moveTo>
                                  <a:lnTo>
                                    <a:pt x="24" y="89"/>
                                  </a:lnTo>
                                  <a:lnTo>
                                    <a:pt x="44" y="15"/>
                                  </a:lnTo>
                                  <a:lnTo>
                                    <a:pt x="21" y="1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77"/>
                          <wps:cNvSpPr>
                            <a:spLocks/>
                          </wps:cNvSpPr>
                          <wps:spPr bwMode="auto">
                            <a:xfrm>
                              <a:off x="5121" y="2329"/>
                              <a:ext cx="49" cy="90"/>
                            </a:xfrm>
                            <a:custGeom>
                              <a:avLst/>
                              <a:gdLst>
                                <a:gd name="T0" fmla="*/ 48 w 49"/>
                                <a:gd name="T1" fmla="*/ 0 h 90"/>
                                <a:gd name="T2" fmla="*/ 26 w 49"/>
                                <a:gd name="T3" fmla="*/ 15 h 90"/>
                                <a:gd name="T4" fmla="*/ 24 w 49"/>
                                <a:gd name="T5" fmla="*/ 15 h 90"/>
                                <a:gd name="T6" fmla="*/ 44 w 49"/>
                                <a:gd name="T7" fmla="*/ 15 h 90"/>
                                <a:gd name="T8" fmla="*/ 48 w 49"/>
                                <a:gd name="T9" fmla="*/ 0 h 90"/>
                              </a:gdLst>
                              <a:ahLst/>
                              <a:cxnLst>
                                <a:cxn ang="0">
                                  <a:pos x="T0" y="T1"/>
                                </a:cxn>
                                <a:cxn ang="0">
                                  <a:pos x="T2" y="T3"/>
                                </a:cxn>
                                <a:cxn ang="0">
                                  <a:pos x="T4" y="T5"/>
                                </a:cxn>
                                <a:cxn ang="0">
                                  <a:pos x="T6" y="T7"/>
                                </a:cxn>
                                <a:cxn ang="0">
                                  <a:pos x="T8" y="T9"/>
                                </a:cxn>
                              </a:cxnLst>
                              <a:rect l="0" t="0" r="r" b="b"/>
                              <a:pathLst>
                                <a:path w="49" h="90">
                                  <a:moveTo>
                                    <a:pt x="48" y="0"/>
                                  </a:moveTo>
                                  <a:lnTo>
                                    <a:pt x="26" y="15"/>
                                  </a:lnTo>
                                  <a:lnTo>
                                    <a:pt x="24" y="15"/>
                                  </a:lnTo>
                                  <a:lnTo>
                                    <a:pt x="44" y="15"/>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80" name="Freeform 778"/>
                        <wps:cNvSpPr>
                          <a:spLocks/>
                        </wps:cNvSpPr>
                        <wps:spPr bwMode="auto">
                          <a:xfrm>
                            <a:off x="4276" y="1324"/>
                            <a:ext cx="20" cy="77"/>
                          </a:xfrm>
                          <a:custGeom>
                            <a:avLst/>
                            <a:gdLst>
                              <a:gd name="T0" fmla="*/ 0 w 20"/>
                              <a:gd name="T1" fmla="*/ 76 h 77"/>
                              <a:gd name="T2" fmla="*/ 0 w 20"/>
                              <a:gd name="T3" fmla="*/ 0 h 77"/>
                            </a:gdLst>
                            <a:ahLst/>
                            <a:cxnLst>
                              <a:cxn ang="0">
                                <a:pos x="T0" y="T1"/>
                              </a:cxn>
                              <a:cxn ang="0">
                                <a:pos x="T2" y="T3"/>
                              </a:cxn>
                            </a:cxnLst>
                            <a:rect l="0" t="0" r="r" b="b"/>
                            <a:pathLst>
                              <a:path w="20" h="77">
                                <a:moveTo>
                                  <a:pt x="0" y="76"/>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779"/>
                        <wps:cNvSpPr>
                          <a:spLocks/>
                        </wps:cNvSpPr>
                        <wps:spPr bwMode="auto">
                          <a:xfrm>
                            <a:off x="4276" y="2385"/>
                            <a:ext cx="20" cy="77"/>
                          </a:xfrm>
                          <a:custGeom>
                            <a:avLst/>
                            <a:gdLst>
                              <a:gd name="T0" fmla="*/ 0 w 20"/>
                              <a:gd name="T1" fmla="*/ 76 h 77"/>
                              <a:gd name="T2" fmla="*/ 0 w 20"/>
                              <a:gd name="T3" fmla="*/ 0 h 77"/>
                            </a:gdLst>
                            <a:ahLst/>
                            <a:cxnLst>
                              <a:cxn ang="0">
                                <a:pos x="T0" y="T1"/>
                              </a:cxn>
                              <a:cxn ang="0">
                                <a:pos x="T2" y="T3"/>
                              </a:cxn>
                            </a:cxnLst>
                            <a:rect l="0" t="0" r="r" b="b"/>
                            <a:pathLst>
                              <a:path w="20" h="77">
                                <a:moveTo>
                                  <a:pt x="0" y="76"/>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780"/>
                        <wps:cNvSpPr>
                          <a:spLocks/>
                        </wps:cNvSpPr>
                        <wps:spPr bwMode="auto">
                          <a:xfrm>
                            <a:off x="4951" y="1358"/>
                            <a:ext cx="133" cy="133"/>
                          </a:xfrm>
                          <a:custGeom>
                            <a:avLst/>
                            <a:gdLst>
                              <a:gd name="T0" fmla="*/ 0 w 133"/>
                              <a:gd name="T1" fmla="*/ 0 h 133"/>
                              <a:gd name="T2" fmla="*/ 133 w 133"/>
                              <a:gd name="T3" fmla="*/ 0 h 133"/>
                              <a:gd name="T4" fmla="*/ 133 w 133"/>
                              <a:gd name="T5" fmla="*/ 132 h 133"/>
                              <a:gd name="T6" fmla="*/ 0 w 133"/>
                              <a:gd name="T7" fmla="*/ 132 h 133"/>
                              <a:gd name="T8" fmla="*/ 0 w 133"/>
                              <a:gd name="T9" fmla="*/ 0 h 133"/>
                            </a:gdLst>
                            <a:ahLst/>
                            <a:cxnLst>
                              <a:cxn ang="0">
                                <a:pos x="T0" y="T1"/>
                              </a:cxn>
                              <a:cxn ang="0">
                                <a:pos x="T2" y="T3"/>
                              </a:cxn>
                              <a:cxn ang="0">
                                <a:pos x="T4" y="T5"/>
                              </a:cxn>
                              <a:cxn ang="0">
                                <a:pos x="T6" y="T7"/>
                              </a:cxn>
                              <a:cxn ang="0">
                                <a:pos x="T8" y="T9"/>
                              </a:cxn>
                            </a:cxnLst>
                            <a:rect l="0" t="0" r="r" b="b"/>
                            <a:pathLst>
                              <a:path w="133" h="133">
                                <a:moveTo>
                                  <a:pt x="0" y="0"/>
                                </a:moveTo>
                                <a:lnTo>
                                  <a:pt x="133" y="0"/>
                                </a:lnTo>
                                <a:lnTo>
                                  <a:pt x="133" y="132"/>
                                </a:lnTo>
                                <a:lnTo>
                                  <a:pt x="0" y="132"/>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781"/>
                        <wps:cNvSpPr>
                          <a:spLocks/>
                        </wps:cNvSpPr>
                        <wps:spPr bwMode="auto">
                          <a:xfrm>
                            <a:off x="4951" y="2290"/>
                            <a:ext cx="133" cy="133"/>
                          </a:xfrm>
                          <a:custGeom>
                            <a:avLst/>
                            <a:gdLst>
                              <a:gd name="T0" fmla="*/ 0 w 133"/>
                              <a:gd name="T1" fmla="*/ 0 h 133"/>
                              <a:gd name="T2" fmla="*/ 133 w 133"/>
                              <a:gd name="T3" fmla="*/ 0 h 133"/>
                              <a:gd name="T4" fmla="*/ 133 w 133"/>
                              <a:gd name="T5" fmla="*/ 132 h 133"/>
                              <a:gd name="T6" fmla="*/ 0 w 133"/>
                              <a:gd name="T7" fmla="*/ 132 h 133"/>
                              <a:gd name="T8" fmla="*/ 0 w 133"/>
                              <a:gd name="T9" fmla="*/ 0 h 133"/>
                            </a:gdLst>
                            <a:ahLst/>
                            <a:cxnLst>
                              <a:cxn ang="0">
                                <a:pos x="T0" y="T1"/>
                              </a:cxn>
                              <a:cxn ang="0">
                                <a:pos x="T2" y="T3"/>
                              </a:cxn>
                              <a:cxn ang="0">
                                <a:pos x="T4" y="T5"/>
                              </a:cxn>
                              <a:cxn ang="0">
                                <a:pos x="T6" y="T7"/>
                              </a:cxn>
                              <a:cxn ang="0">
                                <a:pos x="T8" y="T9"/>
                              </a:cxn>
                            </a:cxnLst>
                            <a:rect l="0" t="0" r="r" b="b"/>
                            <a:pathLst>
                              <a:path w="133" h="133">
                                <a:moveTo>
                                  <a:pt x="0" y="0"/>
                                </a:moveTo>
                                <a:lnTo>
                                  <a:pt x="133" y="0"/>
                                </a:lnTo>
                                <a:lnTo>
                                  <a:pt x="133" y="132"/>
                                </a:lnTo>
                                <a:lnTo>
                                  <a:pt x="0" y="132"/>
                                </a:lnTo>
                                <a:lnTo>
                                  <a:pt x="0" y="0"/>
                                </a:lnTo>
                                <a:close/>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782"/>
                        <wps:cNvSpPr>
                          <a:spLocks/>
                        </wps:cNvSpPr>
                        <wps:spPr bwMode="auto">
                          <a:xfrm>
                            <a:off x="2875" y="1362"/>
                            <a:ext cx="2207" cy="1062"/>
                          </a:xfrm>
                          <a:custGeom>
                            <a:avLst/>
                            <a:gdLst>
                              <a:gd name="T0" fmla="*/ 626 w 2207"/>
                              <a:gd name="T1" fmla="*/ 0 h 1062"/>
                              <a:gd name="T2" fmla="*/ 2206 w 2207"/>
                              <a:gd name="T3" fmla="*/ 0 h 1062"/>
                              <a:gd name="T4" fmla="*/ 2206 w 2207"/>
                              <a:gd name="T5" fmla="*/ 1061 h 1062"/>
                              <a:gd name="T6" fmla="*/ 626 w 2207"/>
                              <a:gd name="T7" fmla="*/ 1061 h 1062"/>
                              <a:gd name="T8" fmla="*/ 534 w 2207"/>
                              <a:gd name="T9" fmla="*/ 1057 h 1062"/>
                              <a:gd name="T10" fmla="*/ 450 w 2207"/>
                              <a:gd name="T11" fmla="*/ 1045 h 1062"/>
                              <a:gd name="T12" fmla="*/ 372 w 2207"/>
                              <a:gd name="T13" fmla="*/ 1025 h 1062"/>
                              <a:gd name="T14" fmla="*/ 302 w 2207"/>
                              <a:gd name="T15" fmla="*/ 999 h 1062"/>
                              <a:gd name="T16" fmla="*/ 239 w 2207"/>
                              <a:gd name="T17" fmla="*/ 966 h 1062"/>
                              <a:gd name="T18" fmla="*/ 183 w 2207"/>
                              <a:gd name="T19" fmla="*/ 927 h 1062"/>
                              <a:gd name="T20" fmla="*/ 134 w 2207"/>
                              <a:gd name="T21" fmla="*/ 883 h 1062"/>
                              <a:gd name="T22" fmla="*/ 93 w 2207"/>
                              <a:gd name="T23" fmla="*/ 833 h 1062"/>
                              <a:gd name="T24" fmla="*/ 60 w 2207"/>
                              <a:gd name="T25" fmla="*/ 780 h 1062"/>
                              <a:gd name="T26" fmla="*/ 33 w 2207"/>
                              <a:gd name="T27" fmla="*/ 722 h 1062"/>
                              <a:gd name="T28" fmla="*/ 15 w 2207"/>
                              <a:gd name="T29" fmla="*/ 661 h 1062"/>
                              <a:gd name="T30" fmla="*/ 3 w 2207"/>
                              <a:gd name="T31" fmla="*/ 597 h 1062"/>
                              <a:gd name="T32" fmla="*/ 0 w 2207"/>
                              <a:gd name="T33" fmla="*/ 530 h 1062"/>
                              <a:gd name="T34" fmla="*/ 3 w 2207"/>
                              <a:gd name="T35" fmla="*/ 464 h 1062"/>
                              <a:gd name="T36" fmla="*/ 15 w 2207"/>
                              <a:gd name="T37" fmla="*/ 399 h 1062"/>
                              <a:gd name="T38" fmla="*/ 33 w 2207"/>
                              <a:gd name="T39" fmla="*/ 338 h 1062"/>
                              <a:gd name="T40" fmla="*/ 60 w 2207"/>
                              <a:gd name="T41" fmla="*/ 281 h 1062"/>
                              <a:gd name="T42" fmla="*/ 93 w 2207"/>
                              <a:gd name="T43" fmla="*/ 227 h 1062"/>
                              <a:gd name="T44" fmla="*/ 134 w 2207"/>
                              <a:gd name="T45" fmla="*/ 178 h 1062"/>
                              <a:gd name="T46" fmla="*/ 183 w 2207"/>
                              <a:gd name="T47" fmla="*/ 133 h 1062"/>
                              <a:gd name="T48" fmla="*/ 239 w 2207"/>
                              <a:gd name="T49" fmla="*/ 95 h 1062"/>
                              <a:gd name="T50" fmla="*/ 302 w 2207"/>
                              <a:gd name="T51" fmla="*/ 62 h 1062"/>
                              <a:gd name="T52" fmla="*/ 372 w 2207"/>
                              <a:gd name="T53" fmla="*/ 35 h 1062"/>
                              <a:gd name="T54" fmla="*/ 450 w 2207"/>
                              <a:gd name="T55" fmla="*/ 16 h 1062"/>
                              <a:gd name="T56" fmla="*/ 534 w 2207"/>
                              <a:gd name="T57" fmla="*/ 4 h 1062"/>
                              <a:gd name="T58" fmla="*/ 626 w 2207"/>
                              <a:gd name="T59" fmla="*/ 0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207" h="1062">
                                <a:moveTo>
                                  <a:pt x="626" y="0"/>
                                </a:moveTo>
                                <a:lnTo>
                                  <a:pt x="2206" y="0"/>
                                </a:lnTo>
                                <a:lnTo>
                                  <a:pt x="2206" y="1061"/>
                                </a:lnTo>
                                <a:lnTo>
                                  <a:pt x="626" y="1061"/>
                                </a:lnTo>
                                <a:lnTo>
                                  <a:pt x="534" y="1057"/>
                                </a:lnTo>
                                <a:lnTo>
                                  <a:pt x="450" y="1045"/>
                                </a:lnTo>
                                <a:lnTo>
                                  <a:pt x="372" y="1025"/>
                                </a:lnTo>
                                <a:lnTo>
                                  <a:pt x="302" y="999"/>
                                </a:lnTo>
                                <a:lnTo>
                                  <a:pt x="239" y="966"/>
                                </a:lnTo>
                                <a:lnTo>
                                  <a:pt x="183" y="927"/>
                                </a:lnTo>
                                <a:lnTo>
                                  <a:pt x="134" y="883"/>
                                </a:lnTo>
                                <a:lnTo>
                                  <a:pt x="93" y="833"/>
                                </a:lnTo>
                                <a:lnTo>
                                  <a:pt x="60" y="780"/>
                                </a:lnTo>
                                <a:lnTo>
                                  <a:pt x="33" y="722"/>
                                </a:lnTo>
                                <a:lnTo>
                                  <a:pt x="15" y="661"/>
                                </a:lnTo>
                                <a:lnTo>
                                  <a:pt x="3" y="597"/>
                                </a:lnTo>
                                <a:lnTo>
                                  <a:pt x="0" y="530"/>
                                </a:lnTo>
                                <a:lnTo>
                                  <a:pt x="3" y="464"/>
                                </a:lnTo>
                                <a:lnTo>
                                  <a:pt x="15" y="399"/>
                                </a:lnTo>
                                <a:lnTo>
                                  <a:pt x="33" y="338"/>
                                </a:lnTo>
                                <a:lnTo>
                                  <a:pt x="60" y="281"/>
                                </a:lnTo>
                                <a:lnTo>
                                  <a:pt x="93" y="227"/>
                                </a:lnTo>
                                <a:lnTo>
                                  <a:pt x="134" y="178"/>
                                </a:lnTo>
                                <a:lnTo>
                                  <a:pt x="183" y="133"/>
                                </a:lnTo>
                                <a:lnTo>
                                  <a:pt x="239" y="95"/>
                                </a:lnTo>
                                <a:lnTo>
                                  <a:pt x="302" y="62"/>
                                </a:lnTo>
                                <a:lnTo>
                                  <a:pt x="372" y="35"/>
                                </a:lnTo>
                                <a:lnTo>
                                  <a:pt x="450" y="16"/>
                                </a:lnTo>
                                <a:lnTo>
                                  <a:pt x="534" y="4"/>
                                </a:lnTo>
                                <a:lnTo>
                                  <a:pt x="626" y="0"/>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783"/>
                        <wps:cNvSpPr>
                          <a:spLocks/>
                        </wps:cNvSpPr>
                        <wps:spPr bwMode="auto">
                          <a:xfrm>
                            <a:off x="0" y="2941"/>
                            <a:ext cx="4123" cy="20"/>
                          </a:xfrm>
                          <a:custGeom>
                            <a:avLst/>
                            <a:gdLst>
                              <a:gd name="T0" fmla="*/ 0 w 4123"/>
                              <a:gd name="T1" fmla="*/ 0 h 20"/>
                              <a:gd name="T2" fmla="*/ 4122 w 4123"/>
                              <a:gd name="T3" fmla="*/ 0 h 20"/>
                            </a:gdLst>
                            <a:ahLst/>
                            <a:cxnLst>
                              <a:cxn ang="0">
                                <a:pos x="T0" y="T1"/>
                              </a:cxn>
                              <a:cxn ang="0">
                                <a:pos x="T2" y="T3"/>
                              </a:cxn>
                            </a:cxnLst>
                            <a:rect l="0" t="0" r="r" b="b"/>
                            <a:pathLst>
                              <a:path w="4123" h="20">
                                <a:moveTo>
                                  <a:pt x="0" y="0"/>
                                </a:moveTo>
                                <a:lnTo>
                                  <a:pt x="4122"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784"/>
                        <wps:cNvSpPr>
                          <a:spLocks/>
                        </wps:cNvSpPr>
                        <wps:spPr bwMode="auto">
                          <a:xfrm>
                            <a:off x="4122" y="2941"/>
                            <a:ext cx="4410" cy="20"/>
                          </a:xfrm>
                          <a:custGeom>
                            <a:avLst/>
                            <a:gdLst>
                              <a:gd name="T0" fmla="*/ 0 w 4410"/>
                              <a:gd name="T1" fmla="*/ 0 h 20"/>
                              <a:gd name="T2" fmla="*/ 4410 w 4410"/>
                              <a:gd name="T3" fmla="*/ 0 h 20"/>
                            </a:gdLst>
                            <a:ahLst/>
                            <a:cxnLst>
                              <a:cxn ang="0">
                                <a:pos x="T0" y="T1"/>
                              </a:cxn>
                              <a:cxn ang="0">
                                <a:pos x="T2" y="T3"/>
                              </a:cxn>
                            </a:cxnLst>
                            <a:rect l="0" t="0" r="r" b="b"/>
                            <a:pathLst>
                              <a:path w="4410" h="20">
                                <a:moveTo>
                                  <a:pt x="0" y="0"/>
                                </a:moveTo>
                                <a:lnTo>
                                  <a:pt x="441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Text Box 785"/>
                        <wps:cNvSpPr txBox="1">
                          <a:spLocks noChangeArrowheads="1"/>
                        </wps:cNvSpPr>
                        <wps:spPr bwMode="auto">
                          <a:xfrm>
                            <a:off x="0" y="0"/>
                            <a:ext cx="8533"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482D2" w14:textId="5CBD9C8B" w:rsidR="00225932" w:rsidRDefault="00225932" w:rsidP="00420851">
                              <w:pPr>
                                <w:pStyle w:val="ListParagraph"/>
                                <w:kinsoku w:val="0"/>
                                <w:overflowPunct w:val="0"/>
                                <w:spacing w:before="69"/>
                                <w:ind w:left="272"/>
                                <w:rPr>
                                  <w:rFonts w:ascii="Helvetica" w:hAnsi="Helvetica" w:cs="Helvetica"/>
                                  <w:b/>
                                  <w:bCs/>
                                  <w:color w:val="8C534B"/>
                                </w:rPr>
                              </w:pPr>
                              <w:r>
                                <w:rPr>
                                  <w:rFonts w:ascii="Helvetica" w:hAnsi="Helvetica" w:cs="Helvetica"/>
                                  <w:b/>
                                  <w:bCs/>
                                  <w:color w:val="FFFFFF"/>
                                </w:rPr>
                                <w:t xml:space="preserve">Example 11: </w:t>
                              </w:r>
                              <w:hyperlink r:id="rId74" w:anchor="/resources/video/100271/" w:history="1">
                                <w:r w:rsidRPr="00B621F4">
                                  <w:rPr>
                                    <w:rStyle w:val="Hyperlink"/>
                                    <w:rFonts w:ascii="Helvetica" w:hAnsi="Helvetica" w:cs="Helvetica"/>
                                    <w:b/>
                                    <w:bCs/>
                                  </w:rPr>
                                  <w:t>Finding perimeters and areas of composite shapes</w:t>
                                </w:r>
                              </w:hyperlink>
                            </w:p>
                          </w:txbxContent>
                        </wps:txbx>
                        <wps:bodyPr rot="0" vert="horz" wrap="square" lIns="0" tIns="0" rIns="0" bIns="0" anchor="t" anchorCtr="0" upright="1">
                          <a:noAutofit/>
                        </wps:bodyPr>
                      </wps:wsp>
                      <wps:wsp>
                        <wps:cNvPr id="788" name="Text Box 786"/>
                        <wps:cNvSpPr txBox="1">
                          <a:spLocks noChangeArrowheads="1"/>
                        </wps:cNvSpPr>
                        <wps:spPr bwMode="auto">
                          <a:xfrm>
                            <a:off x="0" y="460"/>
                            <a:ext cx="8533"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3B87D" w14:textId="77777777" w:rsidR="00225932" w:rsidRDefault="00225932" w:rsidP="00420851">
                              <w:pPr>
                                <w:pStyle w:val="ListParagraph"/>
                                <w:kinsoku w:val="0"/>
                                <w:overflowPunct w:val="0"/>
                                <w:spacing w:before="145"/>
                                <w:ind w:left="272"/>
                                <w:rPr>
                                  <w:rFonts w:cs="Times"/>
                                  <w:color w:val="231F20"/>
                                  <w:sz w:val="20"/>
                                  <w:szCs w:val="20"/>
                                </w:rPr>
                              </w:pPr>
                              <w:r>
                                <w:rPr>
                                  <w:rFonts w:cs="Times"/>
                                  <w:color w:val="231F20"/>
                                  <w:sz w:val="20"/>
                                  <w:szCs w:val="20"/>
                                </w:rPr>
                                <w:t>Find the perimeter and area of this composite shape, rounding answers to two decimal places.</w:t>
                              </w:r>
                            </w:p>
                            <w:p w14:paraId="070984EE" w14:textId="77777777" w:rsidR="00225932" w:rsidRDefault="00225932" w:rsidP="00420851">
                              <w:pPr>
                                <w:pStyle w:val="ListParagraph"/>
                                <w:kinsoku w:val="0"/>
                                <w:overflowPunct w:val="0"/>
                                <w:spacing w:before="136"/>
                                <w:ind w:left="19"/>
                                <w:jc w:val="center"/>
                                <w:rPr>
                                  <w:rFonts w:ascii="Arial Narrow" w:hAnsi="Arial Narrow" w:cs="Arial Narrow"/>
                                  <w:color w:val="231F20"/>
                                  <w:w w:val="109"/>
                                  <w:sz w:val="20"/>
                                  <w:szCs w:val="20"/>
                                </w:rPr>
                              </w:pPr>
                              <w:r>
                                <w:rPr>
                                  <w:rFonts w:ascii="Arial Narrow" w:hAnsi="Arial Narrow" w:cs="Arial Narrow"/>
                                  <w:color w:val="231F20"/>
                                  <w:w w:val="109"/>
                                  <w:sz w:val="20"/>
                                  <w:szCs w:val="20"/>
                                  <w:u w:val="single"/>
                                </w:rPr>
                                <w:t xml:space="preserve"> </w:t>
                              </w:r>
                              <w:r>
                                <w:rPr>
                                  <w:rFonts w:ascii="Arial Narrow" w:hAnsi="Arial Narrow" w:cs="Arial Narrow"/>
                                  <w:color w:val="231F20"/>
                                  <w:sz w:val="20"/>
                                  <w:szCs w:val="20"/>
                                  <w:u w:val="single"/>
                                </w:rPr>
                                <w:t xml:space="preserve">          </w:t>
                              </w:r>
                              <w:r>
                                <w:rPr>
                                  <w:rFonts w:ascii="Arial Narrow" w:hAnsi="Arial Narrow" w:cs="Arial Narrow"/>
                                  <w:color w:val="231F20"/>
                                  <w:w w:val="110"/>
                                  <w:sz w:val="20"/>
                                  <w:szCs w:val="20"/>
                                  <w:u w:val="single"/>
                                </w:rPr>
                                <w:t>17 cm</w:t>
                              </w:r>
                              <w:r>
                                <w:rPr>
                                  <w:rFonts w:ascii="Arial Narrow" w:hAnsi="Arial Narrow" w:cs="Arial Narrow"/>
                                  <w:color w:val="231F20"/>
                                  <w:sz w:val="20"/>
                                  <w:szCs w:val="20"/>
                                  <w:u w:val="single"/>
                                </w:rPr>
                                <w:t xml:space="preserve">           </w:t>
                              </w:r>
                            </w:p>
                            <w:p w14:paraId="133D5922" w14:textId="77777777" w:rsidR="00225932" w:rsidRDefault="00225932" w:rsidP="00420851">
                              <w:pPr>
                                <w:pStyle w:val="ListParagraph"/>
                                <w:kinsoku w:val="0"/>
                                <w:overflowPunct w:val="0"/>
                                <w:rPr>
                                  <w:rFonts w:ascii="Arial Narrow" w:hAnsi="Arial Narrow" w:cs="Arial Narrow"/>
                                  <w:sz w:val="22"/>
                                  <w:szCs w:val="22"/>
                                </w:rPr>
                              </w:pPr>
                            </w:p>
                            <w:p w14:paraId="33912972" w14:textId="77777777" w:rsidR="00225932" w:rsidRDefault="00225932" w:rsidP="00420851">
                              <w:pPr>
                                <w:pStyle w:val="ListParagraph"/>
                                <w:kinsoku w:val="0"/>
                                <w:overflowPunct w:val="0"/>
                                <w:spacing w:before="178"/>
                                <w:ind w:left="2292"/>
                                <w:jc w:val="center"/>
                                <w:rPr>
                                  <w:rFonts w:ascii="Arial Narrow" w:hAnsi="Arial Narrow" w:cs="Arial Narrow"/>
                                  <w:color w:val="231F20"/>
                                  <w:w w:val="110"/>
                                  <w:sz w:val="20"/>
                                  <w:szCs w:val="20"/>
                                </w:rPr>
                              </w:pPr>
                              <w:r>
                                <w:rPr>
                                  <w:rFonts w:ascii="Arial Narrow" w:hAnsi="Arial Narrow" w:cs="Arial Narrow"/>
                                  <w:color w:val="231F20"/>
                                  <w:w w:val="110"/>
                                  <w:sz w:val="20"/>
                                  <w:szCs w:val="20"/>
                                </w:rPr>
                                <w:t>14 cm</w:t>
                              </w:r>
                            </w:p>
                          </w:txbxContent>
                        </wps:txbx>
                        <wps:bodyPr rot="0" vert="horz" wrap="square" lIns="0" tIns="0" rIns="0" bIns="0" anchor="t" anchorCtr="0" upright="1">
                          <a:noAutofit/>
                        </wps:bodyPr>
                      </wps:wsp>
                    </wpg:wgp>
                  </a:graphicData>
                </a:graphic>
              </wp:inline>
            </w:drawing>
          </mc:Choice>
          <mc:Fallback>
            <w:pict>
              <v:group w14:anchorId="179F74F8" id="Group 760" o:spid="_x0000_s1487" style="width:426.65pt;height:148.5pt;mso-position-horizontal-relative:char;mso-position-vertical-relative:line" coordsize="8533,2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">
                <v:shape id="Freeform 759" o:spid="_x0000_s1488" style="position:absolute;top:400;width:8533;height:2570;visibility:visible;mso-wrap-style:square;v-text-anchor:top" coordsize="8533,2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" path="m,2569r8532,l8532,2569,8532,,,,,,,2569xe" fillcolor="#ede5e1" stroked="f">
                  <v:path arrowok="t" o:connecttype="custom" o:connectlocs="0,2569;8532,2569;8532,2569;8532,0;0,0;0,0;0,2569" o:connectangles="0,0,0,0,0,0,0"/>
                </v:shape>
                <v:shape id="Freeform 760" o:spid="_x0000_s1489" style="position:absolute;width:8533;height:420;visibility:visible;mso-wrap-style:square;v-text-anchor:top" coordsize="8533,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" path="m8532,l172,,68,2,15,22,,63,,420r8532,l8532,xe" fillcolor="#c8aba2" stroked="f">
                  <v:path arrowok="t" o:connecttype="custom" o:connectlocs="8532,0;172,0;68,2;15,22;0,63;0,420;8532,420;8532,0" o:connectangles="0,0,0,0,0,0,0,0"/>
                </v:shape>
                <v:shape id="Freeform 761" o:spid="_x0000_s1490" style="position:absolute;top:420;width:8533;height:40;visibility:visible;mso-wrap-style:square;v-text-anchor:top" coordsize="85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" path="m,40r8532,l8532,,,,,40xe" stroked="f">
                  <v:path arrowok="t" o:connecttype="custom" o:connectlocs="0,40;8532,40;8532,0;0,0;0,40" o:connectangles="0,0,0,0,0"/>
                </v:shape>
                <v:shape id="Freeform 762" o:spid="_x0000_s1491" style="position:absolute;left:2875;top:1362;width:2207;height:1062;visibility:visible;mso-wrap-style:square;v-text-anchor:top" coordsize="2207,1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" path="m2206,l626,,534,4,450,16,372,35,302,62,239,95r-56,38l134,178,93,227,60,281,33,338,15,399,3,464,,530r3,67l15,661r18,61l60,780r33,53l134,883r49,44l239,966r63,33l372,1025r78,20l534,1057r92,4l2206,1061,2206,xe" fillcolor="#c8c7df" stroked="f">
                  <v:path arrowok="t" o:connecttype="custom" o:connectlocs="2206,0;626,0;534,4;450,16;372,35;302,62;239,95;183,133;134,178;93,227;60,281;33,338;15,399;3,464;0,530;3,597;15,661;33,722;60,780;93,833;134,883;183,927;239,966;302,999;372,1025;450,1045;534,1057;626,1061;2206,1061;2206,0" o:connectangles="0,0,0,0,0,0,0,0,0,0,0,0,0,0,0,0,0,0,0,0,0,0,0,0,0,0,0,0,0,0"/>
                </v:shape>
                <v:shape id="Freeform 763" o:spid="_x0000_s1492" style="position:absolute;left:3467;top:1362;width:20;height:1062;visibility:visible;mso-wrap-style:square;v-text-anchor:top" coordsize="20,1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" path="m,l,1061e" filled="f" strokecolor="#ed1c24" strokeweight=".5pt">
                  <v:stroke dashstyle="3 1"/>
                  <v:path arrowok="t" o:connecttype="custom" o:connectlocs="0,0;0,1061" o:connectangles="0,0"/>
                </v:shape>
                <v:shape id="Freeform 764" o:spid="_x0000_s1493" style="position:absolute;left:5084;top:1271;width:20;height:59;visibility:visible;mso-wrap-style:square;v-text-anchor:top" coordsize="2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" path="m,58l,e" filled="f" strokecolor="#231f20" strokeweight=".5pt">
                  <v:path arrowok="t" o:connecttype="custom" o:connectlocs="0,58;0,0" o:connectangles="0,0"/>
                </v:shape>
                <v:shape id="Freeform 765" o:spid="_x0000_s1494" style="position:absolute;left:3467;top:1271;width:20;height:59;visibility:visible;mso-wrap-style:square;v-text-anchor:top" coordsize="2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" path="m,58l,e" filled="f" strokecolor="#231f20" strokeweight=".5pt">
                  <v:path arrowok="t" o:connecttype="custom" o:connectlocs="0,58;0,0" o:connectangles="0,0"/>
                </v:shape>
                <v:shape id="Freeform 766" o:spid="_x0000_s1495" style="position:absolute;left:5145;top:1430;width:20;height:918;visibility:visible;mso-wrap-style:square;v-text-anchor:top" coordsize="20,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" path="m,917l,e" filled="f" strokecolor="#231f20" strokeweight=".5pt">
                  <v:path arrowok="t" o:connecttype="custom" o:connectlocs="0,917;0,0" o:connectangles="0,0"/>
                </v:shape>
                <v:shape id="Freeform 767" o:spid="_x0000_s1496" style="position:absolute;left:5116;top:2419;width:59;height:20;visibility:visible;mso-wrap-style:square;v-text-anchor:top" coordsize="5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" path="m,l58,e" filled="f" strokecolor="#231f20" strokeweight=".5pt">
                  <v:path arrowok="t" o:connecttype="custom" o:connectlocs="0,0;58,0" o:connectangles="0,0"/>
                </v:shape>
                <v:shape id="Freeform 768" o:spid="_x0000_s1497" style="position:absolute;left:5116;top:1358;width:59;height:20;visibility:visible;mso-wrap-style:square;v-text-anchor:top" coordsize="5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" path="m,l58,e" filled="f" strokecolor="#231f20" strokeweight=".5pt">
                  <v:path arrowok="t" o:connecttype="custom" o:connectlocs="0,0;58,0" o:connectangles="0,0"/>
                </v:shape>
                <v:shape id="Freeform 769" o:spid="_x0000_s1498" style="position:absolute;left:3448;top:1873;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" path="m29,l8,,,8,,29r8,9l29,38r9,-9l38,8,29,xe" fillcolor="#231f20" stroked="f">
                  <v:path arrowok="t" o:connecttype="custom" o:connectlocs="29,0;8,0;0,8;0,29;8,38;29,38;38,29;38,8;29,0" o:connectangles="0,0,0,0,0,0,0,0,0"/>
                </v:shape>
                <v:shape id="Freeform 770" o:spid="_x0000_s1499" style="position:absolute;left:3467;top:1276;width:90;height:49;visibility:visible;mso-wrap-style:square;v-text-anchor:top" coordsize="90,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" path="m89,l,24,89,48,74,26r,-5l89,xe" fillcolor="#231f20" stroked="f">
                  <v:path arrowok="t" o:connecttype="custom" o:connectlocs="89,0;0,24;89,48;74,26;74,21;89,0" o:connectangles="0,0,0,0,0,0"/>
                </v:shape>
                <v:shape id="Freeform 771" o:spid="_x0000_s1500" style="position:absolute;left:4991;top:1275;width:90;height:49;visibility:visible;mso-wrap-style:square;v-text-anchor:top" coordsize="90,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" path="m,l15,21r,5l,48,89,24,,xe" fillcolor="#231f20" stroked="f">
                  <v:path arrowok="t" o:connecttype="custom" o:connectlocs="0,0;15,21;15,26;0,48;89,24;0,0" o:connectangles="0,0,0,0,0,0"/>
                </v:shape>
                <v:group id="Group 772" o:spid="_x0000_s1501" style="position:absolute;left:5121;top:1358;width:49;height:90" coordorigin="5121,1358" coordsize="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">
                  <v:shape id="Freeform 773" o:spid="_x0000_s1502" style="position:absolute;left:5121;top:1358;width:49;height:90;visibility:visible;mso-wrap-style:square;v-text-anchor:top" coordsize="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" path="m24,l,89,21,74r23,l24,xe" fillcolor="#231f20" stroked="f">
                    <v:path arrowok="t" o:connecttype="custom" o:connectlocs="24,0;0,89;21,74;44,74;24,0" o:connectangles="0,0,0,0,0"/>
                  </v:shape>
                  <v:shape id="Freeform 774" o:spid="_x0000_s1503" style="position:absolute;left:5121;top:1358;width:49;height:90;visibility:visible;mso-wrap-style:square;v-text-anchor:top" coordsize="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" path="m44,74r-18,l48,89,44,74xe" fillcolor="#231f20" stroked="f">
                    <v:path arrowok="t" o:connecttype="custom" o:connectlocs="44,74;26,74;48,89;44,74" o:connectangles="0,0,0,0"/>
                  </v:shape>
                </v:group>
                <v:group id="Group 775" o:spid="_x0000_s1504" style="position:absolute;left:5121;top:2329;width:49;height:90" coordorigin="5121,2329" coordsize="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">
                  <v:shape id="Freeform 776" o:spid="_x0000_s1505" style="position:absolute;left:5121;top:2329;width:49;height:90;visibility:visible;mso-wrap-style:square;v-text-anchor:top" coordsize="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" path="m,l24,89,44,15r-23,l,xe" fillcolor="#231f20" stroked="f">
                    <v:path arrowok="t" o:connecttype="custom" o:connectlocs="0,0;24,89;44,15;21,15;0,0" o:connectangles="0,0,0,0,0"/>
                  </v:shape>
                  <v:shape id="Freeform 777" o:spid="_x0000_s1506" style="position:absolute;left:5121;top:2329;width:49;height:90;visibility:visible;mso-wrap-style:square;v-text-anchor:top" coordsize="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" path="m48,l26,15r-2,l44,15,48,xe" fillcolor="#231f20" stroked="f">
                    <v:path arrowok="t" o:connecttype="custom" o:connectlocs="48,0;26,15;24,15;44,15;48,0" o:connectangles="0,0,0,0,0"/>
                  </v:shape>
                </v:group>
                <v:shape id="Freeform 778" o:spid="_x0000_s1507" style="position:absolute;left:4276;top:1324;width:20;height:77;visibility:visible;mso-wrap-style:square;v-text-anchor:top" coordsize="2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" path="m,76l,e" filled="f" strokecolor="#231f20" strokeweight=".5pt">
                  <v:path arrowok="t" o:connecttype="custom" o:connectlocs="0,76;0,0" o:connectangles="0,0"/>
                </v:shape>
                <v:shape id="Freeform 779" o:spid="_x0000_s1508" style="position:absolute;left:4276;top:2385;width:20;height:77;visibility:visible;mso-wrap-style:square;v-text-anchor:top" coordsize="2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" path="m,76l,e" filled="f" strokecolor="#231f20" strokeweight=".5pt">
                  <v:path arrowok="t" o:connecttype="custom" o:connectlocs="0,76;0,0" o:connectangles="0,0"/>
                </v:shape>
                <v:shape id="Freeform 780" o:spid="_x0000_s1509" style="position:absolute;left:4951;top:1358;width:133;height:133;visibility:visible;mso-wrap-style:square;v-text-anchor:top" coordsize="133,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" path="m,l133,r,132l,132,,xe" filled="f" strokecolor="#231f20" strokeweight=".5pt">
                  <v:path arrowok="t" o:connecttype="custom" o:connectlocs="0,0;133,0;133,132;0,132;0,0" o:connectangles="0,0,0,0,0"/>
                </v:shape>
                <v:shape id="Freeform 781" o:spid="_x0000_s1510" style="position:absolute;left:4951;top:2290;width:133;height:133;visibility:visible;mso-wrap-style:square;v-text-anchor:top" coordsize="133,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" path="m,l133,r,132l,132,,xe" filled="f" strokecolor="#231f20" strokeweight=".17636mm">
                  <v:path arrowok="t" o:connecttype="custom" o:connectlocs="0,0;133,0;133,132;0,132;0,0" o:connectangles="0,0,0,0,0"/>
                </v:shape>
                <v:shape id="Freeform 782" o:spid="_x0000_s1511" style="position:absolute;left:2875;top:1362;width:2207;height:1062;visibility:visible;mso-wrap-style:square;v-text-anchor:top" coordsize="2207,1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" path="m626,l2206,r,1061l626,1061r-92,-4l450,1045r-78,-20l302,999,239,966,183,927,134,883,93,833,60,780,33,722,15,661,3,597,,530,3,464,15,399,33,338,60,281,93,227r41,-49l183,133,239,95,302,62,372,35,450,16,534,4,626,xe" filled="f" strokecolor="#25408f" strokeweight="1pt">
                  <v:path arrowok="t" o:connecttype="custom" o:connectlocs="626,0;2206,0;2206,1061;626,1061;534,1057;450,1045;372,1025;302,999;239,966;183,927;134,883;93,833;60,780;33,722;15,661;3,597;0,530;3,464;15,399;33,338;60,281;93,227;134,178;183,133;239,95;302,62;372,35;450,16;534,4;626,0" o:connectangles="0,0,0,0,0,0,0,0,0,0,0,0,0,0,0,0,0,0,0,0,0,0,0,0,0,0,0,0,0,0"/>
                </v:shape>
                <v:shape id="Freeform 783" o:spid="_x0000_s1512" style="position:absolute;top:2941;width:4123;height:20;visibility:visible;mso-wrap-style:square;v-text-anchor:top" coordsize="4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" path="m,l4122,e" filled="f" strokecolor="white" strokeweight="2pt">
                  <v:path arrowok="t" o:connecttype="custom" o:connectlocs="0,0;4122,0" o:connectangles="0,0"/>
                </v:shape>
                <v:shape id="Freeform 784" o:spid="_x0000_s1513" style="position:absolute;left:4122;top:2941;width:4410;height:20;visibility:visible;mso-wrap-style:square;v-text-anchor:top" coordsize="441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" path="m,l4410,e" filled="f" strokecolor="white" strokeweight="2pt">
                  <v:path arrowok="t" o:connecttype="custom" o:connectlocs="0,0;4410,0" o:connectangles="0,0"/>
                </v:shape>
                <v:shape id="Text Box 785" o:spid="_x0000_s1514" type="#_x0000_t202" style="position:absolute;width:8533;height:2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" filled="f" stroked="f">
                  <v:textbox inset="0,0,0,0">
                    <w:txbxContent>
                      <w:p w14:paraId="401482D2" w14:textId="5CBD9C8B" w:rsidR="00225932" w:rsidRDefault="00225932" w:rsidP="00420851">
                        <w:pPr>
                          <w:pStyle w:val="ListParagraph"/>
                          <w:kinsoku w:val="0"/>
                          <w:overflowPunct w:val="0"/>
                          <w:spacing w:before="69"/>
                          <w:ind w:left="272"/>
                          <w:rPr>
                            <w:rFonts w:ascii="Helvetica" w:hAnsi="Helvetica" w:cs="Helvetica"/>
                            <w:b/>
                            <w:bCs/>
                            <w:color w:val="8C534B"/>
                          </w:rPr>
                        </w:pPr>
                        <w:r>
                          <w:rPr>
                            <w:rFonts w:ascii="Helvetica" w:hAnsi="Helvetica" w:cs="Helvetica"/>
                            <w:b/>
                            <w:bCs/>
                            <w:color w:val="FFFFFF"/>
                          </w:rPr>
                          <w:t xml:space="preserve">Example 11: </w:t>
                        </w:r>
                        <w:hyperlink r:id="rId75" w:anchor="/resources/video/100271/" w:history="1">
                          <w:r w:rsidRPr="00B621F4">
                            <w:rPr>
                              <w:rStyle w:val="Hyperlink"/>
                              <w:rFonts w:ascii="Helvetica" w:hAnsi="Helvetica" w:cs="Helvetica"/>
                              <w:b/>
                              <w:bCs/>
                            </w:rPr>
                            <w:t>Finding perimeters and areas of composite shapes</w:t>
                          </w:r>
                        </w:hyperlink>
                      </w:p>
                    </w:txbxContent>
                  </v:textbox>
                </v:shape>
                <v:shape id="Text Box 786" o:spid="_x0000_s1515" type="#_x0000_t202" style="position:absolute;top:460;width:8533;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" filled="f" stroked="f">
                  <v:textbox inset="0,0,0,0">
                    <w:txbxContent>
                      <w:p w14:paraId="7E43B87D" w14:textId="77777777" w:rsidR="00225932" w:rsidRDefault="00225932" w:rsidP="00420851">
                        <w:pPr>
                          <w:pStyle w:val="ListParagraph"/>
                          <w:kinsoku w:val="0"/>
                          <w:overflowPunct w:val="0"/>
                          <w:spacing w:before="145"/>
                          <w:ind w:left="272"/>
                          <w:rPr>
                            <w:rFonts w:cs="Times"/>
                            <w:color w:val="231F20"/>
                            <w:sz w:val="20"/>
                            <w:szCs w:val="20"/>
                          </w:rPr>
                        </w:pPr>
                        <w:r>
                          <w:rPr>
                            <w:rFonts w:cs="Times"/>
                            <w:color w:val="231F20"/>
                            <w:sz w:val="20"/>
                            <w:szCs w:val="20"/>
                          </w:rPr>
                          <w:t>Find the perimeter and area of this composite shape, rounding answers to two decimal places.</w:t>
                        </w:r>
                      </w:p>
                      <w:p w14:paraId="070984EE" w14:textId="77777777" w:rsidR="00225932" w:rsidRDefault="00225932" w:rsidP="00420851">
                        <w:pPr>
                          <w:pStyle w:val="ListParagraph"/>
                          <w:kinsoku w:val="0"/>
                          <w:overflowPunct w:val="0"/>
                          <w:spacing w:before="136"/>
                          <w:ind w:left="19"/>
                          <w:jc w:val="center"/>
                          <w:rPr>
                            <w:rFonts w:ascii="Arial Narrow" w:hAnsi="Arial Narrow" w:cs="Arial Narrow"/>
                            <w:color w:val="231F20"/>
                            <w:w w:val="109"/>
                            <w:sz w:val="20"/>
                            <w:szCs w:val="20"/>
                          </w:rPr>
                        </w:pPr>
                        <w:r>
                          <w:rPr>
                            <w:rFonts w:ascii="Arial Narrow" w:hAnsi="Arial Narrow" w:cs="Arial Narrow"/>
                            <w:color w:val="231F20"/>
                            <w:w w:val="109"/>
                            <w:sz w:val="20"/>
                            <w:szCs w:val="20"/>
                            <w:u w:val="single"/>
                          </w:rPr>
                          <w:t xml:space="preserve"> </w:t>
                        </w:r>
                        <w:r>
                          <w:rPr>
                            <w:rFonts w:ascii="Arial Narrow" w:hAnsi="Arial Narrow" w:cs="Arial Narrow"/>
                            <w:color w:val="231F20"/>
                            <w:sz w:val="20"/>
                            <w:szCs w:val="20"/>
                            <w:u w:val="single"/>
                          </w:rPr>
                          <w:t xml:space="preserve">          </w:t>
                        </w:r>
                        <w:r>
                          <w:rPr>
                            <w:rFonts w:ascii="Arial Narrow" w:hAnsi="Arial Narrow" w:cs="Arial Narrow"/>
                            <w:color w:val="231F20"/>
                            <w:w w:val="110"/>
                            <w:sz w:val="20"/>
                            <w:szCs w:val="20"/>
                            <w:u w:val="single"/>
                          </w:rPr>
                          <w:t>17 cm</w:t>
                        </w:r>
                        <w:r>
                          <w:rPr>
                            <w:rFonts w:ascii="Arial Narrow" w:hAnsi="Arial Narrow" w:cs="Arial Narrow"/>
                            <w:color w:val="231F20"/>
                            <w:sz w:val="20"/>
                            <w:szCs w:val="20"/>
                            <w:u w:val="single"/>
                          </w:rPr>
                          <w:t xml:space="preserve">           </w:t>
                        </w:r>
                      </w:p>
                      <w:p w14:paraId="133D5922" w14:textId="77777777" w:rsidR="00225932" w:rsidRDefault="00225932" w:rsidP="00420851">
                        <w:pPr>
                          <w:pStyle w:val="ListParagraph"/>
                          <w:kinsoku w:val="0"/>
                          <w:overflowPunct w:val="0"/>
                          <w:rPr>
                            <w:rFonts w:ascii="Arial Narrow" w:hAnsi="Arial Narrow" w:cs="Arial Narrow"/>
                            <w:sz w:val="22"/>
                            <w:szCs w:val="22"/>
                          </w:rPr>
                        </w:pPr>
                      </w:p>
                      <w:p w14:paraId="33912972" w14:textId="77777777" w:rsidR="00225932" w:rsidRDefault="00225932" w:rsidP="00420851">
                        <w:pPr>
                          <w:pStyle w:val="ListParagraph"/>
                          <w:kinsoku w:val="0"/>
                          <w:overflowPunct w:val="0"/>
                          <w:spacing w:before="178"/>
                          <w:ind w:left="2292"/>
                          <w:jc w:val="center"/>
                          <w:rPr>
                            <w:rFonts w:ascii="Arial Narrow" w:hAnsi="Arial Narrow" w:cs="Arial Narrow"/>
                            <w:color w:val="231F20"/>
                            <w:w w:val="110"/>
                            <w:sz w:val="20"/>
                            <w:szCs w:val="20"/>
                          </w:rPr>
                        </w:pPr>
                        <w:r>
                          <w:rPr>
                            <w:rFonts w:ascii="Arial Narrow" w:hAnsi="Arial Narrow" w:cs="Arial Narrow"/>
                            <w:color w:val="231F20"/>
                            <w:w w:val="110"/>
                            <w:sz w:val="20"/>
                            <w:szCs w:val="20"/>
                          </w:rPr>
                          <w:t>14 cm</w:t>
                        </w:r>
                      </w:p>
                    </w:txbxContent>
                  </v:textbox>
                </v:shape>
                <w10:anchorlock/>
              </v:group>
            </w:pict>
          </mc:Fallback>
        </mc:AlternateContent>
      </w:r>
    </w:p>
    <w:p w14:paraId="72F4D965" w14:textId="77777777" w:rsidR="000E6190" w:rsidRDefault="000E6190" w:rsidP="000E6190">
      <w:pPr>
        <w:pStyle w:val="ListParagraph"/>
        <w:kinsoku w:val="0"/>
        <w:overflowPunct w:val="0"/>
        <w:rPr>
          <w:rFonts w:cs="Times"/>
          <w:sz w:val="20"/>
          <w:szCs w:val="20"/>
        </w:rPr>
      </w:pPr>
    </w:p>
    <w:p w14:paraId="3644FDAA" w14:textId="77777777" w:rsidR="000E6190" w:rsidRDefault="000E6190" w:rsidP="000E6190"/>
    <w:p w14:paraId="0FC433E9" w14:textId="77777777" w:rsidR="000E6190" w:rsidRDefault="000E6190" w:rsidP="000E6190">
      <w:pPr>
        <w:pStyle w:val="ListParagraph"/>
        <w:kinsoku w:val="0"/>
        <w:overflowPunct w:val="0"/>
        <w:spacing w:before="2"/>
        <w:rPr>
          <w:rFonts w:cs="Times"/>
          <w:sz w:val="4"/>
          <w:szCs w:val="4"/>
        </w:rPr>
      </w:pPr>
    </w:p>
    <w:p w14:paraId="75081A41" w14:textId="77777777" w:rsidR="000E6190" w:rsidRDefault="000E6190" w:rsidP="000E6190">
      <w:pPr>
        <w:pStyle w:val="ListParagraph"/>
        <w:kinsoku w:val="0"/>
        <w:overflowPunct w:val="0"/>
        <w:ind w:left="98"/>
        <w:rPr>
          <w:rFonts w:cs="Times"/>
          <w:sz w:val="20"/>
          <w:szCs w:val="20"/>
        </w:rPr>
      </w:pPr>
    </w:p>
    <w:p w14:paraId="52E41AAF" w14:textId="77777777" w:rsidR="000E6190" w:rsidRPr="000E6190" w:rsidRDefault="000E6190" w:rsidP="000E6190"/>
    <w:p w14:paraId="13E09B25" w14:textId="77777777" w:rsidR="000E6190" w:rsidRDefault="000E6190" w:rsidP="00607FC1"/>
    <w:p w14:paraId="2AAC9FAD" w14:textId="77777777" w:rsidR="002168DA" w:rsidRDefault="002168DA" w:rsidP="00607FC1"/>
    <w:p w14:paraId="3B768365" w14:textId="77777777" w:rsidR="002168DA" w:rsidRDefault="002168DA" w:rsidP="00607FC1"/>
    <w:p w14:paraId="4C9B8179" w14:textId="77777777" w:rsidR="002168DA" w:rsidRDefault="002168DA" w:rsidP="00607FC1"/>
    <w:p w14:paraId="04C2D940" w14:textId="77777777" w:rsidR="002168DA" w:rsidRDefault="002168DA" w:rsidP="00607FC1"/>
    <w:p w14:paraId="21776192" w14:textId="633CB655" w:rsidR="002168DA" w:rsidRDefault="00576BBF" w:rsidP="00576BBF">
      <w:pPr>
        <w:pStyle w:val="Heading2"/>
      </w:pPr>
      <w:r>
        <w:rPr>
          <w:rFonts w:cs="Times"/>
          <w:noProof/>
          <w:sz w:val="20"/>
          <w:szCs w:val="20"/>
        </w:rPr>
        <w:lastRenderedPageBreak/>
        <mc:AlternateContent>
          <mc:Choice Requires="wpg">
            <w:drawing>
              <wp:anchor distT="0" distB="0" distL="114300" distR="114300" simplePos="0" relativeHeight="251679744" behindDoc="0" locked="0" layoutInCell="1" allowOverlap="1" wp14:anchorId="33F26F11" wp14:editId="7E1DD081">
                <wp:simplePos x="0" y="0"/>
                <wp:positionH relativeFrom="column">
                  <wp:posOffset>145143</wp:posOffset>
                </wp:positionH>
                <wp:positionV relativeFrom="paragraph">
                  <wp:posOffset>166914</wp:posOffset>
                </wp:positionV>
                <wp:extent cx="2596515" cy="1993265"/>
                <wp:effectExtent l="0" t="0" r="0" b="635"/>
                <wp:wrapSquare wrapText="bothSides"/>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6515" cy="1993265"/>
                          <a:chOff x="0" y="0"/>
                          <a:chExt cx="8540" cy="2067"/>
                        </a:xfrm>
                      </wpg:grpSpPr>
                      <wps:wsp>
                        <wps:cNvPr id="790" name="Freeform 788"/>
                        <wps:cNvSpPr>
                          <a:spLocks/>
                        </wps:cNvSpPr>
                        <wps:spPr bwMode="auto">
                          <a:xfrm>
                            <a:off x="0" y="0"/>
                            <a:ext cx="8540" cy="20"/>
                          </a:xfrm>
                          <a:custGeom>
                            <a:avLst/>
                            <a:gdLst>
                              <a:gd name="T0" fmla="*/ 0 w 8540"/>
                              <a:gd name="T1" fmla="*/ 15 h 20"/>
                              <a:gd name="T2" fmla="*/ 8539 w 8540"/>
                              <a:gd name="T3" fmla="*/ 15 h 20"/>
                              <a:gd name="T4" fmla="*/ 8539 w 8540"/>
                              <a:gd name="T5" fmla="*/ 0 h 20"/>
                              <a:gd name="T6" fmla="*/ 0 w 8540"/>
                              <a:gd name="T7" fmla="*/ 0 h 20"/>
                              <a:gd name="T8" fmla="*/ 0 w 8540"/>
                              <a:gd name="T9" fmla="*/ 15 h 20"/>
                            </a:gdLst>
                            <a:ahLst/>
                            <a:cxnLst>
                              <a:cxn ang="0">
                                <a:pos x="T0" y="T1"/>
                              </a:cxn>
                              <a:cxn ang="0">
                                <a:pos x="T2" y="T3"/>
                              </a:cxn>
                              <a:cxn ang="0">
                                <a:pos x="T4" y="T5"/>
                              </a:cxn>
                              <a:cxn ang="0">
                                <a:pos x="T6" y="T7"/>
                              </a:cxn>
                              <a:cxn ang="0">
                                <a:pos x="T8" y="T9"/>
                              </a:cxn>
                            </a:cxnLst>
                            <a:rect l="0" t="0" r="r" b="b"/>
                            <a:pathLst>
                              <a:path w="8540" h="20">
                                <a:moveTo>
                                  <a:pt x="0" y="15"/>
                                </a:moveTo>
                                <a:lnTo>
                                  <a:pt x="8539" y="15"/>
                                </a:lnTo>
                                <a:lnTo>
                                  <a:pt x="8539" y="0"/>
                                </a:lnTo>
                                <a:lnTo>
                                  <a:pt x="0" y="0"/>
                                </a:lnTo>
                                <a:lnTo>
                                  <a:pt x="0" y="15"/>
                                </a:lnTo>
                                <a:close/>
                              </a:path>
                            </a:pathLst>
                          </a:custGeom>
                          <a:solidFill>
                            <a:srgbClr val="FFF7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90"/>
                        <wps:cNvSpPr>
                          <a:spLocks/>
                        </wps:cNvSpPr>
                        <wps:spPr bwMode="auto">
                          <a:xfrm>
                            <a:off x="5727"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C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91"/>
                        <wps:cNvSpPr>
                          <a:spLocks/>
                        </wps:cNvSpPr>
                        <wps:spPr bwMode="auto">
                          <a:xfrm>
                            <a:off x="5840"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1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92"/>
                        <wps:cNvSpPr>
                          <a:spLocks/>
                        </wps:cNvSpPr>
                        <wps:spPr bwMode="auto">
                          <a:xfrm>
                            <a:off x="5954"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93"/>
                        <wps:cNvSpPr>
                          <a:spLocks/>
                        </wps:cNvSpPr>
                        <wps:spPr bwMode="auto">
                          <a:xfrm>
                            <a:off x="6068"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94"/>
                        <wps:cNvSpPr>
                          <a:spLocks/>
                        </wps:cNvSpPr>
                        <wps:spPr bwMode="auto">
                          <a:xfrm>
                            <a:off x="6181"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95"/>
                        <wps:cNvSpPr>
                          <a:spLocks/>
                        </wps:cNvSpPr>
                        <wps:spPr bwMode="auto">
                          <a:xfrm>
                            <a:off x="6295"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96"/>
                        <wps:cNvSpPr>
                          <a:spLocks/>
                        </wps:cNvSpPr>
                        <wps:spPr bwMode="auto">
                          <a:xfrm>
                            <a:off x="6409"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B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797"/>
                        <wps:cNvSpPr>
                          <a:spLocks/>
                        </wps:cNvSpPr>
                        <wps:spPr bwMode="auto">
                          <a:xfrm>
                            <a:off x="6522"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D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798"/>
                        <wps:cNvSpPr>
                          <a:spLocks/>
                        </wps:cNvSpPr>
                        <wps:spPr bwMode="auto">
                          <a:xfrm>
                            <a:off x="6636"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F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99"/>
                        <wps:cNvSpPr>
                          <a:spLocks/>
                        </wps:cNvSpPr>
                        <wps:spPr bwMode="auto">
                          <a:xfrm>
                            <a:off x="6750"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800"/>
                        <wps:cNvSpPr>
                          <a:spLocks/>
                        </wps:cNvSpPr>
                        <wps:spPr bwMode="auto">
                          <a:xfrm>
                            <a:off x="6863"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801"/>
                        <wps:cNvSpPr>
                          <a:spLocks/>
                        </wps:cNvSpPr>
                        <wps:spPr bwMode="auto">
                          <a:xfrm>
                            <a:off x="6977"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02"/>
                        <wps:cNvSpPr>
                          <a:spLocks/>
                        </wps:cNvSpPr>
                        <wps:spPr bwMode="auto">
                          <a:xfrm>
                            <a:off x="7090"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03"/>
                        <wps:cNvSpPr>
                          <a:spLocks/>
                        </wps:cNvSpPr>
                        <wps:spPr bwMode="auto">
                          <a:xfrm>
                            <a:off x="7204"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8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804"/>
                        <wps:cNvSpPr>
                          <a:spLocks/>
                        </wps:cNvSpPr>
                        <wps:spPr bwMode="auto">
                          <a:xfrm>
                            <a:off x="7318"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805"/>
                        <wps:cNvSpPr>
                          <a:spLocks/>
                        </wps:cNvSpPr>
                        <wps:spPr bwMode="auto">
                          <a:xfrm>
                            <a:off x="7431"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C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806"/>
                        <wps:cNvSpPr>
                          <a:spLocks/>
                        </wps:cNvSpPr>
                        <wps:spPr bwMode="auto">
                          <a:xfrm>
                            <a:off x="7545"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807"/>
                        <wps:cNvSpPr>
                          <a:spLocks/>
                        </wps:cNvSpPr>
                        <wps:spPr bwMode="auto">
                          <a:xfrm>
                            <a:off x="7659"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F1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808"/>
                        <wps:cNvSpPr>
                          <a:spLocks/>
                        </wps:cNvSpPr>
                        <wps:spPr bwMode="auto">
                          <a:xfrm>
                            <a:off x="7772"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F4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09"/>
                        <wps:cNvSpPr>
                          <a:spLocks/>
                        </wps:cNvSpPr>
                        <wps:spPr bwMode="auto">
                          <a:xfrm>
                            <a:off x="7886"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F6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810"/>
                        <wps:cNvSpPr>
                          <a:spLocks/>
                        </wps:cNvSpPr>
                        <wps:spPr bwMode="auto">
                          <a:xfrm>
                            <a:off x="8000"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F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11"/>
                        <wps:cNvSpPr>
                          <a:spLocks/>
                        </wps:cNvSpPr>
                        <wps:spPr bwMode="auto">
                          <a:xfrm>
                            <a:off x="8113"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F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12"/>
                        <wps:cNvSpPr>
                          <a:spLocks/>
                        </wps:cNvSpPr>
                        <wps:spPr bwMode="auto">
                          <a:xfrm>
                            <a:off x="8227"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Text Box 813"/>
                        <wps:cNvSpPr txBox="1">
                          <a:spLocks noChangeArrowheads="1"/>
                        </wps:cNvSpPr>
                        <wps:spPr bwMode="auto">
                          <a:xfrm>
                            <a:off x="0" y="365"/>
                            <a:ext cx="8540" cy="1702"/>
                          </a:xfrm>
                          <a:prstGeom prst="rect">
                            <a:avLst/>
                          </a:prstGeom>
                          <a:solidFill>
                            <a:srgbClr val="FFF7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168C1" w14:textId="77777777" w:rsidR="00225932" w:rsidRDefault="00225932" w:rsidP="002168DA">
                              <w:pPr>
                                <w:pStyle w:val="ListParagraph"/>
                                <w:numPr>
                                  <w:ilvl w:val="0"/>
                                  <w:numId w:val="6"/>
                                </w:numPr>
                                <w:tabs>
                                  <w:tab w:val="left" w:pos="560"/>
                                </w:tabs>
                                <w:kinsoku w:val="0"/>
                                <w:overflowPunct w:val="0"/>
                                <w:spacing w:before="76" w:line="312" w:lineRule="exact"/>
                                <w:ind w:left="560" w:hanging="281"/>
                                <w:rPr>
                                  <w:rFonts w:cs="Times"/>
                                  <w:color w:val="231F20"/>
                                  <w:sz w:val="20"/>
                                  <w:szCs w:val="20"/>
                                </w:rPr>
                              </w:pPr>
                              <w:r>
                                <w:rPr>
                                  <w:rFonts w:cs="Times"/>
                                  <w:color w:val="231F20"/>
                                  <w:sz w:val="20"/>
                                  <w:szCs w:val="20"/>
                                </w:rPr>
                                <w:t xml:space="preserve">The </w:t>
                              </w:r>
                              <w:r>
                                <w:rPr>
                                  <w:rFonts w:cs="Times"/>
                                  <w:b/>
                                  <w:bCs/>
                                  <w:color w:val="231F20"/>
                                  <w:sz w:val="20"/>
                                  <w:szCs w:val="20"/>
                                </w:rPr>
                                <w:t xml:space="preserve">total surface area </w:t>
                              </w:r>
                              <w:r>
                                <w:rPr>
                                  <w:rFonts w:cs="Times"/>
                                  <w:color w:val="231F20"/>
                                  <w:sz w:val="20"/>
                                  <w:szCs w:val="20"/>
                                </w:rPr>
                                <w:t>(TSA) of a solid is the sum of the areas of all the</w:t>
                              </w:r>
                              <w:r>
                                <w:rPr>
                                  <w:rFonts w:cs="Times"/>
                                  <w:color w:val="231F20"/>
                                  <w:spacing w:val="-3"/>
                                  <w:sz w:val="20"/>
                                  <w:szCs w:val="20"/>
                                </w:rPr>
                                <w:t xml:space="preserve"> </w:t>
                              </w:r>
                              <w:r>
                                <w:rPr>
                                  <w:rFonts w:cs="Times"/>
                                  <w:color w:val="231F20"/>
                                  <w:sz w:val="20"/>
                                  <w:szCs w:val="20"/>
                                </w:rPr>
                                <w:t>surfaces.</w:t>
                              </w:r>
                            </w:p>
                            <w:p w14:paraId="33AC870F" w14:textId="77777777" w:rsidR="00225932" w:rsidRDefault="00225932" w:rsidP="002168DA">
                              <w:pPr>
                                <w:pStyle w:val="ListParagraph"/>
                                <w:numPr>
                                  <w:ilvl w:val="0"/>
                                  <w:numId w:val="6"/>
                                </w:numPr>
                                <w:tabs>
                                  <w:tab w:val="left" w:pos="560"/>
                                </w:tabs>
                                <w:kinsoku w:val="0"/>
                                <w:overflowPunct w:val="0"/>
                                <w:spacing w:line="280" w:lineRule="exact"/>
                                <w:ind w:left="560" w:hanging="281"/>
                                <w:rPr>
                                  <w:rFonts w:cs="Times"/>
                                  <w:color w:val="231F20"/>
                                  <w:sz w:val="20"/>
                                  <w:szCs w:val="20"/>
                                </w:rPr>
                              </w:pPr>
                              <w:r>
                                <w:rPr>
                                  <w:rFonts w:cs="Times"/>
                                  <w:color w:val="231F20"/>
                                  <w:sz w:val="20"/>
                                  <w:szCs w:val="20"/>
                                </w:rPr>
                                <w:t xml:space="preserve">A </w:t>
                              </w:r>
                              <w:r>
                                <w:rPr>
                                  <w:rFonts w:cs="Times"/>
                                  <w:b/>
                                  <w:bCs/>
                                  <w:color w:val="231F20"/>
                                  <w:sz w:val="20"/>
                                  <w:szCs w:val="20"/>
                                </w:rPr>
                                <w:t xml:space="preserve">net </w:t>
                              </w:r>
                              <w:r>
                                <w:rPr>
                                  <w:rFonts w:cs="Times"/>
                                  <w:color w:val="231F20"/>
                                  <w:sz w:val="20"/>
                                  <w:szCs w:val="20"/>
                                </w:rPr>
                                <w:t>is a two-dimensional illustration of all the surfaces of a</w:t>
                              </w:r>
                              <w:r>
                                <w:rPr>
                                  <w:rFonts w:cs="Times"/>
                                  <w:color w:val="231F20"/>
                                  <w:spacing w:val="-1"/>
                                  <w:sz w:val="20"/>
                                  <w:szCs w:val="20"/>
                                </w:rPr>
                                <w:t xml:space="preserve"> </w:t>
                              </w:r>
                              <w:r>
                                <w:rPr>
                                  <w:rFonts w:cs="Times"/>
                                  <w:color w:val="231F20"/>
                                  <w:sz w:val="20"/>
                                  <w:szCs w:val="20"/>
                                </w:rPr>
                                <w:t>solid.</w:t>
                              </w:r>
                            </w:p>
                            <w:p w14:paraId="7CC62735" w14:textId="77777777" w:rsidR="00225932" w:rsidRDefault="00225932" w:rsidP="002168DA">
                              <w:pPr>
                                <w:pStyle w:val="ListParagraph"/>
                                <w:numPr>
                                  <w:ilvl w:val="0"/>
                                  <w:numId w:val="6"/>
                                </w:numPr>
                                <w:tabs>
                                  <w:tab w:val="left" w:pos="560"/>
                                </w:tabs>
                                <w:kinsoku w:val="0"/>
                                <w:overflowPunct w:val="0"/>
                                <w:spacing w:before="13" w:line="196" w:lineRule="auto"/>
                                <w:ind w:left="559" w:right="358"/>
                                <w:rPr>
                                  <w:rFonts w:cs="Times"/>
                                  <w:color w:val="231F20"/>
                                  <w:sz w:val="20"/>
                                  <w:szCs w:val="20"/>
                                </w:rPr>
                              </w:pPr>
                              <w:r>
                                <w:rPr>
                                  <w:rFonts w:cs="Times"/>
                                  <w:color w:val="231F20"/>
                                  <w:sz w:val="20"/>
                                  <w:szCs w:val="20"/>
                                </w:rPr>
                                <w:t xml:space="preserve">A right </w:t>
                              </w:r>
                              <w:r>
                                <w:rPr>
                                  <w:rFonts w:cs="Times"/>
                                  <w:b/>
                                  <w:bCs/>
                                  <w:color w:val="231F20"/>
                                  <w:sz w:val="20"/>
                                  <w:szCs w:val="20"/>
                                </w:rPr>
                                <w:t xml:space="preserve">prism </w:t>
                              </w:r>
                              <w:r>
                                <w:rPr>
                                  <w:rFonts w:cs="Times"/>
                                  <w:color w:val="231F20"/>
                                  <w:sz w:val="20"/>
                                  <w:szCs w:val="20"/>
                                </w:rPr>
                                <w:t>is a solid with a uniform cross-section with two identical ends and the</w:t>
                              </w:r>
                              <w:r>
                                <w:rPr>
                                  <w:rFonts w:cs="Times"/>
                                  <w:color w:val="231F20"/>
                                  <w:spacing w:val="-17"/>
                                  <w:sz w:val="20"/>
                                  <w:szCs w:val="20"/>
                                </w:rPr>
                                <w:t xml:space="preserve"> </w:t>
                              </w:r>
                              <w:r>
                                <w:rPr>
                                  <w:rFonts w:cs="Times"/>
                                  <w:color w:val="231F20"/>
                                  <w:sz w:val="20"/>
                                  <w:szCs w:val="20"/>
                                </w:rPr>
                                <w:t>remaining sides are rectangles.</w:t>
                              </w:r>
                            </w:p>
                            <w:p w14:paraId="58DB1782" w14:textId="77777777" w:rsidR="00225932" w:rsidRDefault="00225932" w:rsidP="002168DA">
                              <w:pPr>
                                <w:pStyle w:val="ListParagraph"/>
                                <w:numPr>
                                  <w:ilvl w:val="1"/>
                                  <w:numId w:val="6"/>
                                </w:numPr>
                                <w:tabs>
                                  <w:tab w:val="left" w:pos="840"/>
                                </w:tabs>
                                <w:kinsoku w:val="0"/>
                                <w:overflowPunct w:val="0"/>
                                <w:spacing w:line="297" w:lineRule="exact"/>
                                <w:ind w:left="840"/>
                                <w:rPr>
                                  <w:rFonts w:cs="Times"/>
                                  <w:color w:val="231F20"/>
                                  <w:sz w:val="20"/>
                                  <w:szCs w:val="20"/>
                                </w:rPr>
                              </w:pPr>
                              <w:r>
                                <w:rPr>
                                  <w:rFonts w:cs="Times"/>
                                  <w:color w:val="231F20"/>
                                  <w:sz w:val="20"/>
                                  <w:szCs w:val="20"/>
                                </w:rPr>
                                <w:t>They are named by the shape of their</w:t>
                              </w:r>
                              <w:r>
                                <w:rPr>
                                  <w:rFonts w:cs="Times"/>
                                  <w:color w:val="231F20"/>
                                  <w:spacing w:val="-1"/>
                                  <w:sz w:val="20"/>
                                  <w:szCs w:val="20"/>
                                </w:rPr>
                                <w:t xml:space="preserve"> </w:t>
                              </w:r>
                              <w:r>
                                <w:rPr>
                                  <w:rFonts w:cs="Times"/>
                                  <w:color w:val="231F20"/>
                                  <w:sz w:val="20"/>
                                  <w:szCs w:val="20"/>
                                </w:rPr>
                                <w:t>cross-section.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26F11" id="Group 789" o:spid="_x0000_s1516" style="position:absolute;margin-left:11.45pt;margin-top:13.15pt;width:204.45pt;height:156.95pt;z-index:251679744;mso-position-horizontal-relative:text;mso-position-vertical-relative:text" coordsize="8540,20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">
                <v:shape id="Freeform 788" o:spid="_x0000_s1517" style="position:absolute;width:8540;height:20;visibility:visible;mso-wrap-style:square;v-text-anchor:top" coordsize="854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" path="m,15r8539,l8539,,,,,15xe" fillcolor="#fff7e5" stroked="f">
                  <v:path arrowok="t" o:connecttype="custom" o:connectlocs="0,15;8539,15;8539,0;0,0;0,15" o:connectangles="0,0,0,0,0"/>
                </v:shape>
                <v:shape id="Freeform 790" o:spid="_x0000_s1518" style="position:absolute;left:5727;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" path="m185,l163,,,350r22,l185,xe" fillcolor="#ffcf31" stroked="f">
                  <v:path arrowok="t" o:connecttype="custom" o:connectlocs="185,0;163,0;0,350;22,350;185,0" o:connectangles="0,0,0,0,0"/>
                </v:shape>
                <v:shape id="Freeform 791" o:spid="_x0000_s1519" style="position:absolute;left:5840;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" path="m185,l163,,,350r22,l185,xe" fillcolor="#ffd13e" stroked="f">
                  <v:path arrowok="t" o:connecttype="custom" o:connectlocs="185,0;163,0;0,350;22,350;185,0" o:connectangles="0,0,0,0,0"/>
                </v:shape>
                <v:shape id="Freeform 792" o:spid="_x0000_s1520" style="position:absolute;left:5954;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" path="m185,l163,,,350r22,l185,xe" fillcolor="#ffd349" stroked="f">
                  <v:path arrowok="t" o:connecttype="custom" o:connectlocs="185,0;163,0;0,350;22,350;185,0" o:connectangles="0,0,0,0,0"/>
                </v:shape>
                <v:shape id="Freeform 793" o:spid="_x0000_s1521" style="position:absolute;left:6068;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" path="m185,l163,,,350r22,l185,xe" fillcolor="#ffd555" stroked="f">
                  <v:path arrowok="t" o:connecttype="custom" o:connectlocs="185,0;163,0;0,350;22,350;185,0" o:connectangles="0,0,0,0,0"/>
                </v:shape>
                <v:shape id="Freeform 794" o:spid="_x0000_s1522" style="position:absolute;left:6181;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" path="m185,l163,,,350r22,l185,xe" fillcolor="#ffd65f" stroked="f">
                  <v:path arrowok="t" o:connecttype="custom" o:connectlocs="185,0;163,0;0,350;22,350;185,0" o:connectangles="0,0,0,0,0"/>
                </v:shape>
                <v:shape id="Freeform 795" o:spid="_x0000_s1523" style="position:absolute;left:6295;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" path="m185,l163,,,350r22,l185,xe" fillcolor="#ffd96a" stroked="f">
                  <v:path arrowok="t" o:connecttype="custom" o:connectlocs="185,0;163,0;0,350;22,350;185,0" o:connectangles="0,0,0,0,0"/>
                </v:shape>
                <v:shape id="Freeform 796" o:spid="_x0000_s1524" style="position:absolute;left:6409;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" path="m185,l163,,,350r22,l185,xe" fillcolor="#ffdb73" stroked="f">
                  <v:path arrowok="t" o:connecttype="custom" o:connectlocs="185,0;163,0;0,350;22,350;185,0" o:connectangles="0,0,0,0,0"/>
                </v:shape>
                <v:shape id="Freeform 797" o:spid="_x0000_s1525" style="position:absolute;left:6522;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" path="m185,l163,,,350r22,l185,xe" fillcolor="#ffdd7c" stroked="f">
                  <v:path arrowok="t" o:connecttype="custom" o:connectlocs="185,0;163,0;0,350;22,350;185,0" o:connectangles="0,0,0,0,0"/>
                </v:shape>
                <v:shape id="Freeform 798" o:spid="_x0000_s1526" style="position:absolute;left:6636;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" path="m185,l163,,,350r22,l185,xe" fillcolor="#ffdf84" stroked="f">
                  <v:path arrowok="t" o:connecttype="custom" o:connectlocs="185,0;163,0;0,350;22,350;185,0" o:connectangles="0,0,0,0,0"/>
                </v:shape>
                <v:shape id="Freeform 799" o:spid="_x0000_s1527" style="position:absolute;left:6750;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" path="m185,l163,,,350r22,l185,xe" fillcolor="#ffe08c" stroked="f">
                  <v:path arrowok="t" o:connecttype="custom" o:connectlocs="185,0;163,0;0,350;22,350;185,0" o:connectangles="0,0,0,0,0"/>
                </v:shape>
                <v:shape id="Freeform 800" o:spid="_x0000_s1528" style="position:absolute;left:6863;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" path="m185,l163,,,350r22,l185,xe" fillcolor="#ffe295" stroked="f">
                  <v:path arrowok="t" o:connecttype="custom" o:connectlocs="185,0;163,0;0,350;22,350;185,0" o:connectangles="0,0,0,0,0"/>
                </v:shape>
                <v:shape id="Freeform 801" o:spid="_x0000_s1529" style="position:absolute;left:6977;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" path="m185,l163,,,350r22,l185,xe" fillcolor="#ffe49c" stroked="f">
                  <v:path arrowok="t" o:connecttype="custom" o:connectlocs="185,0;163,0;0,350;22,350;185,0" o:connectangles="0,0,0,0,0"/>
                </v:shape>
                <v:shape id="Freeform 802" o:spid="_x0000_s1530" style="position:absolute;left:7090;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" path="m185,l163,,,350r22,l185,xe" fillcolor="#ffe7a5" stroked="f">
                  <v:path arrowok="t" o:connecttype="custom" o:connectlocs="185,0;163,0;0,350;22,350;185,0" o:connectangles="0,0,0,0,0"/>
                </v:shape>
                <v:shape id="Freeform 803" o:spid="_x0000_s1531" style="position:absolute;left:7204;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" path="m185,l163,,,350r22,l185,xe" fillcolor="#ffe8ad" stroked="f">
                  <v:path arrowok="t" o:connecttype="custom" o:connectlocs="185,0;163,0;0,350;22,350;185,0" o:connectangles="0,0,0,0,0"/>
                </v:shape>
                <v:shape id="Freeform 804" o:spid="_x0000_s1532" style="position:absolute;left:7318;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" path="m185,l163,,,350r22,l185,xe" fillcolor="#ffeab6" stroked="f">
                  <v:path arrowok="t" o:connecttype="custom" o:connectlocs="185,0;163,0;0,350;22,350;185,0" o:connectangles="0,0,0,0,0"/>
                </v:shape>
                <v:shape id="Freeform 805" o:spid="_x0000_s1533" style="position:absolute;left:7431;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" path="m185,l163,,,350r22,l185,xe" fillcolor="#ffecbe" stroked="f">
                  <v:path arrowok="t" o:connecttype="custom" o:connectlocs="185,0;163,0;0,350;22,350;185,0" o:connectangles="0,0,0,0,0"/>
                </v:shape>
                <v:shape id="Freeform 806" o:spid="_x0000_s1534" style="position:absolute;left:7545;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" path="m185,l163,,,350r22,l185,xe" fillcolor="#ffefc6" stroked="f">
                  <v:path arrowok="t" o:connecttype="custom" o:connectlocs="185,0;163,0;0,350;22,350;185,0" o:connectangles="0,0,0,0,0"/>
                </v:shape>
                <v:shape id="Freeform 807" o:spid="_x0000_s1535" style="position:absolute;left:7659;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" path="m185,l163,,,350r22,l185,xe" fillcolor="#fff1d0" stroked="f">
                  <v:path arrowok="t" o:connecttype="custom" o:connectlocs="185,0;163,0;0,350;22,350;185,0" o:connectangles="0,0,0,0,0"/>
                </v:shape>
                <v:shape id="Freeform 808" o:spid="_x0000_s1536" style="position:absolute;left:7772;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" path="m185,l163,,,350r22,l185,xe" fillcolor="#fff4d8" stroked="f">
                  <v:path arrowok="t" o:connecttype="custom" o:connectlocs="185,0;163,0;0,350;22,350;185,0" o:connectangles="0,0,0,0,0"/>
                </v:shape>
                <v:shape id="Freeform 809" o:spid="_x0000_s1537" style="position:absolute;left:7886;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" path="m185,l163,,,350r22,l185,xe" fillcolor="#fff6e0" stroked="f">
                  <v:path arrowok="t" o:connecttype="custom" o:connectlocs="185,0;163,0;0,350;22,350;185,0" o:connectangles="0,0,0,0,0"/>
                </v:shape>
                <v:shape id="Freeform 810" o:spid="_x0000_s1538" style="position:absolute;left:8000;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" path="m185,l163,,,350r22,l185,xe" fillcolor="#fff8e9" stroked="f">
                  <v:path arrowok="t" o:connecttype="custom" o:connectlocs="185,0;163,0;0,350;22,350;185,0" o:connectangles="0,0,0,0,0"/>
                </v:shape>
                <v:shape id="Freeform 811" o:spid="_x0000_s1539" style="position:absolute;left:8113;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" path="m185,l163,,,350r22,l185,xe" fillcolor="#fffbf3" stroked="f">
                  <v:path arrowok="t" o:connecttype="custom" o:connectlocs="185,0;163,0;0,350;22,350;185,0" o:connectangles="0,0,0,0,0"/>
                </v:shape>
                <v:shape id="Freeform 812" o:spid="_x0000_s1540" style="position:absolute;left:8227;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" path="m185,l163,,,350r22,l185,xe" stroked="f">
                  <v:path arrowok="t" o:connecttype="custom" o:connectlocs="185,0;163,0;0,350;22,350;185,0" o:connectangles="0,0,0,0,0"/>
                </v:shape>
                <v:shape id="Text Box 813" o:spid="_x0000_s1541" type="#_x0000_t202" style="position:absolute;top:365;width:8540;height:1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" fillcolor="#fff7e5" stroked="f">
                  <v:textbox inset="0,0,0,0">
                    <w:txbxContent>
                      <w:p w14:paraId="23D168C1" w14:textId="77777777" w:rsidR="00225932" w:rsidRDefault="00225932" w:rsidP="002168DA">
                        <w:pPr>
                          <w:pStyle w:val="ListParagraph"/>
                          <w:numPr>
                            <w:ilvl w:val="0"/>
                            <w:numId w:val="6"/>
                          </w:numPr>
                          <w:tabs>
                            <w:tab w:val="left" w:pos="560"/>
                          </w:tabs>
                          <w:kinsoku w:val="0"/>
                          <w:overflowPunct w:val="0"/>
                          <w:spacing w:before="76" w:line="312" w:lineRule="exact"/>
                          <w:ind w:left="560" w:hanging="281"/>
                          <w:rPr>
                            <w:rFonts w:cs="Times"/>
                            <w:color w:val="231F20"/>
                            <w:sz w:val="20"/>
                            <w:szCs w:val="20"/>
                          </w:rPr>
                        </w:pPr>
                        <w:r>
                          <w:rPr>
                            <w:rFonts w:cs="Times"/>
                            <w:color w:val="231F20"/>
                            <w:sz w:val="20"/>
                            <w:szCs w:val="20"/>
                          </w:rPr>
                          <w:t xml:space="preserve">The </w:t>
                        </w:r>
                        <w:r>
                          <w:rPr>
                            <w:rFonts w:cs="Times"/>
                            <w:b/>
                            <w:bCs/>
                            <w:color w:val="231F20"/>
                            <w:sz w:val="20"/>
                            <w:szCs w:val="20"/>
                          </w:rPr>
                          <w:t xml:space="preserve">total surface area </w:t>
                        </w:r>
                        <w:r>
                          <w:rPr>
                            <w:rFonts w:cs="Times"/>
                            <w:color w:val="231F20"/>
                            <w:sz w:val="20"/>
                            <w:szCs w:val="20"/>
                          </w:rPr>
                          <w:t>(TSA) of a solid is the sum of the areas of all the</w:t>
                        </w:r>
                        <w:r>
                          <w:rPr>
                            <w:rFonts w:cs="Times"/>
                            <w:color w:val="231F20"/>
                            <w:spacing w:val="-3"/>
                            <w:sz w:val="20"/>
                            <w:szCs w:val="20"/>
                          </w:rPr>
                          <w:t xml:space="preserve"> </w:t>
                        </w:r>
                        <w:r>
                          <w:rPr>
                            <w:rFonts w:cs="Times"/>
                            <w:color w:val="231F20"/>
                            <w:sz w:val="20"/>
                            <w:szCs w:val="20"/>
                          </w:rPr>
                          <w:t>surfaces.</w:t>
                        </w:r>
                      </w:p>
                      <w:p w14:paraId="33AC870F" w14:textId="77777777" w:rsidR="00225932" w:rsidRDefault="00225932" w:rsidP="002168DA">
                        <w:pPr>
                          <w:pStyle w:val="ListParagraph"/>
                          <w:numPr>
                            <w:ilvl w:val="0"/>
                            <w:numId w:val="6"/>
                          </w:numPr>
                          <w:tabs>
                            <w:tab w:val="left" w:pos="560"/>
                          </w:tabs>
                          <w:kinsoku w:val="0"/>
                          <w:overflowPunct w:val="0"/>
                          <w:spacing w:line="280" w:lineRule="exact"/>
                          <w:ind w:left="560" w:hanging="281"/>
                          <w:rPr>
                            <w:rFonts w:cs="Times"/>
                            <w:color w:val="231F20"/>
                            <w:sz w:val="20"/>
                            <w:szCs w:val="20"/>
                          </w:rPr>
                        </w:pPr>
                        <w:r>
                          <w:rPr>
                            <w:rFonts w:cs="Times"/>
                            <w:color w:val="231F20"/>
                            <w:sz w:val="20"/>
                            <w:szCs w:val="20"/>
                          </w:rPr>
                          <w:t xml:space="preserve">A </w:t>
                        </w:r>
                        <w:r>
                          <w:rPr>
                            <w:rFonts w:cs="Times"/>
                            <w:b/>
                            <w:bCs/>
                            <w:color w:val="231F20"/>
                            <w:sz w:val="20"/>
                            <w:szCs w:val="20"/>
                          </w:rPr>
                          <w:t xml:space="preserve">net </w:t>
                        </w:r>
                        <w:r>
                          <w:rPr>
                            <w:rFonts w:cs="Times"/>
                            <w:color w:val="231F20"/>
                            <w:sz w:val="20"/>
                            <w:szCs w:val="20"/>
                          </w:rPr>
                          <w:t>is a two-dimensional illustration of all the surfaces of a</w:t>
                        </w:r>
                        <w:r>
                          <w:rPr>
                            <w:rFonts w:cs="Times"/>
                            <w:color w:val="231F20"/>
                            <w:spacing w:val="-1"/>
                            <w:sz w:val="20"/>
                            <w:szCs w:val="20"/>
                          </w:rPr>
                          <w:t xml:space="preserve"> </w:t>
                        </w:r>
                        <w:r>
                          <w:rPr>
                            <w:rFonts w:cs="Times"/>
                            <w:color w:val="231F20"/>
                            <w:sz w:val="20"/>
                            <w:szCs w:val="20"/>
                          </w:rPr>
                          <w:t>solid.</w:t>
                        </w:r>
                      </w:p>
                      <w:p w14:paraId="7CC62735" w14:textId="77777777" w:rsidR="00225932" w:rsidRDefault="00225932" w:rsidP="002168DA">
                        <w:pPr>
                          <w:pStyle w:val="ListParagraph"/>
                          <w:numPr>
                            <w:ilvl w:val="0"/>
                            <w:numId w:val="6"/>
                          </w:numPr>
                          <w:tabs>
                            <w:tab w:val="left" w:pos="560"/>
                          </w:tabs>
                          <w:kinsoku w:val="0"/>
                          <w:overflowPunct w:val="0"/>
                          <w:spacing w:before="13" w:line="196" w:lineRule="auto"/>
                          <w:ind w:left="559" w:right="358"/>
                          <w:rPr>
                            <w:rFonts w:cs="Times"/>
                            <w:color w:val="231F20"/>
                            <w:sz w:val="20"/>
                            <w:szCs w:val="20"/>
                          </w:rPr>
                        </w:pPr>
                        <w:r>
                          <w:rPr>
                            <w:rFonts w:cs="Times"/>
                            <w:color w:val="231F20"/>
                            <w:sz w:val="20"/>
                            <w:szCs w:val="20"/>
                          </w:rPr>
                          <w:t xml:space="preserve">A right </w:t>
                        </w:r>
                        <w:r>
                          <w:rPr>
                            <w:rFonts w:cs="Times"/>
                            <w:b/>
                            <w:bCs/>
                            <w:color w:val="231F20"/>
                            <w:sz w:val="20"/>
                            <w:szCs w:val="20"/>
                          </w:rPr>
                          <w:t xml:space="preserve">prism </w:t>
                        </w:r>
                        <w:r>
                          <w:rPr>
                            <w:rFonts w:cs="Times"/>
                            <w:color w:val="231F20"/>
                            <w:sz w:val="20"/>
                            <w:szCs w:val="20"/>
                          </w:rPr>
                          <w:t>is a solid with a uniform cross-section with two identical ends and the</w:t>
                        </w:r>
                        <w:r>
                          <w:rPr>
                            <w:rFonts w:cs="Times"/>
                            <w:color w:val="231F20"/>
                            <w:spacing w:val="-17"/>
                            <w:sz w:val="20"/>
                            <w:szCs w:val="20"/>
                          </w:rPr>
                          <w:t xml:space="preserve"> </w:t>
                        </w:r>
                        <w:r>
                          <w:rPr>
                            <w:rFonts w:cs="Times"/>
                            <w:color w:val="231F20"/>
                            <w:sz w:val="20"/>
                            <w:szCs w:val="20"/>
                          </w:rPr>
                          <w:t>remaining sides are rectangles.</w:t>
                        </w:r>
                      </w:p>
                      <w:p w14:paraId="58DB1782" w14:textId="77777777" w:rsidR="00225932" w:rsidRDefault="00225932" w:rsidP="002168DA">
                        <w:pPr>
                          <w:pStyle w:val="ListParagraph"/>
                          <w:numPr>
                            <w:ilvl w:val="1"/>
                            <w:numId w:val="6"/>
                          </w:numPr>
                          <w:tabs>
                            <w:tab w:val="left" w:pos="840"/>
                          </w:tabs>
                          <w:kinsoku w:val="0"/>
                          <w:overflowPunct w:val="0"/>
                          <w:spacing w:line="297" w:lineRule="exact"/>
                          <w:ind w:left="840"/>
                          <w:rPr>
                            <w:rFonts w:cs="Times"/>
                            <w:color w:val="231F20"/>
                            <w:sz w:val="20"/>
                            <w:szCs w:val="20"/>
                          </w:rPr>
                        </w:pPr>
                        <w:r>
                          <w:rPr>
                            <w:rFonts w:cs="Times"/>
                            <w:color w:val="231F20"/>
                            <w:sz w:val="20"/>
                            <w:szCs w:val="20"/>
                          </w:rPr>
                          <w:t>They are named by the shape of their</w:t>
                        </w:r>
                        <w:r>
                          <w:rPr>
                            <w:rFonts w:cs="Times"/>
                            <w:color w:val="231F20"/>
                            <w:spacing w:val="-1"/>
                            <w:sz w:val="20"/>
                            <w:szCs w:val="20"/>
                          </w:rPr>
                          <w:t xml:space="preserve"> </w:t>
                        </w:r>
                        <w:r>
                          <w:rPr>
                            <w:rFonts w:cs="Times"/>
                            <w:color w:val="231F20"/>
                            <w:sz w:val="20"/>
                            <w:szCs w:val="20"/>
                          </w:rPr>
                          <w:t>cross-section.</w:t>
                        </w:r>
                      </w:p>
                    </w:txbxContent>
                  </v:textbox>
                </v:shape>
                <w10:wrap type="square"/>
              </v:group>
            </w:pict>
          </mc:Fallback>
        </mc:AlternateContent>
      </w:r>
      <w:r w:rsidR="002168DA" w:rsidRPr="00420851">
        <w:rPr>
          <w:color w:val="FFC000"/>
        </w:rPr>
        <w:t xml:space="preserve">5E Surface area of prisms and </w:t>
      </w:r>
      <w:r>
        <w:rPr>
          <w:color w:val="FFC000"/>
        </w:rPr>
        <w:t>pyramids</w:t>
      </w:r>
    </w:p>
    <w:p w14:paraId="187E51C8" w14:textId="2C236751" w:rsidR="00576BBF" w:rsidRDefault="002545C1" w:rsidP="002168DA">
      <w:r>
        <w:rPr>
          <w:noProof/>
        </w:rPr>
        <w:drawing>
          <wp:inline distT="0" distB="0" distL="0" distR="0" wp14:anchorId="6EFB253A" wp14:editId="3FD86504">
            <wp:extent cx="2415821" cy="1553028"/>
            <wp:effectExtent l="0" t="0" r="0" b="0"/>
            <wp:docPr id="159" name="Picture 159" descr="/var/folders/48/6qvc52jd0gz825lx71rl9xrcj0tzdh/T/com.microsoft.Word/Content.MSO/CCB152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48/6qvc52jd0gz825lx71rl9xrcj0tzdh/T/com.microsoft.Word/Content.MSO/CCB1525F.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41749" cy="1569696"/>
                    </a:xfrm>
                    <a:prstGeom prst="rect">
                      <a:avLst/>
                    </a:prstGeom>
                    <a:noFill/>
                    <a:ln>
                      <a:noFill/>
                    </a:ln>
                  </pic:spPr>
                </pic:pic>
              </a:graphicData>
            </a:graphic>
          </wp:inline>
        </w:drawing>
      </w:r>
    </w:p>
    <w:p w14:paraId="653F5A7A" w14:textId="1162033E" w:rsidR="002545C1" w:rsidRDefault="002545C1" w:rsidP="002168DA"/>
    <w:p w14:paraId="5DBEFE06" w14:textId="018290D8" w:rsidR="00576BBF" w:rsidRPr="00576BBF" w:rsidRDefault="00576BBF" w:rsidP="00576BBF">
      <w:pPr>
        <w:kinsoku w:val="0"/>
        <w:overflowPunct w:val="0"/>
        <w:autoSpaceDE w:val="0"/>
        <w:autoSpaceDN w:val="0"/>
        <w:adjustRightInd w:val="0"/>
        <w:spacing w:after="0" w:line="240" w:lineRule="auto"/>
        <w:rPr>
          <w:rFonts w:cstheme="minorHAnsi"/>
          <w:b/>
          <w:color w:val="FFFFFF" w:themeColor="background1"/>
          <w:sz w:val="28"/>
          <w:szCs w:val="28"/>
        </w:rPr>
      </w:pPr>
      <w:r w:rsidRPr="008F1E9C">
        <w:rPr>
          <w:rFonts w:cstheme="minorHAnsi"/>
          <w:b/>
          <w:color w:val="FFFFFF" w:themeColor="background1"/>
          <w:sz w:val="28"/>
          <w:szCs w:val="28"/>
          <w:highlight w:val="darkCyan"/>
        </w:rPr>
        <w:t xml:space="preserve">Example </w:t>
      </w:r>
      <w:r>
        <w:rPr>
          <w:rFonts w:cstheme="minorHAnsi"/>
          <w:b/>
          <w:color w:val="FFFFFF" w:themeColor="background1"/>
          <w:sz w:val="28"/>
          <w:szCs w:val="28"/>
          <w:highlight w:val="darkCyan"/>
        </w:rPr>
        <w:t>12</w:t>
      </w:r>
      <w:r w:rsidRPr="008F1E9C">
        <w:rPr>
          <w:rFonts w:cstheme="minorHAnsi"/>
          <w:b/>
          <w:color w:val="FFFFFF" w:themeColor="background1"/>
          <w:sz w:val="28"/>
          <w:szCs w:val="28"/>
          <w:highlight w:val="darkCyan"/>
        </w:rPr>
        <w:t xml:space="preserve">: </w:t>
      </w:r>
      <w:hyperlink r:id="rId77" w:anchor="/resources/video/100283/" w:history="1">
        <w:r w:rsidRPr="00B621F4">
          <w:rPr>
            <w:rStyle w:val="Hyperlink"/>
            <w:rFonts w:cstheme="minorHAnsi"/>
            <w:b/>
            <w:sz w:val="28"/>
            <w:szCs w:val="28"/>
            <w:highlight w:val="darkCyan"/>
          </w:rPr>
          <w:t>Finding total surface area</w:t>
        </w:r>
      </w:hyperlink>
    </w:p>
    <w:p w14:paraId="51B446CB" w14:textId="040C7404" w:rsidR="00B621F4" w:rsidRDefault="00B621F4" w:rsidP="00B621F4">
      <w:pPr>
        <w:pStyle w:val="ListParagraph"/>
        <w:kinsoku w:val="0"/>
        <w:overflowPunct w:val="0"/>
        <w:rPr>
          <w:rFonts w:cs="Times"/>
          <w:sz w:val="20"/>
          <w:szCs w:val="20"/>
        </w:rPr>
      </w:pPr>
      <w:r>
        <w:rPr>
          <w:rFonts w:cs="Times"/>
          <w:noProof/>
          <w:sz w:val="20"/>
          <w:szCs w:val="20"/>
        </w:rPr>
        <mc:AlternateContent>
          <mc:Choice Requires="wpg">
            <w:drawing>
              <wp:inline distT="0" distB="0" distL="0" distR="0" wp14:anchorId="7EA4A0D3" wp14:editId="584C5958">
                <wp:extent cx="5402580" cy="1830070"/>
                <wp:effectExtent l="0"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830070"/>
                          <a:chOff x="0" y="0"/>
                          <a:chExt cx="8508" cy="2882"/>
                        </a:xfrm>
                      </wpg:grpSpPr>
                      <wps:wsp>
                        <wps:cNvPr id="168" name="Freeform 62"/>
                        <wps:cNvSpPr>
                          <a:spLocks/>
                        </wps:cNvSpPr>
                        <wps:spPr bwMode="auto">
                          <a:xfrm>
                            <a:off x="0" y="0"/>
                            <a:ext cx="8508" cy="2871"/>
                          </a:xfrm>
                          <a:custGeom>
                            <a:avLst/>
                            <a:gdLst>
                              <a:gd name="T0" fmla="*/ 0 w 8508"/>
                              <a:gd name="T1" fmla="*/ 2870 h 2871"/>
                              <a:gd name="T2" fmla="*/ 8507 w 8508"/>
                              <a:gd name="T3" fmla="*/ 2870 h 2871"/>
                              <a:gd name="T4" fmla="*/ 8507 w 8508"/>
                              <a:gd name="T5" fmla="*/ 2870 h 2871"/>
                              <a:gd name="T6" fmla="*/ 8507 w 8508"/>
                              <a:gd name="T7" fmla="*/ 0 h 2871"/>
                              <a:gd name="T8" fmla="*/ 8507 w 8508"/>
                              <a:gd name="T9" fmla="*/ 0 h 2871"/>
                              <a:gd name="T10" fmla="*/ 0 w 8508"/>
                              <a:gd name="T11" fmla="*/ 0 h 2871"/>
                              <a:gd name="T12" fmla="*/ 0 w 8508"/>
                              <a:gd name="T13" fmla="*/ 2870 h 2871"/>
                            </a:gdLst>
                            <a:ahLst/>
                            <a:cxnLst>
                              <a:cxn ang="0">
                                <a:pos x="T0" y="T1"/>
                              </a:cxn>
                              <a:cxn ang="0">
                                <a:pos x="T2" y="T3"/>
                              </a:cxn>
                              <a:cxn ang="0">
                                <a:pos x="T4" y="T5"/>
                              </a:cxn>
                              <a:cxn ang="0">
                                <a:pos x="T6" y="T7"/>
                              </a:cxn>
                              <a:cxn ang="0">
                                <a:pos x="T8" y="T9"/>
                              </a:cxn>
                              <a:cxn ang="0">
                                <a:pos x="T10" y="T11"/>
                              </a:cxn>
                              <a:cxn ang="0">
                                <a:pos x="T12" y="T13"/>
                              </a:cxn>
                            </a:cxnLst>
                            <a:rect l="0" t="0" r="r" b="b"/>
                            <a:pathLst>
                              <a:path w="8508" h="2871">
                                <a:moveTo>
                                  <a:pt x="0" y="2870"/>
                                </a:moveTo>
                                <a:lnTo>
                                  <a:pt x="8507" y="2870"/>
                                </a:lnTo>
                                <a:lnTo>
                                  <a:pt x="8507" y="2870"/>
                                </a:lnTo>
                                <a:lnTo>
                                  <a:pt x="8507" y="0"/>
                                </a:lnTo>
                                <a:lnTo>
                                  <a:pt x="8507" y="0"/>
                                </a:lnTo>
                                <a:lnTo>
                                  <a:pt x="0" y="0"/>
                                </a:lnTo>
                                <a:lnTo>
                                  <a:pt x="0" y="2870"/>
                                </a:lnTo>
                                <a:close/>
                              </a:path>
                            </a:pathLst>
                          </a:custGeom>
                          <a:solidFill>
                            <a:srgbClr val="EDE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63"/>
                        <wps:cNvSpPr>
                          <a:spLocks/>
                        </wps:cNvSpPr>
                        <wps:spPr bwMode="auto">
                          <a:xfrm>
                            <a:off x="1133" y="947"/>
                            <a:ext cx="689" cy="383"/>
                          </a:xfrm>
                          <a:custGeom>
                            <a:avLst/>
                            <a:gdLst>
                              <a:gd name="T0" fmla="*/ 688 w 689"/>
                              <a:gd name="T1" fmla="*/ 382 h 383"/>
                              <a:gd name="T2" fmla="*/ 0 w 689"/>
                              <a:gd name="T3" fmla="*/ 382 h 383"/>
                              <a:gd name="T4" fmla="*/ 0 w 689"/>
                              <a:gd name="T5" fmla="*/ 0 h 383"/>
                              <a:gd name="T6" fmla="*/ 688 w 689"/>
                              <a:gd name="T7" fmla="*/ 0 h 383"/>
                              <a:gd name="T8" fmla="*/ 688 w 689"/>
                              <a:gd name="T9" fmla="*/ 382 h 383"/>
                            </a:gdLst>
                            <a:ahLst/>
                            <a:cxnLst>
                              <a:cxn ang="0">
                                <a:pos x="T0" y="T1"/>
                              </a:cxn>
                              <a:cxn ang="0">
                                <a:pos x="T2" y="T3"/>
                              </a:cxn>
                              <a:cxn ang="0">
                                <a:pos x="T4" y="T5"/>
                              </a:cxn>
                              <a:cxn ang="0">
                                <a:pos x="T6" y="T7"/>
                              </a:cxn>
                              <a:cxn ang="0">
                                <a:pos x="T8" y="T9"/>
                              </a:cxn>
                            </a:cxnLst>
                            <a:rect l="0" t="0" r="r" b="b"/>
                            <a:pathLst>
                              <a:path w="689" h="383">
                                <a:moveTo>
                                  <a:pt x="688" y="382"/>
                                </a:moveTo>
                                <a:lnTo>
                                  <a:pt x="0" y="382"/>
                                </a:lnTo>
                                <a:lnTo>
                                  <a:pt x="0" y="0"/>
                                </a:lnTo>
                                <a:lnTo>
                                  <a:pt x="688" y="0"/>
                                </a:lnTo>
                                <a:lnTo>
                                  <a:pt x="688" y="382"/>
                                </a:lnTo>
                                <a:close/>
                              </a:path>
                            </a:pathLst>
                          </a:custGeom>
                          <a:solidFill>
                            <a:srgbClr val="E1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4"/>
                        <wps:cNvSpPr>
                          <a:spLocks/>
                        </wps:cNvSpPr>
                        <wps:spPr bwMode="auto">
                          <a:xfrm>
                            <a:off x="1822" y="620"/>
                            <a:ext cx="509" cy="710"/>
                          </a:xfrm>
                          <a:custGeom>
                            <a:avLst/>
                            <a:gdLst>
                              <a:gd name="T0" fmla="*/ 508 w 509"/>
                              <a:gd name="T1" fmla="*/ 0 h 710"/>
                              <a:gd name="T2" fmla="*/ 0 w 509"/>
                              <a:gd name="T3" fmla="*/ 326 h 710"/>
                              <a:gd name="T4" fmla="*/ 0 w 509"/>
                              <a:gd name="T5" fmla="*/ 709 h 710"/>
                              <a:gd name="T6" fmla="*/ 508 w 509"/>
                              <a:gd name="T7" fmla="*/ 382 h 710"/>
                              <a:gd name="T8" fmla="*/ 508 w 509"/>
                              <a:gd name="T9" fmla="*/ 0 h 710"/>
                            </a:gdLst>
                            <a:ahLst/>
                            <a:cxnLst>
                              <a:cxn ang="0">
                                <a:pos x="T0" y="T1"/>
                              </a:cxn>
                              <a:cxn ang="0">
                                <a:pos x="T2" y="T3"/>
                              </a:cxn>
                              <a:cxn ang="0">
                                <a:pos x="T4" y="T5"/>
                              </a:cxn>
                              <a:cxn ang="0">
                                <a:pos x="T6" y="T7"/>
                              </a:cxn>
                              <a:cxn ang="0">
                                <a:pos x="T8" y="T9"/>
                              </a:cxn>
                            </a:cxnLst>
                            <a:rect l="0" t="0" r="r" b="b"/>
                            <a:pathLst>
                              <a:path w="509" h="710">
                                <a:moveTo>
                                  <a:pt x="508" y="0"/>
                                </a:moveTo>
                                <a:lnTo>
                                  <a:pt x="0" y="326"/>
                                </a:lnTo>
                                <a:lnTo>
                                  <a:pt x="0" y="709"/>
                                </a:lnTo>
                                <a:lnTo>
                                  <a:pt x="508" y="382"/>
                                </a:lnTo>
                                <a:lnTo>
                                  <a:pt x="508" y="0"/>
                                </a:lnTo>
                                <a:close/>
                              </a:path>
                            </a:pathLst>
                          </a:custGeom>
                          <a:solidFill>
                            <a:srgbClr val="C8C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5"/>
                        <wps:cNvSpPr>
                          <a:spLocks/>
                        </wps:cNvSpPr>
                        <wps:spPr bwMode="auto">
                          <a:xfrm>
                            <a:off x="1133" y="620"/>
                            <a:ext cx="1198" cy="327"/>
                          </a:xfrm>
                          <a:custGeom>
                            <a:avLst/>
                            <a:gdLst>
                              <a:gd name="T0" fmla="*/ 1197 w 1198"/>
                              <a:gd name="T1" fmla="*/ 0 h 327"/>
                              <a:gd name="T2" fmla="*/ 508 w 1198"/>
                              <a:gd name="T3" fmla="*/ 0 h 327"/>
                              <a:gd name="T4" fmla="*/ 0 w 1198"/>
                              <a:gd name="T5" fmla="*/ 326 h 327"/>
                              <a:gd name="T6" fmla="*/ 688 w 1198"/>
                              <a:gd name="T7" fmla="*/ 326 h 327"/>
                              <a:gd name="T8" fmla="*/ 1197 w 1198"/>
                              <a:gd name="T9" fmla="*/ 0 h 327"/>
                            </a:gdLst>
                            <a:ahLst/>
                            <a:cxnLst>
                              <a:cxn ang="0">
                                <a:pos x="T0" y="T1"/>
                              </a:cxn>
                              <a:cxn ang="0">
                                <a:pos x="T2" y="T3"/>
                              </a:cxn>
                              <a:cxn ang="0">
                                <a:pos x="T4" y="T5"/>
                              </a:cxn>
                              <a:cxn ang="0">
                                <a:pos x="T6" y="T7"/>
                              </a:cxn>
                              <a:cxn ang="0">
                                <a:pos x="T8" y="T9"/>
                              </a:cxn>
                            </a:cxnLst>
                            <a:rect l="0" t="0" r="r" b="b"/>
                            <a:pathLst>
                              <a:path w="1198" h="327">
                                <a:moveTo>
                                  <a:pt x="1197" y="0"/>
                                </a:moveTo>
                                <a:lnTo>
                                  <a:pt x="508" y="0"/>
                                </a:lnTo>
                                <a:lnTo>
                                  <a:pt x="0" y="326"/>
                                </a:lnTo>
                                <a:lnTo>
                                  <a:pt x="688" y="326"/>
                                </a:lnTo>
                                <a:lnTo>
                                  <a:pt x="1197" y="0"/>
                                </a:lnTo>
                                <a:close/>
                              </a:path>
                            </a:pathLst>
                          </a:custGeom>
                          <a:solidFill>
                            <a:srgbClr val="B1B0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2" name="Group 66"/>
                        <wpg:cNvGrpSpPr>
                          <a:grpSpLocks/>
                        </wpg:cNvGrpSpPr>
                        <wpg:grpSpPr bwMode="auto">
                          <a:xfrm>
                            <a:off x="1132" y="1399"/>
                            <a:ext cx="690" cy="101"/>
                            <a:chOff x="1132" y="1399"/>
                            <a:chExt cx="690" cy="101"/>
                          </a:xfrm>
                        </wpg:grpSpPr>
                        <wps:wsp>
                          <wps:cNvPr id="173" name="Freeform 67"/>
                          <wps:cNvSpPr>
                            <a:spLocks/>
                          </wps:cNvSpPr>
                          <wps:spPr bwMode="auto">
                            <a:xfrm>
                              <a:off x="1132" y="1399"/>
                              <a:ext cx="690" cy="101"/>
                            </a:xfrm>
                            <a:custGeom>
                              <a:avLst/>
                              <a:gdLst>
                                <a:gd name="T0" fmla="*/ 185 w 690"/>
                                <a:gd name="T1" fmla="*/ 0 h 101"/>
                                <a:gd name="T2" fmla="*/ 0 w 690"/>
                                <a:gd name="T3" fmla="*/ 50 h 101"/>
                                <a:gd name="T4" fmla="*/ 185 w 690"/>
                                <a:gd name="T5" fmla="*/ 100 h 101"/>
                                <a:gd name="T6" fmla="*/ 152 w 690"/>
                                <a:gd name="T7" fmla="*/ 55 h 101"/>
                                <a:gd name="T8" fmla="*/ 152 w 690"/>
                                <a:gd name="T9" fmla="*/ 45 h 101"/>
                                <a:gd name="T10" fmla="*/ 185 w 690"/>
                                <a:gd name="T11" fmla="*/ 0 h 101"/>
                              </a:gdLst>
                              <a:ahLst/>
                              <a:cxnLst>
                                <a:cxn ang="0">
                                  <a:pos x="T0" y="T1"/>
                                </a:cxn>
                                <a:cxn ang="0">
                                  <a:pos x="T2" y="T3"/>
                                </a:cxn>
                                <a:cxn ang="0">
                                  <a:pos x="T4" y="T5"/>
                                </a:cxn>
                                <a:cxn ang="0">
                                  <a:pos x="T6" y="T7"/>
                                </a:cxn>
                                <a:cxn ang="0">
                                  <a:pos x="T8" y="T9"/>
                                </a:cxn>
                                <a:cxn ang="0">
                                  <a:pos x="T10" y="T11"/>
                                </a:cxn>
                              </a:cxnLst>
                              <a:rect l="0" t="0" r="r" b="b"/>
                              <a:pathLst>
                                <a:path w="690" h="101">
                                  <a:moveTo>
                                    <a:pt x="185" y="0"/>
                                  </a:moveTo>
                                  <a:lnTo>
                                    <a:pt x="0" y="50"/>
                                  </a:lnTo>
                                  <a:lnTo>
                                    <a:pt x="185" y="100"/>
                                  </a:lnTo>
                                  <a:lnTo>
                                    <a:pt x="152" y="55"/>
                                  </a:lnTo>
                                  <a:lnTo>
                                    <a:pt x="152" y="45"/>
                                  </a:lnTo>
                                  <a:lnTo>
                                    <a:pt x="1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68"/>
                          <wps:cNvSpPr>
                            <a:spLocks/>
                          </wps:cNvSpPr>
                          <wps:spPr bwMode="auto">
                            <a:xfrm>
                              <a:off x="1132" y="1399"/>
                              <a:ext cx="690" cy="101"/>
                            </a:xfrm>
                            <a:custGeom>
                              <a:avLst/>
                              <a:gdLst>
                                <a:gd name="T0" fmla="*/ 689 w 690"/>
                                <a:gd name="T1" fmla="*/ 50 h 101"/>
                                <a:gd name="T2" fmla="*/ 504 w 690"/>
                                <a:gd name="T3" fmla="*/ 0 h 101"/>
                                <a:gd name="T4" fmla="*/ 537 w 690"/>
                                <a:gd name="T5" fmla="*/ 45 h 101"/>
                                <a:gd name="T6" fmla="*/ 537 w 690"/>
                                <a:gd name="T7" fmla="*/ 55 h 101"/>
                                <a:gd name="T8" fmla="*/ 504 w 690"/>
                                <a:gd name="T9" fmla="*/ 100 h 101"/>
                                <a:gd name="T10" fmla="*/ 689 w 690"/>
                                <a:gd name="T11" fmla="*/ 50 h 101"/>
                              </a:gdLst>
                              <a:ahLst/>
                              <a:cxnLst>
                                <a:cxn ang="0">
                                  <a:pos x="T0" y="T1"/>
                                </a:cxn>
                                <a:cxn ang="0">
                                  <a:pos x="T2" y="T3"/>
                                </a:cxn>
                                <a:cxn ang="0">
                                  <a:pos x="T4" y="T5"/>
                                </a:cxn>
                                <a:cxn ang="0">
                                  <a:pos x="T6" y="T7"/>
                                </a:cxn>
                                <a:cxn ang="0">
                                  <a:pos x="T8" y="T9"/>
                                </a:cxn>
                                <a:cxn ang="0">
                                  <a:pos x="T10" y="T11"/>
                                </a:cxn>
                              </a:cxnLst>
                              <a:rect l="0" t="0" r="r" b="b"/>
                              <a:pathLst>
                                <a:path w="690" h="101">
                                  <a:moveTo>
                                    <a:pt x="689" y="50"/>
                                  </a:moveTo>
                                  <a:lnTo>
                                    <a:pt x="504" y="0"/>
                                  </a:lnTo>
                                  <a:lnTo>
                                    <a:pt x="537" y="45"/>
                                  </a:lnTo>
                                  <a:lnTo>
                                    <a:pt x="537" y="55"/>
                                  </a:lnTo>
                                  <a:lnTo>
                                    <a:pt x="504" y="100"/>
                                  </a:lnTo>
                                  <a:lnTo>
                                    <a:pt x="689" y="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69"/>
                        <wpg:cNvGrpSpPr>
                          <a:grpSpLocks/>
                        </wpg:cNvGrpSpPr>
                        <wpg:grpSpPr bwMode="auto">
                          <a:xfrm>
                            <a:off x="-1332" y="12968"/>
                            <a:ext cx="690" cy="120"/>
                            <a:chOff x="-1332" y="12968"/>
                            <a:chExt cx="690" cy="120"/>
                          </a:xfrm>
                        </wpg:grpSpPr>
                        <wps:wsp>
                          <wps:cNvPr id="176" name="Freeform 70"/>
                          <wps:cNvSpPr>
                            <a:spLocks/>
                          </wps:cNvSpPr>
                          <wps:spPr bwMode="auto">
                            <a:xfrm>
                              <a:off x="-1332" y="12968"/>
                              <a:ext cx="690" cy="120"/>
                            </a:xfrm>
                            <a:custGeom>
                              <a:avLst/>
                              <a:gdLst>
                                <a:gd name="T0" fmla="*/ 2465 w 690"/>
                                <a:gd name="T1" fmla="*/ -11458 h 120"/>
                                <a:gd name="T2" fmla="*/ 2465 w 690"/>
                                <a:gd name="T3" fmla="*/ -11578 h 120"/>
                              </a:gdLst>
                              <a:ahLst/>
                              <a:cxnLst>
                                <a:cxn ang="0">
                                  <a:pos x="T0" y="T1"/>
                                </a:cxn>
                                <a:cxn ang="0">
                                  <a:pos x="T2" y="T3"/>
                                </a:cxn>
                              </a:cxnLst>
                              <a:rect l="0" t="0" r="r" b="b"/>
                              <a:pathLst>
                                <a:path w="690" h="120">
                                  <a:moveTo>
                                    <a:pt x="2465" y="-11458"/>
                                  </a:moveTo>
                                  <a:lnTo>
                                    <a:pt x="2465" y="-1157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71"/>
                          <wps:cNvSpPr>
                            <a:spLocks/>
                          </wps:cNvSpPr>
                          <wps:spPr bwMode="auto">
                            <a:xfrm>
                              <a:off x="-1332" y="12968"/>
                              <a:ext cx="690" cy="120"/>
                            </a:xfrm>
                            <a:custGeom>
                              <a:avLst/>
                              <a:gdLst>
                                <a:gd name="T0" fmla="*/ 3154 w 690"/>
                                <a:gd name="T1" fmla="*/ -11458 h 120"/>
                                <a:gd name="T2" fmla="*/ 3154 w 690"/>
                                <a:gd name="T3" fmla="*/ -11578 h 120"/>
                              </a:gdLst>
                              <a:ahLst/>
                              <a:cxnLst>
                                <a:cxn ang="0">
                                  <a:pos x="T0" y="T1"/>
                                </a:cxn>
                                <a:cxn ang="0">
                                  <a:pos x="T2" y="T3"/>
                                </a:cxn>
                              </a:cxnLst>
                              <a:rect l="0" t="0" r="r" b="b"/>
                              <a:pathLst>
                                <a:path w="690" h="120">
                                  <a:moveTo>
                                    <a:pt x="3154" y="-11458"/>
                                  </a:moveTo>
                                  <a:lnTo>
                                    <a:pt x="3154" y="-1157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78"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53" y="942"/>
                            <a:ext cx="1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73"/>
                        <wps:cNvSpPr>
                          <a:spLocks/>
                        </wps:cNvSpPr>
                        <wps:spPr bwMode="auto">
                          <a:xfrm>
                            <a:off x="1942" y="1150"/>
                            <a:ext cx="360" cy="238"/>
                          </a:xfrm>
                          <a:custGeom>
                            <a:avLst/>
                            <a:gdLst>
                              <a:gd name="T0" fmla="*/ 359 w 360"/>
                              <a:gd name="T1" fmla="*/ 0 h 238"/>
                              <a:gd name="T2" fmla="*/ 0 w 360"/>
                              <a:gd name="T3" fmla="*/ 237 h 238"/>
                            </a:gdLst>
                            <a:ahLst/>
                            <a:cxnLst>
                              <a:cxn ang="0">
                                <a:pos x="T0" y="T1"/>
                              </a:cxn>
                              <a:cxn ang="0">
                                <a:pos x="T2" y="T3"/>
                              </a:cxn>
                            </a:cxnLst>
                            <a:rect l="0" t="0" r="r" b="b"/>
                            <a:pathLst>
                              <a:path w="360" h="238">
                                <a:moveTo>
                                  <a:pt x="359" y="0"/>
                                </a:moveTo>
                                <a:lnTo>
                                  <a:pt x="0" y="23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0" name="Group 74"/>
                        <wpg:cNvGrpSpPr>
                          <a:grpSpLocks/>
                        </wpg:cNvGrpSpPr>
                        <wpg:grpSpPr bwMode="auto">
                          <a:xfrm>
                            <a:off x="1864" y="1100"/>
                            <a:ext cx="516" cy="338"/>
                            <a:chOff x="1864" y="1100"/>
                            <a:chExt cx="516" cy="338"/>
                          </a:xfrm>
                        </wpg:grpSpPr>
                        <wps:wsp>
                          <wps:cNvPr id="181" name="Freeform 75"/>
                          <wps:cNvSpPr>
                            <a:spLocks/>
                          </wps:cNvSpPr>
                          <wps:spPr bwMode="auto">
                            <a:xfrm>
                              <a:off x="1864" y="1100"/>
                              <a:ext cx="516" cy="338"/>
                            </a:xfrm>
                            <a:custGeom>
                              <a:avLst/>
                              <a:gdLst>
                                <a:gd name="T0" fmla="*/ 182 w 516"/>
                                <a:gd name="T1" fmla="*/ 279 h 338"/>
                                <a:gd name="T2" fmla="*/ 131 w 516"/>
                                <a:gd name="T3" fmla="*/ 259 h 338"/>
                                <a:gd name="T4" fmla="*/ 128 w 516"/>
                                <a:gd name="T5" fmla="*/ 255 h 338"/>
                                <a:gd name="T6" fmla="*/ 125 w 516"/>
                                <a:gd name="T7" fmla="*/ 251 h 338"/>
                                <a:gd name="T8" fmla="*/ 128 w 516"/>
                                <a:gd name="T9" fmla="*/ 195 h 338"/>
                                <a:gd name="T10" fmla="*/ 0 w 516"/>
                                <a:gd name="T11" fmla="*/ 337 h 338"/>
                                <a:gd name="T12" fmla="*/ 182 w 516"/>
                                <a:gd name="T13" fmla="*/ 279 h 338"/>
                              </a:gdLst>
                              <a:ahLst/>
                              <a:cxnLst>
                                <a:cxn ang="0">
                                  <a:pos x="T0" y="T1"/>
                                </a:cxn>
                                <a:cxn ang="0">
                                  <a:pos x="T2" y="T3"/>
                                </a:cxn>
                                <a:cxn ang="0">
                                  <a:pos x="T4" y="T5"/>
                                </a:cxn>
                                <a:cxn ang="0">
                                  <a:pos x="T6" y="T7"/>
                                </a:cxn>
                                <a:cxn ang="0">
                                  <a:pos x="T8" y="T9"/>
                                </a:cxn>
                                <a:cxn ang="0">
                                  <a:pos x="T10" y="T11"/>
                                </a:cxn>
                                <a:cxn ang="0">
                                  <a:pos x="T12" y="T13"/>
                                </a:cxn>
                              </a:cxnLst>
                              <a:rect l="0" t="0" r="r" b="b"/>
                              <a:pathLst>
                                <a:path w="516" h="338">
                                  <a:moveTo>
                                    <a:pt x="182" y="279"/>
                                  </a:moveTo>
                                  <a:lnTo>
                                    <a:pt x="131" y="259"/>
                                  </a:lnTo>
                                  <a:lnTo>
                                    <a:pt x="128" y="255"/>
                                  </a:lnTo>
                                  <a:lnTo>
                                    <a:pt x="125" y="251"/>
                                  </a:lnTo>
                                  <a:lnTo>
                                    <a:pt x="128" y="195"/>
                                  </a:lnTo>
                                  <a:lnTo>
                                    <a:pt x="0" y="337"/>
                                  </a:lnTo>
                                  <a:lnTo>
                                    <a:pt x="182" y="27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76"/>
                          <wps:cNvSpPr>
                            <a:spLocks/>
                          </wps:cNvSpPr>
                          <wps:spPr bwMode="auto">
                            <a:xfrm>
                              <a:off x="1864" y="1100"/>
                              <a:ext cx="516" cy="338"/>
                            </a:xfrm>
                            <a:custGeom>
                              <a:avLst/>
                              <a:gdLst>
                                <a:gd name="T0" fmla="*/ 515 w 516"/>
                                <a:gd name="T1" fmla="*/ 0 h 338"/>
                                <a:gd name="T2" fmla="*/ 332 w 516"/>
                                <a:gd name="T3" fmla="*/ 57 h 338"/>
                                <a:gd name="T4" fmla="*/ 384 w 516"/>
                                <a:gd name="T5" fmla="*/ 78 h 338"/>
                                <a:gd name="T6" fmla="*/ 387 w 516"/>
                                <a:gd name="T7" fmla="*/ 82 h 338"/>
                                <a:gd name="T8" fmla="*/ 389 w 516"/>
                                <a:gd name="T9" fmla="*/ 86 h 338"/>
                                <a:gd name="T10" fmla="*/ 386 w 516"/>
                                <a:gd name="T11" fmla="*/ 142 h 338"/>
                                <a:gd name="T12" fmla="*/ 515 w 516"/>
                                <a:gd name="T13" fmla="*/ 0 h 338"/>
                              </a:gdLst>
                              <a:ahLst/>
                              <a:cxnLst>
                                <a:cxn ang="0">
                                  <a:pos x="T0" y="T1"/>
                                </a:cxn>
                                <a:cxn ang="0">
                                  <a:pos x="T2" y="T3"/>
                                </a:cxn>
                                <a:cxn ang="0">
                                  <a:pos x="T4" y="T5"/>
                                </a:cxn>
                                <a:cxn ang="0">
                                  <a:pos x="T6" y="T7"/>
                                </a:cxn>
                                <a:cxn ang="0">
                                  <a:pos x="T8" y="T9"/>
                                </a:cxn>
                                <a:cxn ang="0">
                                  <a:pos x="T10" y="T11"/>
                                </a:cxn>
                                <a:cxn ang="0">
                                  <a:pos x="T12" y="T13"/>
                                </a:cxn>
                              </a:cxnLst>
                              <a:rect l="0" t="0" r="r" b="b"/>
                              <a:pathLst>
                                <a:path w="516" h="338">
                                  <a:moveTo>
                                    <a:pt x="515" y="0"/>
                                  </a:moveTo>
                                  <a:lnTo>
                                    <a:pt x="332" y="57"/>
                                  </a:lnTo>
                                  <a:lnTo>
                                    <a:pt x="384" y="78"/>
                                  </a:lnTo>
                                  <a:lnTo>
                                    <a:pt x="387" y="82"/>
                                  </a:lnTo>
                                  <a:lnTo>
                                    <a:pt x="389" y="86"/>
                                  </a:lnTo>
                                  <a:lnTo>
                                    <a:pt x="386" y="142"/>
                                  </a:lnTo>
                                  <a:lnTo>
                                    <a:pt x="51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77"/>
                        <wpg:cNvGrpSpPr>
                          <a:grpSpLocks/>
                        </wpg:cNvGrpSpPr>
                        <wpg:grpSpPr bwMode="auto">
                          <a:xfrm>
                            <a:off x="-1913" y="12987"/>
                            <a:ext cx="581" cy="439"/>
                            <a:chOff x="-1913" y="12987"/>
                            <a:chExt cx="581" cy="439"/>
                          </a:xfrm>
                        </wpg:grpSpPr>
                        <wps:wsp>
                          <wps:cNvPr id="184" name="Freeform 78"/>
                          <wps:cNvSpPr>
                            <a:spLocks/>
                          </wps:cNvSpPr>
                          <wps:spPr bwMode="auto">
                            <a:xfrm>
                              <a:off x="-1913" y="12987"/>
                              <a:ext cx="581" cy="439"/>
                            </a:xfrm>
                            <a:custGeom>
                              <a:avLst/>
                              <a:gdLst>
                                <a:gd name="T0" fmla="*/ 4325 w 581"/>
                                <a:gd name="T1" fmla="*/ -11836 h 439"/>
                                <a:gd name="T2" fmla="*/ 4260 w 581"/>
                                <a:gd name="T3" fmla="*/ -11937 h 439"/>
                              </a:gdLst>
                              <a:ahLst/>
                              <a:cxnLst>
                                <a:cxn ang="0">
                                  <a:pos x="T0" y="T1"/>
                                </a:cxn>
                                <a:cxn ang="0">
                                  <a:pos x="T2" y="T3"/>
                                </a:cxn>
                              </a:cxnLst>
                              <a:rect l="0" t="0" r="r" b="b"/>
                              <a:pathLst>
                                <a:path w="581" h="439">
                                  <a:moveTo>
                                    <a:pt x="4325" y="-11836"/>
                                  </a:moveTo>
                                  <a:lnTo>
                                    <a:pt x="4260" y="-1193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79"/>
                          <wps:cNvSpPr>
                            <a:spLocks/>
                          </wps:cNvSpPr>
                          <wps:spPr bwMode="auto">
                            <a:xfrm>
                              <a:off x="-1913" y="12987"/>
                              <a:ext cx="581" cy="439"/>
                            </a:xfrm>
                            <a:custGeom>
                              <a:avLst/>
                              <a:gdLst>
                                <a:gd name="T0" fmla="*/ 3809 w 581"/>
                                <a:gd name="T1" fmla="*/ -11498 h 439"/>
                                <a:gd name="T2" fmla="*/ 3745 w 581"/>
                                <a:gd name="T3" fmla="*/ -11599 h 439"/>
                              </a:gdLst>
                              <a:ahLst/>
                              <a:cxnLst>
                                <a:cxn ang="0">
                                  <a:pos x="T0" y="T1"/>
                                </a:cxn>
                                <a:cxn ang="0">
                                  <a:pos x="T2" y="T3"/>
                                </a:cxn>
                              </a:cxnLst>
                              <a:rect l="0" t="0" r="r" b="b"/>
                              <a:pathLst>
                                <a:path w="581" h="439">
                                  <a:moveTo>
                                    <a:pt x="3809" y="-11498"/>
                                  </a:moveTo>
                                  <a:lnTo>
                                    <a:pt x="3745" y="-1159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6" name="Freeform 80"/>
                        <wps:cNvSpPr>
                          <a:spLocks/>
                        </wps:cNvSpPr>
                        <wps:spPr bwMode="auto">
                          <a:xfrm>
                            <a:off x="2300" y="1003"/>
                            <a:ext cx="30" cy="20"/>
                          </a:xfrm>
                          <a:custGeom>
                            <a:avLst/>
                            <a:gdLst>
                              <a:gd name="T0" fmla="*/ 30 w 30"/>
                              <a:gd name="T1" fmla="*/ 0 h 20"/>
                              <a:gd name="T2" fmla="*/ 0 w 30"/>
                              <a:gd name="T3" fmla="*/ 0 h 20"/>
                            </a:gdLst>
                            <a:ahLst/>
                            <a:cxnLst>
                              <a:cxn ang="0">
                                <a:pos x="T0" y="T1"/>
                              </a:cxn>
                              <a:cxn ang="0">
                                <a:pos x="T2" y="T3"/>
                              </a:cxn>
                            </a:cxnLst>
                            <a:rect l="0" t="0" r="r" b="b"/>
                            <a:pathLst>
                              <a:path w="30" h="20">
                                <a:moveTo>
                                  <a:pt x="30" y="0"/>
                                </a:moveTo>
                                <a:lnTo>
                                  <a:pt x="0" y="0"/>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81"/>
                        <wps:cNvSpPr>
                          <a:spLocks/>
                        </wps:cNvSpPr>
                        <wps:spPr bwMode="auto">
                          <a:xfrm>
                            <a:off x="1691" y="1003"/>
                            <a:ext cx="570" cy="20"/>
                          </a:xfrm>
                          <a:custGeom>
                            <a:avLst/>
                            <a:gdLst>
                              <a:gd name="T0" fmla="*/ 569 w 570"/>
                              <a:gd name="T1" fmla="*/ 0 h 20"/>
                              <a:gd name="T2" fmla="*/ 0 w 570"/>
                              <a:gd name="T3" fmla="*/ 0 h 20"/>
                            </a:gdLst>
                            <a:ahLst/>
                            <a:cxnLst>
                              <a:cxn ang="0">
                                <a:pos x="T0" y="T1"/>
                              </a:cxn>
                              <a:cxn ang="0">
                                <a:pos x="T2" y="T3"/>
                              </a:cxn>
                            </a:cxnLst>
                            <a:rect l="0" t="0" r="r" b="b"/>
                            <a:pathLst>
                              <a:path w="570" h="20">
                                <a:moveTo>
                                  <a:pt x="569" y="0"/>
                                </a:moveTo>
                                <a:lnTo>
                                  <a:pt x="0" y="0"/>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8" name="Group 82"/>
                        <wpg:cNvGrpSpPr>
                          <a:grpSpLocks/>
                        </wpg:cNvGrpSpPr>
                        <wpg:grpSpPr bwMode="auto">
                          <a:xfrm>
                            <a:off x="-1362" y="12705"/>
                            <a:ext cx="30" cy="383"/>
                            <a:chOff x="-1362" y="12705"/>
                            <a:chExt cx="30" cy="383"/>
                          </a:xfrm>
                        </wpg:grpSpPr>
                        <wps:wsp>
                          <wps:cNvPr id="189" name="Freeform 83"/>
                          <wps:cNvSpPr>
                            <a:spLocks/>
                          </wps:cNvSpPr>
                          <wps:spPr bwMode="auto">
                            <a:xfrm>
                              <a:off x="-1362" y="12705"/>
                              <a:ext cx="30" cy="383"/>
                            </a:xfrm>
                            <a:custGeom>
                              <a:avLst/>
                              <a:gdLst>
                                <a:gd name="T0" fmla="*/ 3034 w 30"/>
                                <a:gd name="T1" fmla="*/ -11702 h 383"/>
                                <a:gd name="T2" fmla="*/ 3004 w 30"/>
                                <a:gd name="T3" fmla="*/ -11702 h 383"/>
                              </a:gdLst>
                              <a:ahLst/>
                              <a:cxnLst>
                                <a:cxn ang="0">
                                  <a:pos x="T0" y="T1"/>
                                </a:cxn>
                                <a:cxn ang="0">
                                  <a:pos x="T2" y="T3"/>
                                </a:cxn>
                              </a:cxnLst>
                              <a:rect l="0" t="0" r="r" b="b"/>
                              <a:pathLst>
                                <a:path w="30" h="383">
                                  <a:moveTo>
                                    <a:pt x="3034" y="-11702"/>
                                  </a:moveTo>
                                  <a:lnTo>
                                    <a:pt x="3004" y="-11702"/>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84"/>
                          <wps:cNvSpPr>
                            <a:spLocks/>
                          </wps:cNvSpPr>
                          <wps:spPr bwMode="auto">
                            <a:xfrm>
                              <a:off x="-1362" y="12705"/>
                              <a:ext cx="30" cy="383"/>
                            </a:xfrm>
                            <a:custGeom>
                              <a:avLst/>
                              <a:gdLst>
                                <a:gd name="T0" fmla="*/ 3004 w 30"/>
                                <a:gd name="T1" fmla="*/ -12084 h 383"/>
                                <a:gd name="T2" fmla="*/ 3004 w 30"/>
                                <a:gd name="T3" fmla="*/ -12054 h 383"/>
                              </a:gdLst>
                              <a:ahLst/>
                              <a:cxnLst>
                                <a:cxn ang="0">
                                  <a:pos x="T0" y="T1"/>
                                </a:cxn>
                                <a:cxn ang="0">
                                  <a:pos x="T2" y="T3"/>
                                </a:cxn>
                              </a:cxnLst>
                              <a:rect l="0" t="0" r="r" b="b"/>
                              <a:pathLst>
                                <a:path w="30" h="383">
                                  <a:moveTo>
                                    <a:pt x="3004" y="-12084"/>
                                  </a:moveTo>
                                  <a:lnTo>
                                    <a:pt x="3004" y="-12054"/>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1" name="Freeform 85"/>
                        <wps:cNvSpPr>
                          <a:spLocks/>
                        </wps:cNvSpPr>
                        <wps:spPr bwMode="auto">
                          <a:xfrm>
                            <a:off x="1641" y="688"/>
                            <a:ext cx="20" cy="266"/>
                          </a:xfrm>
                          <a:custGeom>
                            <a:avLst/>
                            <a:gdLst>
                              <a:gd name="T0" fmla="*/ 0 w 20"/>
                              <a:gd name="T1" fmla="*/ 0 h 266"/>
                              <a:gd name="T2" fmla="*/ 0 w 20"/>
                              <a:gd name="T3" fmla="*/ 265 h 266"/>
                            </a:gdLst>
                            <a:ahLst/>
                            <a:cxnLst>
                              <a:cxn ang="0">
                                <a:pos x="T0" y="T1"/>
                              </a:cxn>
                              <a:cxn ang="0">
                                <a:pos x="T2" y="T3"/>
                              </a:cxn>
                            </a:cxnLst>
                            <a:rect l="0" t="0" r="r" b="b"/>
                            <a:pathLst>
                              <a:path w="20" h="266">
                                <a:moveTo>
                                  <a:pt x="0" y="0"/>
                                </a:moveTo>
                                <a:lnTo>
                                  <a:pt x="0" y="265"/>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2" name="Group 86"/>
                        <wpg:cNvGrpSpPr>
                          <a:grpSpLocks/>
                        </wpg:cNvGrpSpPr>
                        <wpg:grpSpPr bwMode="auto">
                          <a:xfrm>
                            <a:off x="-1841" y="13088"/>
                            <a:ext cx="509" cy="357"/>
                            <a:chOff x="-1841" y="13088"/>
                            <a:chExt cx="509" cy="357"/>
                          </a:xfrm>
                        </wpg:grpSpPr>
                        <wps:wsp>
                          <wps:cNvPr id="193" name="Freeform 87"/>
                          <wps:cNvSpPr>
                            <a:spLocks/>
                          </wps:cNvSpPr>
                          <wps:spPr bwMode="auto">
                            <a:xfrm>
                              <a:off x="-1841" y="13088"/>
                              <a:ext cx="509" cy="357"/>
                            </a:xfrm>
                            <a:custGeom>
                              <a:avLst/>
                              <a:gdLst>
                                <a:gd name="T0" fmla="*/ 3483 w 509"/>
                                <a:gd name="T1" fmla="*/ -12114 h 357"/>
                                <a:gd name="T2" fmla="*/ 3483 w 509"/>
                                <a:gd name="T3" fmla="*/ -12084 h 357"/>
                              </a:gdLst>
                              <a:ahLst/>
                              <a:cxnLst>
                                <a:cxn ang="0">
                                  <a:pos x="T0" y="T1"/>
                                </a:cxn>
                                <a:cxn ang="0">
                                  <a:pos x="T2" y="T3"/>
                                </a:cxn>
                              </a:cxnLst>
                              <a:rect l="0" t="0" r="r" b="b"/>
                              <a:pathLst>
                                <a:path w="509" h="357">
                                  <a:moveTo>
                                    <a:pt x="3483" y="-12114"/>
                                  </a:moveTo>
                                  <a:lnTo>
                                    <a:pt x="3483" y="-12084"/>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88"/>
                          <wps:cNvSpPr>
                            <a:spLocks/>
                          </wps:cNvSpPr>
                          <wps:spPr bwMode="auto">
                            <a:xfrm>
                              <a:off x="-1841" y="13088"/>
                              <a:ext cx="509" cy="357"/>
                            </a:xfrm>
                            <a:custGeom>
                              <a:avLst/>
                              <a:gdLst>
                                <a:gd name="T0" fmla="*/ 2974 w 509"/>
                                <a:gd name="T1" fmla="*/ -11758 h 357"/>
                                <a:gd name="T2" fmla="*/ 3000 w 509"/>
                                <a:gd name="T3" fmla="*/ -11774 h 357"/>
                              </a:gdLst>
                              <a:ahLst/>
                              <a:cxnLst>
                                <a:cxn ang="0">
                                  <a:pos x="T0" y="T1"/>
                                </a:cxn>
                                <a:cxn ang="0">
                                  <a:pos x="T2" y="T3"/>
                                </a:cxn>
                              </a:cxnLst>
                              <a:rect l="0" t="0" r="r" b="b"/>
                              <a:pathLst>
                                <a:path w="509" h="357">
                                  <a:moveTo>
                                    <a:pt x="2974" y="-11758"/>
                                  </a:moveTo>
                                  <a:lnTo>
                                    <a:pt x="3000" y="-11774"/>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 name="Freeform 89"/>
                        <wps:cNvSpPr>
                          <a:spLocks/>
                        </wps:cNvSpPr>
                        <wps:spPr bwMode="auto">
                          <a:xfrm>
                            <a:off x="1192" y="1030"/>
                            <a:ext cx="408" cy="262"/>
                          </a:xfrm>
                          <a:custGeom>
                            <a:avLst/>
                            <a:gdLst>
                              <a:gd name="T0" fmla="*/ 0 w 408"/>
                              <a:gd name="T1" fmla="*/ 261 h 262"/>
                              <a:gd name="T2" fmla="*/ 407 w 408"/>
                              <a:gd name="T3" fmla="*/ 0 h 262"/>
                            </a:gdLst>
                            <a:ahLst/>
                            <a:cxnLst>
                              <a:cxn ang="0">
                                <a:pos x="T0" y="T1"/>
                              </a:cxn>
                              <a:cxn ang="0">
                                <a:pos x="T2" y="T3"/>
                              </a:cxn>
                            </a:cxnLst>
                            <a:rect l="0" t="0" r="r" b="b"/>
                            <a:pathLst>
                              <a:path w="408" h="262">
                                <a:moveTo>
                                  <a:pt x="0" y="261"/>
                                </a:moveTo>
                                <a:lnTo>
                                  <a:pt x="407" y="0"/>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90"/>
                        <wps:cNvSpPr>
                          <a:spLocks/>
                        </wps:cNvSpPr>
                        <wps:spPr bwMode="auto">
                          <a:xfrm>
                            <a:off x="1616" y="1003"/>
                            <a:ext cx="26" cy="20"/>
                          </a:xfrm>
                          <a:custGeom>
                            <a:avLst/>
                            <a:gdLst>
                              <a:gd name="T0" fmla="*/ 0 w 26"/>
                              <a:gd name="T1" fmla="*/ 16 h 20"/>
                              <a:gd name="T2" fmla="*/ 25 w 26"/>
                              <a:gd name="T3" fmla="*/ 0 h 20"/>
                            </a:gdLst>
                            <a:ahLst/>
                            <a:cxnLst>
                              <a:cxn ang="0">
                                <a:pos x="T0" y="T1"/>
                              </a:cxn>
                              <a:cxn ang="0">
                                <a:pos x="T2" y="T3"/>
                              </a:cxn>
                            </a:cxnLst>
                            <a:rect l="0" t="0" r="r" b="b"/>
                            <a:pathLst>
                              <a:path w="26" h="20">
                                <a:moveTo>
                                  <a:pt x="0" y="16"/>
                                </a:moveTo>
                                <a:lnTo>
                                  <a:pt x="25" y="0"/>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7" name="Group 91"/>
                        <wpg:cNvGrpSpPr>
                          <a:grpSpLocks/>
                        </wpg:cNvGrpSpPr>
                        <wpg:grpSpPr bwMode="auto">
                          <a:xfrm>
                            <a:off x="-2530" y="12705"/>
                            <a:ext cx="1198" cy="710"/>
                            <a:chOff x="-2530" y="12705"/>
                            <a:chExt cx="1198" cy="710"/>
                          </a:xfrm>
                        </wpg:grpSpPr>
                        <wps:wsp>
                          <wps:cNvPr id="198" name="Freeform 92"/>
                          <wps:cNvSpPr>
                            <a:spLocks/>
                          </wps:cNvSpPr>
                          <wps:spPr bwMode="auto">
                            <a:xfrm>
                              <a:off x="-2530" y="12705"/>
                              <a:ext cx="1198" cy="710"/>
                            </a:xfrm>
                            <a:custGeom>
                              <a:avLst/>
                              <a:gdLst>
                                <a:gd name="T0" fmla="*/ 4860 w 1198"/>
                                <a:gd name="T1" fmla="*/ -11702 h 710"/>
                                <a:gd name="T2" fmla="*/ 4352 w 1198"/>
                                <a:gd name="T3" fmla="*/ -11375 h 710"/>
                                <a:gd name="T4" fmla="*/ 4352 w 1198"/>
                                <a:gd name="T5" fmla="*/ -11758 h 710"/>
                                <a:gd name="T6" fmla="*/ 4860 w 1198"/>
                                <a:gd name="T7" fmla="*/ -12084 h 710"/>
                                <a:gd name="T8" fmla="*/ 4860 w 1198"/>
                                <a:gd name="T9" fmla="*/ -11702 h 710"/>
                              </a:gdLst>
                              <a:ahLst/>
                              <a:cxnLst>
                                <a:cxn ang="0">
                                  <a:pos x="T0" y="T1"/>
                                </a:cxn>
                                <a:cxn ang="0">
                                  <a:pos x="T2" y="T3"/>
                                </a:cxn>
                                <a:cxn ang="0">
                                  <a:pos x="T4" y="T5"/>
                                </a:cxn>
                                <a:cxn ang="0">
                                  <a:pos x="T6" y="T7"/>
                                </a:cxn>
                                <a:cxn ang="0">
                                  <a:pos x="T8" y="T9"/>
                                </a:cxn>
                              </a:cxnLst>
                              <a:rect l="0" t="0" r="r" b="b"/>
                              <a:pathLst>
                                <a:path w="1198" h="710">
                                  <a:moveTo>
                                    <a:pt x="4860" y="-11702"/>
                                  </a:moveTo>
                                  <a:lnTo>
                                    <a:pt x="4352" y="-11375"/>
                                  </a:lnTo>
                                  <a:lnTo>
                                    <a:pt x="4352" y="-11758"/>
                                  </a:lnTo>
                                  <a:lnTo>
                                    <a:pt x="4860" y="-12084"/>
                                  </a:lnTo>
                                  <a:lnTo>
                                    <a:pt x="4860" y="-11702"/>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93"/>
                          <wps:cNvSpPr>
                            <a:spLocks/>
                          </wps:cNvSpPr>
                          <wps:spPr bwMode="auto">
                            <a:xfrm>
                              <a:off x="-2530" y="12705"/>
                              <a:ext cx="1198" cy="710"/>
                            </a:xfrm>
                            <a:custGeom>
                              <a:avLst/>
                              <a:gdLst>
                                <a:gd name="T0" fmla="*/ 4860 w 1198"/>
                                <a:gd name="T1" fmla="*/ -12084 h 710"/>
                                <a:gd name="T2" fmla="*/ 4352 w 1198"/>
                                <a:gd name="T3" fmla="*/ -11758 h 710"/>
                                <a:gd name="T4" fmla="*/ 3663 w 1198"/>
                                <a:gd name="T5" fmla="*/ -11758 h 710"/>
                                <a:gd name="T6" fmla="*/ 4172 w 1198"/>
                                <a:gd name="T7" fmla="*/ -12084 h 710"/>
                                <a:gd name="T8" fmla="*/ 4860 w 1198"/>
                                <a:gd name="T9" fmla="*/ -12084 h 710"/>
                              </a:gdLst>
                              <a:ahLst/>
                              <a:cxnLst>
                                <a:cxn ang="0">
                                  <a:pos x="T0" y="T1"/>
                                </a:cxn>
                                <a:cxn ang="0">
                                  <a:pos x="T2" y="T3"/>
                                </a:cxn>
                                <a:cxn ang="0">
                                  <a:pos x="T4" y="T5"/>
                                </a:cxn>
                                <a:cxn ang="0">
                                  <a:pos x="T6" y="T7"/>
                                </a:cxn>
                                <a:cxn ang="0">
                                  <a:pos x="T8" y="T9"/>
                                </a:cxn>
                              </a:cxnLst>
                              <a:rect l="0" t="0" r="r" b="b"/>
                              <a:pathLst>
                                <a:path w="1198" h="710">
                                  <a:moveTo>
                                    <a:pt x="4860" y="-12084"/>
                                  </a:moveTo>
                                  <a:lnTo>
                                    <a:pt x="4352" y="-11758"/>
                                  </a:lnTo>
                                  <a:lnTo>
                                    <a:pt x="3663" y="-11758"/>
                                  </a:lnTo>
                                  <a:lnTo>
                                    <a:pt x="4172" y="-12084"/>
                                  </a:lnTo>
                                  <a:lnTo>
                                    <a:pt x="4860" y="-12084"/>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94"/>
                          <wps:cNvSpPr>
                            <a:spLocks/>
                          </wps:cNvSpPr>
                          <wps:spPr bwMode="auto">
                            <a:xfrm>
                              <a:off x="-2530" y="12705"/>
                              <a:ext cx="1198" cy="710"/>
                            </a:xfrm>
                            <a:custGeom>
                              <a:avLst/>
                              <a:gdLst>
                                <a:gd name="T0" fmla="*/ 4352 w 1198"/>
                                <a:gd name="T1" fmla="*/ -11375 h 710"/>
                                <a:gd name="T2" fmla="*/ 3663 w 1198"/>
                                <a:gd name="T3" fmla="*/ -11375 h 710"/>
                                <a:gd name="T4" fmla="*/ 3663 w 1198"/>
                                <a:gd name="T5" fmla="*/ -11758 h 710"/>
                                <a:gd name="T6" fmla="*/ 4352 w 1198"/>
                                <a:gd name="T7" fmla="*/ -11758 h 710"/>
                                <a:gd name="T8" fmla="*/ 4352 w 1198"/>
                                <a:gd name="T9" fmla="*/ -11375 h 710"/>
                              </a:gdLst>
                              <a:ahLst/>
                              <a:cxnLst>
                                <a:cxn ang="0">
                                  <a:pos x="T0" y="T1"/>
                                </a:cxn>
                                <a:cxn ang="0">
                                  <a:pos x="T2" y="T3"/>
                                </a:cxn>
                                <a:cxn ang="0">
                                  <a:pos x="T4" y="T5"/>
                                </a:cxn>
                                <a:cxn ang="0">
                                  <a:pos x="T6" y="T7"/>
                                </a:cxn>
                                <a:cxn ang="0">
                                  <a:pos x="T8" y="T9"/>
                                </a:cxn>
                              </a:cxnLst>
                              <a:rect l="0" t="0" r="r" b="b"/>
                              <a:pathLst>
                                <a:path w="1198" h="710">
                                  <a:moveTo>
                                    <a:pt x="4352" y="-11375"/>
                                  </a:moveTo>
                                  <a:lnTo>
                                    <a:pt x="3663" y="-11375"/>
                                  </a:lnTo>
                                  <a:lnTo>
                                    <a:pt x="3663" y="-11758"/>
                                  </a:lnTo>
                                  <a:lnTo>
                                    <a:pt x="4352" y="-11758"/>
                                  </a:lnTo>
                                  <a:lnTo>
                                    <a:pt x="4352" y="-11375"/>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 name="Freeform 95"/>
                        <wps:cNvSpPr>
                          <a:spLocks/>
                        </wps:cNvSpPr>
                        <wps:spPr bwMode="auto">
                          <a:xfrm>
                            <a:off x="4730" y="1484"/>
                            <a:ext cx="1509" cy="478"/>
                          </a:xfrm>
                          <a:custGeom>
                            <a:avLst/>
                            <a:gdLst>
                              <a:gd name="T0" fmla="*/ 1508 w 1509"/>
                              <a:gd name="T1" fmla="*/ 0 h 478"/>
                              <a:gd name="T2" fmla="*/ 387 w 1509"/>
                              <a:gd name="T3" fmla="*/ 0 h 478"/>
                              <a:gd name="T4" fmla="*/ 0 w 1509"/>
                              <a:gd name="T5" fmla="*/ 477 h 478"/>
                              <a:gd name="T6" fmla="*/ 1120 w 1509"/>
                              <a:gd name="T7" fmla="*/ 477 h 478"/>
                              <a:gd name="T8" fmla="*/ 1508 w 1509"/>
                              <a:gd name="T9" fmla="*/ 0 h 478"/>
                            </a:gdLst>
                            <a:ahLst/>
                            <a:cxnLst>
                              <a:cxn ang="0">
                                <a:pos x="T0" y="T1"/>
                              </a:cxn>
                              <a:cxn ang="0">
                                <a:pos x="T2" y="T3"/>
                              </a:cxn>
                              <a:cxn ang="0">
                                <a:pos x="T4" y="T5"/>
                              </a:cxn>
                              <a:cxn ang="0">
                                <a:pos x="T6" y="T7"/>
                              </a:cxn>
                              <a:cxn ang="0">
                                <a:pos x="T8" y="T9"/>
                              </a:cxn>
                            </a:cxnLst>
                            <a:rect l="0" t="0" r="r" b="b"/>
                            <a:pathLst>
                              <a:path w="1509" h="478">
                                <a:moveTo>
                                  <a:pt x="1508" y="0"/>
                                </a:moveTo>
                                <a:lnTo>
                                  <a:pt x="387" y="0"/>
                                </a:lnTo>
                                <a:lnTo>
                                  <a:pt x="0" y="477"/>
                                </a:lnTo>
                                <a:lnTo>
                                  <a:pt x="1120" y="477"/>
                                </a:lnTo>
                                <a:lnTo>
                                  <a:pt x="1508" y="0"/>
                                </a:lnTo>
                                <a:close/>
                              </a:path>
                            </a:pathLst>
                          </a:custGeom>
                          <a:solidFill>
                            <a:srgbClr val="C8C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96"/>
                        <wps:cNvSpPr>
                          <a:spLocks/>
                        </wps:cNvSpPr>
                        <wps:spPr bwMode="auto">
                          <a:xfrm>
                            <a:off x="4730" y="1484"/>
                            <a:ext cx="1509" cy="478"/>
                          </a:xfrm>
                          <a:custGeom>
                            <a:avLst/>
                            <a:gdLst>
                              <a:gd name="T0" fmla="*/ 1508 w 1509"/>
                              <a:gd name="T1" fmla="*/ 0 h 478"/>
                              <a:gd name="T2" fmla="*/ 1120 w 1509"/>
                              <a:gd name="T3" fmla="*/ 477 h 478"/>
                              <a:gd name="T4" fmla="*/ 0 w 1509"/>
                              <a:gd name="T5" fmla="*/ 477 h 478"/>
                              <a:gd name="T6" fmla="*/ 387 w 1509"/>
                              <a:gd name="T7" fmla="*/ 0 h 478"/>
                              <a:gd name="T8" fmla="*/ 1508 w 1509"/>
                              <a:gd name="T9" fmla="*/ 0 h 478"/>
                            </a:gdLst>
                            <a:ahLst/>
                            <a:cxnLst>
                              <a:cxn ang="0">
                                <a:pos x="T0" y="T1"/>
                              </a:cxn>
                              <a:cxn ang="0">
                                <a:pos x="T2" y="T3"/>
                              </a:cxn>
                              <a:cxn ang="0">
                                <a:pos x="T4" y="T5"/>
                              </a:cxn>
                              <a:cxn ang="0">
                                <a:pos x="T6" y="T7"/>
                              </a:cxn>
                              <a:cxn ang="0">
                                <a:pos x="T8" y="T9"/>
                              </a:cxn>
                            </a:cxnLst>
                            <a:rect l="0" t="0" r="r" b="b"/>
                            <a:pathLst>
                              <a:path w="1509" h="478">
                                <a:moveTo>
                                  <a:pt x="1508" y="0"/>
                                </a:moveTo>
                                <a:lnTo>
                                  <a:pt x="1120" y="477"/>
                                </a:lnTo>
                                <a:lnTo>
                                  <a:pt x="0" y="477"/>
                                </a:lnTo>
                                <a:lnTo>
                                  <a:pt x="387" y="0"/>
                                </a:lnTo>
                                <a:lnTo>
                                  <a:pt x="1508" y="0"/>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97"/>
                        <wps:cNvSpPr>
                          <a:spLocks/>
                        </wps:cNvSpPr>
                        <wps:spPr bwMode="auto">
                          <a:xfrm>
                            <a:off x="5919" y="1607"/>
                            <a:ext cx="71" cy="203"/>
                          </a:xfrm>
                          <a:custGeom>
                            <a:avLst/>
                            <a:gdLst>
                              <a:gd name="T0" fmla="*/ 56 w 71"/>
                              <a:gd name="T1" fmla="*/ 202 h 203"/>
                              <a:gd name="T2" fmla="*/ 0 w 71"/>
                              <a:gd name="T3" fmla="*/ 87 h 203"/>
                              <a:gd name="T4" fmla="*/ 70 w 71"/>
                              <a:gd name="T5" fmla="*/ 0 h 203"/>
                            </a:gdLst>
                            <a:ahLst/>
                            <a:cxnLst>
                              <a:cxn ang="0">
                                <a:pos x="T0" y="T1"/>
                              </a:cxn>
                              <a:cxn ang="0">
                                <a:pos x="T2" y="T3"/>
                              </a:cxn>
                              <a:cxn ang="0">
                                <a:pos x="T4" y="T5"/>
                              </a:cxn>
                            </a:cxnLst>
                            <a:rect l="0" t="0" r="r" b="b"/>
                            <a:pathLst>
                              <a:path w="71" h="203">
                                <a:moveTo>
                                  <a:pt x="56" y="202"/>
                                </a:moveTo>
                                <a:lnTo>
                                  <a:pt x="0" y="87"/>
                                </a:lnTo>
                                <a:lnTo>
                                  <a:pt x="7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98"/>
                        <wps:cNvSpPr>
                          <a:spLocks/>
                        </wps:cNvSpPr>
                        <wps:spPr bwMode="auto">
                          <a:xfrm>
                            <a:off x="4814" y="2081"/>
                            <a:ext cx="945" cy="20"/>
                          </a:xfrm>
                          <a:custGeom>
                            <a:avLst/>
                            <a:gdLst>
                              <a:gd name="T0" fmla="*/ 0 w 945"/>
                              <a:gd name="T1" fmla="*/ 0 h 20"/>
                              <a:gd name="T2" fmla="*/ 944 w 945"/>
                              <a:gd name="T3" fmla="*/ 0 h 20"/>
                            </a:gdLst>
                            <a:ahLst/>
                            <a:cxnLst>
                              <a:cxn ang="0">
                                <a:pos x="T0" y="T1"/>
                              </a:cxn>
                              <a:cxn ang="0">
                                <a:pos x="T2" y="T3"/>
                              </a:cxn>
                            </a:cxnLst>
                            <a:rect l="0" t="0" r="r" b="b"/>
                            <a:pathLst>
                              <a:path w="945" h="20">
                                <a:moveTo>
                                  <a:pt x="0" y="0"/>
                                </a:moveTo>
                                <a:lnTo>
                                  <a:pt x="9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5" name="Group 99"/>
                        <wpg:cNvGrpSpPr>
                          <a:grpSpLocks/>
                        </wpg:cNvGrpSpPr>
                        <wpg:grpSpPr bwMode="auto">
                          <a:xfrm>
                            <a:off x="4722" y="2031"/>
                            <a:ext cx="1130" cy="101"/>
                            <a:chOff x="4722" y="2031"/>
                            <a:chExt cx="1130" cy="101"/>
                          </a:xfrm>
                        </wpg:grpSpPr>
                        <wps:wsp>
                          <wps:cNvPr id="206" name="Freeform 100"/>
                          <wps:cNvSpPr>
                            <a:spLocks/>
                          </wps:cNvSpPr>
                          <wps:spPr bwMode="auto">
                            <a:xfrm>
                              <a:off x="4722" y="2031"/>
                              <a:ext cx="1130" cy="101"/>
                            </a:xfrm>
                            <a:custGeom>
                              <a:avLst/>
                              <a:gdLst>
                                <a:gd name="T0" fmla="*/ 184 w 1130"/>
                                <a:gd name="T1" fmla="*/ 0 h 101"/>
                                <a:gd name="T2" fmla="*/ 0 w 1130"/>
                                <a:gd name="T3" fmla="*/ 50 h 101"/>
                                <a:gd name="T4" fmla="*/ 184 w 1130"/>
                                <a:gd name="T5" fmla="*/ 100 h 101"/>
                                <a:gd name="T6" fmla="*/ 152 w 1130"/>
                                <a:gd name="T7" fmla="*/ 54 h 101"/>
                                <a:gd name="T8" fmla="*/ 152 w 1130"/>
                                <a:gd name="T9" fmla="*/ 45 h 101"/>
                                <a:gd name="T10" fmla="*/ 184 w 1130"/>
                                <a:gd name="T11" fmla="*/ 0 h 101"/>
                              </a:gdLst>
                              <a:ahLst/>
                              <a:cxnLst>
                                <a:cxn ang="0">
                                  <a:pos x="T0" y="T1"/>
                                </a:cxn>
                                <a:cxn ang="0">
                                  <a:pos x="T2" y="T3"/>
                                </a:cxn>
                                <a:cxn ang="0">
                                  <a:pos x="T4" y="T5"/>
                                </a:cxn>
                                <a:cxn ang="0">
                                  <a:pos x="T6" y="T7"/>
                                </a:cxn>
                                <a:cxn ang="0">
                                  <a:pos x="T8" y="T9"/>
                                </a:cxn>
                                <a:cxn ang="0">
                                  <a:pos x="T10" y="T11"/>
                                </a:cxn>
                              </a:cxnLst>
                              <a:rect l="0" t="0" r="r" b="b"/>
                              <a:pathLst>
                                <a:path w="1130" h="101">
                                  <a:moveTo>
                                    <a:pt x="184" y="0"/>
                                  </a:moveTo>
                                  <a:lnTo>
                                    <a:pt x="0" y="50"/>
                                  </a:lnTo>
                                  <a:lnTo>
                                    <a:pt x="184" y="100"/>
                                  </a:lnTo>
                                  <a:lnTo>
                                    <a:pt x="152" y="54"/>
                                  </a:lnTo>
                                  <a:lnTo>
                                    <a:pt x="152" y="45"/>
                                  </a:lnTo>
                                  <a:lnTo>
                                    <a:pt x="18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1"/>
                          <wps:cNvSpPr>
                            <a:spLocks/>
                          </wps:cNvSpPr>
                          <wps:spPr bwMode="auto">
                            <a:xfrm>
                              <a:off x="4722" y="2031"/>
                              <a:ext cx="1130" cy="101"/>
                            </a:xfrm>
                            <a:custGeom>
                              <a:avLst/>
                              <a:gdLst>
                                <a:gd name="T0" fmla="*/ 1129 w 1130"/>
                                <a:gd name="T1" fmla="*/ 50 h 101"/>
                                <a:gd name="T2" fmla="*/ 944 w 1130"/>
                                <a:gd name="T3" fmla="*/ 0 h 101"/>
                                <a:gd name="T4" fmla="*/ 976 w 1130"/>
                                <a:gd name="T5" fmla="*/ 45 h 101"/>
                                <a:gd name="T6" fmla="*/ 976 w 1130"/>
                                <a:gd name="T7" fmla="*/ 55 h 101"/>
                                <a:gd name="T8" fmla="*/ 944 w 1130"/>
                                <a:gd name="T9" fmla="*/ 100 h 101"/>
                                <a:gd name="T10" fmla="*/ 1129 w 1130"/>
                                <a:gd name="T11" fmla="*/ 50 h 101"/>
                              </a:gdLst>
                              <a:ahLst/>
                              <a:cxnLst>
                                <a:cxn ang="0">
                                  <a:pos x="T0" y="T1"/>
                                </a:cxn>
                                <a:cxn ang="0">
                                  <a:pos x="T2" y="T3"/>
                                </a:cxn>
                                <a:cxn ang="0">
                                  <a:pos x="T4" y="T5"/>
                                </a:cxn>
                                <a:cxn ang="0">
                                  <a:pos x="T6" y="T7"/>
                                </a:cxn>
                                <a:cxn ang="0">
                                  <a:pos x="T8" y="T9"/>
                                </a:cxn>
                                <a:cxn ang="0">
                                  <a:pos x="T10" y="T11"/>
                                </a:cxn>
                              </a:cxnLst>
                              <a:rect l="0" t="0" r="r" b="b"/>
                              <a:pathLst>
                                <a:path w="1130" h="101">
                                  <a:moveTo>
                                    <a:pt x="1129" y="50"/>
                                  </a:moveTo>
                                  <a:lnTo>
                                    <a:pt x="944" y="0"/>
                                  </a:lnTo>
                                  <a:lnTo>
                                    <a:pt x="976" y="45"/>
                                  </a:lnTo>
                                  <a:lnTo>
                                    <a:pt x="976" y="55"/>
                                  </a:lnTo>
                                  <a:lnTo>
                                    <a:pt x="944" y="100"/>
                                  </a:lnTo>
                                  <a:lnTo>
                                    <a:pt x="1129" y="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102"/>
                        <wpg:cNvGrpSpPr>
                          <a:grpSpLocks/>
                        </wpg:cNvGrpSpPr>
                        <wpg:grpSpPr bwMode="auto">
                          <a:xfrm>
                            <a:off x="-1332" y="12597"/>
                            <a:ext cx="1540" cy="491"/>
                            <a:chOff x="-1332" y="12597"/>
                            <a:chExt cx="1540" cy="491"/>
                          </a:xfrm>
                        </wpg:grpSpPr>
                        <wps:wsp>
                          <wps:cNvPr id="209" name="Freeform 103"/>
                          <wps:cNvSpPr>
                            <a:spLocks/>
                          </wps:cNvSpPr>
                          <wps:spPr bwMode="auto">
                            <a:xfrm>
                              <a:off x="-1332" y="12597"/>
                              <a:ext cx="1540" cy="491"/>
                            </a:xfrm>
                            <a:custGeom>
                              <a:avLst/>
                              <a:gdLst>
                                <a:gd name="T0" fmla="*/ 6054 w 1540"/>
                                <a:gd name="T1" fmla="*/ -10456 h 491"/>
                                <a:gd name="T2" fmla="*/ 6054 w 1540"/>
                                <a:gd name="T3" fmla="*/ -10576 h 491"/>
                              </a:gdLst>
                              <a:ahLst/>
                              <a:cxnLst>
                                <a:cxn ang="0">
                                  <a:pos x="T0" y="T1"/>
                                </a:cxn>
                                <a:cxn ang="0">
                                  <a:pos x="T2" y="T3"/>
                                </a:cxn>
                              </a:cxnLst>
                              <a:rect l="0" t="0" r="r" b="b"/>
                              <a:pathLst>
                                <a:path w="1540" h="491">
                                  <a:moveTo>
                                    <a:pt x="6054" y="-10456"/>
                                  </a:moveTo>
                                  <a:lnTo>
                                    <a:pt x="6054" y="-105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04"/>
                          <wps:cNvSpPr>
                            <a:spLocks/>
                          </wps:cNvSpPr>
                          <wps:spPr bwMode="auto">
                            <a:xfrm>
                              <a:off x="-1332" y="12597"/>
                              <a:ext cx="1540" cy="491"/>
                            </a:xfrm>
                            <a:custGeom>
                              <a:avLst/>
                              <a:gdLst>
                                <a:gd name="T0" fmla="*/ 7184 w 1540"/>
                                <a:gd name="T1" fmla="*/ -10456 h 491"/>
                                <a:gd name="T2" fmla="*/ 7184 w 1540"/>
                                <a:gd name="T3" fmla="*/ -10576 h 491"/>
                              </a:gdLst>
                              <a:ahLst/>
                              <a:cxnLst>
                                <a:cxn ang="0">
                                  <a:pos x="T0" y="T1"/>
                                </a:cxn>
                                <a:cxn ang="0">
                                  <a:pos x="T2" y="T3"/>
                                </a:cxn>
                              </a:cxnLst>
                              <a:rect l="0" t="0" r="r" b="b"/>
                              <a:pathLst>
                                <a:path w="1540" h="491">
                                  <a:moveTo>
                                    <a:pt x="7184" y="-10456"/>
                                  </a:moveTo>
                                  <a:lnTo>
                                    <a:pt x="7184" y="-105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05"/>
                          <wps:cNvSpPr>
                            <a:spLocks/>
                          </wps:cNvSpPr>
                          <wps:spPr bwMode="auto">
                            <a:xfrm>
                              <a:off x="-1332" y="12597"/>
                              <a:ext cx="1540" cy="491"/>
                            </a:xfrm>
                            <a:custGeom>
                              <a:avLst/>
                              <a:gdLst>
                                <a:gd name="T0" fmla="*/ 7595 w 1540"/>
                                <a:gd name="T1" fmla="*/ -10946 h 491"/>
                                <a:gd name="T2" fmla="*/ 7328 w 1540"/>
                                <a:gd name="T3" fmla="*/ -10609 h 491"/>
                              </a:gdLst>
                              <a:ahLst/>
                              <a:cxnLst>
                                <a:cxn ang="0">
                                  <a:pos x="T0" y="T1"/>
                                </a:cxn>
                                <a:cxn ang="0">
                                  <a:pos x="T2" y="T3"/>
                                </a:cxn>
                              </a:cxnLst>
                              <a:rect l="0" t="0" r="r" b="b"/>
                              <a:pathLst>
                                <a:path w="1540" h="491">
                                  <a:moveTo>
                                    <a:pt x="7595" y="-10946"/>
                                  </a:moveTo>
                                  <a:lnTo>
                                    <a:pt x="7328" y="-1060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06"/>
                        <wpg:cNvGrpSpPr>
                          <a:grpSpLocks/>
                        </wpg:cNvGrpSpPr>
                        <wpg:grpSpPr bwMode="auto">
                          <a:xfrm>
                            <a:off x="5936" y="1578"/>
                            <a:ext cx="385" cy="482"/>
                            <a:chOff x="5936" y="1578"/>
                            <a:chExt cx="385" cy="482"/>
                          </a:xfrm>
                        </wpg:grpSpPr>
                        <wps:wsp>
                          <wps:cNvPr id="213" name="Freeform 107"/>
                          <wps:cNvSpPr>
                            <a:spLocks/>
                          </wps:cNvSpPr>
                          <wps:spPr bwMode="auto">
                            <a:xfrm>
                              <a:off x="5936" y="1578"/>
                              <a:ext cx="385" cy="482"/>
                            </a:xfrm>
                            <a:custGeom>
                              <a:avLst/>
                              <a:gdLst>
                                <a:gd name="T0" fmla="*/ 155 w 385"/>
                                <a:gd name="T1" fmla="*/ 369 h 482"/>
                                <a:gd name="T2" fmla="*/ 100 w 385"/>
                                <a:gd name="T3" fmla="*/ 366 h 482"/>
                                <a:gd name="T4" fmla="*/ 96 w 385"/>
                                <a:gd name="T5" fmla="*/ 363 h 482"/>
                                <a:gd name="T6" fmla="*/ 92 w 385"/>
                                <a:gd name="T7" fmla="*/ 359 h 482"/>
                                <a:gd name="T8" fmla="*/ 78 w 385"/>
                                <a:gd name="T9" fmla="*/ 306 h 482"/>
                                <a:gd name="T10" fmla="*/ 0 w 385"/>
                                <a:gd name="T11" fmla="*/ 481 h 482"/>
                                <a:gd name="T12" fmla="*/ 155 w 385"/>
                                <a:gd name="T13" fmla="*/ 369 h 482"/>
                              </a:gdLst>
                              <a:ahLst/>
                              <a:cxnLst>
                                <a:cxn ang="0">
                                  <a:pos x="T0" y="T1"/>
                                </a:cxn>
                                <a:cxn ang="0">
                                  <a:pos x="T2" y="T3"/>
                                </a:cxn>
                                <a:cxn ang="0">
                                  <a:pos x="T4" y="T5"/>
                                </a:cxn>
                                <a:cxn ang="0">
                                  <a:pos x="T6" y="T7"/>
                                </a:cxn>
                                <a:cxn ang="0">
                                  <a:pos x="T8" y="T9"/>
                                </a:cxn>
                                <a:cxn ang="0">
                                  <a:pos x="T10" y="T11"/>
                                </a:cxn>
                                <a:cxn ang="0">
                                  <a:pos x="T12" y="T13"/>
                                </a:cxn>
                              </a:cxnLst>
                              <a:rect l="0" t="0" r="r" b="b"/>
                              <a:pathLst>
                                <a:path w="385" h="482">
                                  <a:moveTo>
                                    <a:pt x="155" y="369"/>
                                  </a:moveTo>
                                  <a:lnTo>
                                    <a:pt x="100" y="366"/>
                                  </a:lnTo>
                                  <a:lnTo>
                                    <a:pt x="96" y="363"/>
                                  </a:lnTo>
                                  <a:lnTo>
                                    <a:pt x="92" y="359"/>
                                  </a:lnTo>
                                  <a:lnTo>
                                    <a:pt x="78" y="306"/>
                                  </a:lnTo>
                                  <a:lnTo>
                                    <a:pt x="0" y="481"/>
                                  </a:lnTo>
                                  <a:lnTo>
                                    <a:pt x="155" y="3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08"/>
                          <wps:cNvSpPr>
                            <a:spLocks/>
                          </wps:cNvSpPr>
                          <wps:spPr bwMode="auto">
                            <a:xfrm>
                              <a:off x="5936" y="1578"/>
                              <a:ext cx="385" cy="482"/>
                            </a:xfrm>
                            <a:custGeom>
                              <a:avLst/>
                              <a:gdLst>
                                <a:gd name="T0" fmla="*/ 384 w 385"/>
                                <a:gd name="T1" fmla="*/ 0 h 482"/>
                                <a:gd name="T2" fmla="*/ 228 w 385"/>
                                <a:gd name="T3" fmla="*/ 111 h 482"/>
                                <a:gd name="T4" fmla="*/ 284 w 385"/>
                                <a:gd name="T5" fmla="*/ 115 h 482"/>
                                <a:gd name="T6" fmla="*/ 292 w 385"/>
                                <a:gd name="T7" fmla="*/ 121 h 482"/>
                                <a:gd name="T8" fmla="*/ 306 w 385"/>
                                <a:gd name="T9" fmla="*/ 175 h 482"/>
                                <a:gd name="T10" fmla="*/ 384 w 385"/>
                                <a:gd name="T11" fmla="*/ 0 h 482"/>
                              </a:gdLst>
                              <a:ahLst/>
                              <a:cxnLst>
                                <a:cxn ang="0">
                                  <a:pos x="T0" y="T1"/>
                                </a:cxn>
                                <a:cxn ang="0">
                                  <a:pos x="T2" y="T3"/>
                                </a:cxn>
                                <a:cxn ang="0">
                                  <a:pos x="T4" y="T5"/>
                                </a:cxn>
                                <a:cxn ang="0">
                                  <a:pos x="T6" y="T7"/>
                                </a:cxn>
                                <a:cxn ang="0">
                                  <a:pos x="T8" y="T9"/>
                                </a:cxn>
                                <a:cxn ang="0">
                                  <a:pos x="T10" y="T11"/>
                                </a:cxn>
                              </a:cxnLst>
                              <a:rect l="0" t="0" r="r" b="b"/>
                              <a:pathLst>
                                <a:path w="385" h="482">
                                  <a:moveTo>
                                    <a:pt x="384" y="0"/>
                                  </a:moveTo>
                                  <a:lnTo>
                                    <a:pt x="228" y="111"/>
                                  </a:lnTo>
                                  <a:lnTo>
                                    <a:pt x="284" y="115"/>
                                  </a:lnTo>
                                  <a:lnTo>
                                    <a:pt x="292" y="121"/>
                                  </a:lnTo>
                                  <a:lnTo>
                                    <a:pt x="306" y="175"/>
                                  </a:lnTo>
                                  <a:lnTo>
                                    <a:pt x="38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09"/>
                        <wpg:cNvGrpSpPr>
                          <a:grpSpLocks/>
                        </wpg:cNvGrpSpPr>
                        <wpg:grpSpPr bwMode="auto">
                          <a:xfrm>
                            <a:off x="-1810" y="13012"/>
                            <a:ext cx="478" cy="558"/>
                            <a:chOff x="-1810" y="13012"/>
                            <a:chExt cx="478" cy="558"/>
                          </a:xfrm>
                        </wpg:grpSpPr>
                        <wps:wsp>
                          <wps:cNvPr id="234" name="Freeform 110"/>
                          <wps:cNvSpPr>
                            <a:spLocks/>
                          </wps:cNvSpPr>
                          <wps:spPr bwMode="auto">
                            <a:xfrm>
                              <a:off x="-1810" y="13012"/>
                              <a:ext cx="478" cy="558"/>
                            </a:xfrm>
                            <a:custGeom>
                              <a:avLst/>
                              <a:gdLst>
                                <a:gd name="T0" fmla="*/ 8178 w 478"/>
                                <a:gd name="T1" fmla="*/ -11395 h 558"/>
                                <a:gd name="T2" fmla="*/ 8085 w 478"/>
                                <a:gd name="T3" fmla="*/ -11471 h 558"/>
                              </a:gdLst>
                              <a:ahLst/>
                              <a:cxnLst>
                                <a:cxn ang="0">
                                  <a:pos x="T0" y="T1"/>
                                </a:cxn>
                                <a:cxn ang="0">
                                  <a:pos x="T2" y="T3"/>
                                </a:cxn>
                              </a:cxnLst>
                              <a:rect l="0" t="0" r="r" b="b"/>
                              <a:pathLst>
                                <a:path w="478" h="558">
                                  <a:moveTo>
                                    <a:pt x="8178" y="-11395"/>
                                  </a:moveTo>
                                  <a:lnTo>
                                    <a:pt x="8085" y="-1147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11"/>
                          <wps:cNvSpPr>
                            <a:spLocks/>
                          </wps:cNvSpPr>
                          <wps:spPr bwMode="auto">
                            <a:xfrm>
                              <a:off x="-1810" y="13012"/>
                              <a:ext cx="478" cy="558"/>
                            </a:xfrm>
                            <a:custGeom>
                              <a:avLst/>
                              <a:gdLst>
                                <a:gd name="T0" fmla="*/ 7793 w 478"/>
                                <a:gd name="T1" fmla="*/ -10914 h 558"/>
                                <a:gd name="T2" fmla="*/ 7700 w 478"/>
                                <a:gd name="T3" fmla="*/ -10990 h 558"/>
                              </a:gdLst>
                              <a:ahLst/>
                              <a:cxnLst>
                                <a:cxn ang="0">
                                  <a:pos x="T0" y="T1"/>
                                </a:cxn>
                                <a:cxn ang="0">
                                  <a:pos x="T2" y="T3"/>
                                </a:cxn>
                              </a:cxnLst>
                              <a:rect l="0" t="0" r="r" b="b"/>
                              <a:pathLst>
                                <a:path w="478" h="558">
                                  <a:moveTo>
                                    <a:pt x="7793" y="-10914"/>
                                  </a:moveTo>
                                  <a:lnTo>
                                    <a:pt x="7700" y="-1099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6" name="Freeform 112"/>
                        <wps:cNvSpPr>
                          <a:spLocks/>
                        </wps:cNvSpPr>
                        <wps:spPr bwMode="auto">
                          <a:xfrm>
                            <a:off x="5118" y="585"/>
                            <a:ext cx="367" cy="899"/>
                          </a:xfrm>
                          <a:custGeom>
                            <a:avLst/>
                            <a:gdLst>
                              <a:gd name="T0" fmla="*/ 0 w 367"/>
                              <a:gd name="T1" fmla="*/ 898 h 899"/>
                              <a:gd name="T2" fmla="*/ 366 w 367"/>
                              <a:gd name="T3" fmla="*/ 0 h 899"/>
                            </a:gdLst>
                            <a:ahLst/>
                            <a:cxnLst>
                              <a:cxn ang="0">
                                <a:pos x="T0" y="T1"/>
                              </a:cxn>
                              <a:cxn ang="0">
                                <a:pos x="T2" y="T3"/>
                              </a:cxn>
                            </a:cxnLst>
                            <a:rect l="0" t="0" r="r" b="b"/>
                            <a:pathLst>
                              <a:path w="367" h="899">
                                <a:moveTo>
                                  <a:pt x="0" y="898"/>
                                </a:moveTo>
                                <a:lnTo>
                                  <a:pt x="366" y="0"/>
                                </a:lnTo>
                              </a:path>
                            </a:pathLst>
                          </a:custGeom>
                          <a:noFill/>
                          <a:ln w="6349">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13"/>
                        <wps:cNvSpPr>
                          <a:spLocks/>
                        </wps:cNvSpPr>
                        <wps:spPr bwMode="auto">
                          <a:xfrm>
                            <a:off x="5485" y="585"/>
                            <a:ext cx="367" cy="1376"/>
                          </a:xfrm>
                          <a:custGeom>
                            <a:avLst/>
                            <a:gdLst>
                              <a:gd name="T0" fmla="*/ 0 w 367"/>
                              <a:gd name="T1" fmla="*/ 0 h 1376"/>
                              <a:gd name="T2" fmla="*/ 366 w 367"/>
                              <a:gd name="T3" fmla="*/ 1375 h 1376"/>
                            </a:gdLst>
                            <a:ahLst/>
                            <a:cxnLst>
                              <a:cxn ang="0">
                                <a:pos x="T0" y="T1"/>
                              </a:cxn>
                              <a:cxn ang="0">
                                <a:pos x="T2" y="T3"/>
                              </a:cxn>
                            </a:cxnLst>
                            <a:rect l="0" t="0" r="r" b="b"/>
                            <a:pathLst>
                              <a:path w="367" h="1376">
                                <a:moveTo>
                                  <a:pt x="0" y="0"/>
                                </a:moveTo>
                                <a:lnTo>
                                  <a:pt x="366" y="1375"/>
                                </a:lnTo>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14"/>
                        <wps:cNvSpPr>
                          <a:spLocks/>
                        </wps:cNvSpPr>
                        <wps:spPr bwMode="auto">
                          <a:xfrm>
                            <a:off x="5485" y="585"/>
                            <a:ext cx="561" cy="1138"/>
                          </a:xfrm>
                          <a:custGeom>
                            <a:avLst/>
                            <a:gdLst>
                              <a:gd name="T0" fmla="*/ 0 w 561"/>
                              <a:gd name="T1" fmla="*/ 0 h 1138"/>
                              <a:gd name="T2" fmla="*/ 560 w 561"/>
                              <a:gd name="T3" fmla="*/ 1137 h 1138"/>
                            </a:gdLst>
                            <a:ahLst/>
                            <a:cxnLst>
                              <a:cxn ang="0">
                                <a:pos x="T0" y="T1"/>
                              </a:cxn>
                              <a:cxn ang="0">
                                <a:pos x="T2" y="T3"/>
                              </a:cxn>
                            </a:cxnLst>
                            <a:rect l="0" t="0" r="r" b="b"/>
                            <a:pathLst>
                              <a:path w="561" h="1138">
                                <a:moveTo>
                                  <a:pt x="0" y="0"/>
                                </a:moveTo>
                                <a:lnTo>
                                  <a:pt x="560" y="1137"/>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15"/>
                        <wps:cNvSpPr>
                          <a:spLocks/>
                        </wps:cNvSpPr>
                        <wps:spPr bwMode="auto">
                          <a:xfrm>
                            <a:off x="4730" y="585"/>
                            <a:ext cx="1509" cy="1376"/>
                          </a:xfrm>
                          <a:custGeom>
                            <a:avLst/>
                            <a:gdLst>
                              <a:gd name="T0" fmla="*/ 0 w 1509"/>
                              <a:gd name="T1" fmla="*/ 1375 h 1376"/>
                              <a:gd name="T2" fmla="*/ 1120 w 1509"/>
                              <a:gd name="T3" fmla="*/ 1375 h 1376"/>
                              <a:gd name="T4" fmla="*/ 1508 w 1509"/>
                              <a:gd name="T5" fmla="*/ 898 h 1376"/>
                              <a:gd name="T6" fmla="*/ 754 w 1509"/>
                              <a:gd name="T7" fmla="*/ 0 h 1376"/>
                              <a:gd name="T8" fmla="*/ 0 w 1509"/>
                              <a:gd name="T9" fmla="*/ 1375 h 1376"/>
                            </a:gdLst>
                            <a:ahLst/>
                            <a:cxnLst>
                              <a:cxn ang="0">
                                <a:pos x="T0" y="T1"/>
                              </a:cxn>
                              <a:cxn ang="0">
                                <a:pos x="T2" y="T3"/>
                              </a:cxn>
                              <a:cxn ang="0">
                                <a:pos x="T4" y="T5"/>
                              </a:cxn>
                              <a:cxn ang="0">
                                <a:pos x="T6" y="T7"/>
                              </a:cxn>
                              <a:cxn ang="0">
                                <a:pos x="T8" y="T9"/>
                              </a:cxn>
                            </a:cxnLst>
                            <a:rect l="0" t="0" r="r" b="b"/>
                            <a:pathLst>
                              <a:path w="1509" h="1376">
                                <a:moveTo>
                                  <a:pt x="0" y="1375"/>
                                </a:moveTo>
                                <a:lnTo>
                                  <a:pt x="1120" y="1375"/>
                                </a:lnTo>
                                <a:lnTo>
                                  <a:pt x="1508" y="898"/>
                                </a:lnTo>
                                <a:lnTo>
                                  <a:pt x="754" y="0"/>
                                </a:lnTo>
                                <a:lnTo>
                                  <a:pt x="0" y="1375"/>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1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766" y="962"/>
                            <a:ext cx="3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Freeform 117"/>
                        <wps:cNvSpPr>
                          <a:spLocks/>
                        </wps:cNvSpPr>
                        <wps:spPr bwMode="auto">
                          <a:xfrm>
                            <a:off x="0" y="2856"/>
                            <a:ext cx="4579" cy="20"/>
                          </a:xfrm>
                          <a:custGeom>
                            <a:avLst/>
                            <a:gdLst>
                              <a:gd name="T0" fmla="*/ 0 w 4579"/>
                              <a:gd name="T1" fmla="*/ 0 h 20"/>
                              <a:gd name="T2" fmla="*/ 4578 w 4579"/>
                              <a:gd name="T3" fmla="*/ 0 h 20"/>
                            </a:gdLst>
                            <a:ahLst/>
                            <a:cxnLst>
                              <a:cxn ang="0">
                                <a:pos x="T0" y="T1"/>
                              </a:cxn>
                              <a:cxn ang="0">
                                <a:pos x="T2" y="T3"/>
                              </a:cxn>
                            </a:cxnLst>
                            <a:rect l="0" t="0" r="r" b="b"/>
                            <a:pathLst>
                              <a:path w="4579" h="20">
                                <a:moveTo>
                                  <a:pt x="0" y="0"/>
                                </a:moveTo>
                                <a:lnTo>
                                  <a:pt x="4578" y="0"/>
                                </a:lnTo>
                              </a:path>
                            </a:pathLst>
                          </a:custGeom>
                          <a:noFill/>
                          <a:ln w="187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18"/>
                        <wps:cNvSpPr>
                          <a:spLocks/>
                        </wps:cNvSpPr>
                        <wps:spPr bwMode="auto">
                          <a:xfrm>
                            <a:off x="4578" y="2861"/>
                            <a:ext cx="3929" cy="20"/>
                          </a:xfrm>
                          <a:custGeom>
                            <a:avLst/>
                            <a:gdLst>
                              <a:gd name="T0" fmla="*/ 0 w 3929"/>
                              <a:gd name="T1" fmla="*/ 0 h 20"/>
                              <a:gd name="T2" fmla="*/ 3928 w 3929"/>
                              <a:gd name="T3" fmla="*/ 0 h 20"/>
                            </a:gdLst>
                            <a:ahLst/>
                            <a:cxnLst>
                              <a:cxn ang="0">
                                <a:pos x="T0" y="T1"/>
                              </a:cxn>
                              <a:cxn ang="0">
                                <a:pos x="T2" y="T3"/>
                              </a:cxn>
                            </a:cxnLst>
                            <a:rect l="0" t="0" r="r" b="b"/>
                            <a:pathLst>
                              <a:path w="3929" h="20">
                                <a:moveTo>
                                  <a:pt x="0" y="0"/>
                                </a:moveTo>
                                <a:lnTo>
                                  <a:pt x="3928"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Text Box 119"/>
                        <wps:cNvSpPr txBox="1">
                          <a:spLocks noChangeArrowheads="1"/>
                        </wps:cNvSpPr>
                        <wps:spPr bwMode="auto">
                          <a:xfrm>
                            <a:off x="247" y="192"/>
                            <a:ext cx="749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A1E70" w14:textId="77777777" w:rsidR="00225932" w:rsidRDefault="00225932" w:rsidP="00B621F4">
                              <w:pPr>
                                <w:pStyle w:val="ListParagraph"/>
                                <w:kinsoku w:val="0"/>
                                <w:overflowPunct w:val="0"/>
                                <w:spacing w:line="223" w:lineRule="exact"/>
                                <w:rPr>
                                  <w:rFonts w:cs="Times"/>
                                  <w:color w:val="231F20"/>
                                  <w:sz w:val="20"/>
                                  <w:szCs w:val="20"/>
                                </w:rPr>
                              </w:pPr>
                              <w:r>
                                <w:rPr>
                                  <w:rFonts w:cs="Times"/>
                                  <w:color w:val="231F20"/>
                                  <w:sz w:val="20"/>
                                  <w:szCs w:val="20"/>
                                </w:rPr>
                                <w:t>Find the total surface area of this right rectangular prism and this right square-based pyramid.</w:t>
                              </w:r>
                            </w:p>
                          </w:txbxContent>
                        </wps:txbx>
                        <wps:bodyPr rot="0" vert="horz" wrap="square" lIns="0" tIns="0" rIns="0" bIns="0" anchor="t" anchorCtr="0" upright="1">
                          <a:noAutofit/>
                        </wps:bodyPr>
                      </wps:wsp>
                      <wps:wsp>
                        <wps:cNvPr id="244" name="Text Box 120"/>
                        <wps:cNvSpPr txBox="1">
                          <a:spLocks noChangeArrowheads="1"/>
                        </wps:cNvSpPr>
                        <wps:spPr bwMode="auto">
                          <a:xfrm>
                            <a:off x="247" y="598"/>
                            <a:ext cx="10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B483" w14:textId="77777777" w:rsidR="00225932" w:rsidRDefault="00225932" w:rsidP="00B621F4">
                              <w:pPr>
                                <w:pStyle w:val="ListParagraph"/>
                                <w:kinsoku w:val="0"/>
                                <w:overflowPunct w:val="0"/>
                                <w:spacing w:line="236" w:lineRule="exact"/>
                                <w:rPr>
                                  <w:rFonts w:ascii="Arial Black" w:hAnsi="Arial Black" w:cs="Arial Black"/>
                                  <w:b/>
                                  <w:bCs/>
                                  <w:color w:val="E23D2D"/>
                                  <w:w w:val="66"/>
                                  <w:sz w:val="20"/>
                                  <w:szCs w:val="20"/>
                                </w:rPr>
                              </w:pPr>
                              <w:r>
                                <w:rPr>
                                  <w:rFonts w:ascii="Arial Black" w:hAnsi="Arial Black" w:cs="Arial Black"/>
                                  <w:b/>
                                  <w:bCs/>
                                  <w:color w:val="E23D2D"/>
                                  <w:w w:val="66"/>
                                  <w:sz w:val="20"/>
                                  <w:szCs w:val="20"/>
                                </w:rPr>
                                <w:t>a</w:t>
                              </w:r>
                            </w:p>
                          </w:txbxContent>
                        </wps:txbx>
                        <wps:bodyPr rot="0" vert="horz" wrap="square" lIns="0" tIns="0" rIns="0" bIns="0" anchor="t" anchorCtr="0" upright="1">
                          <a:noAutofit/>
                        </wps:bodyPr>
                      </wps:wsp>
                      <wps:wsp>
                        <wps:cNvPr id="245" name="Text Box 121"/>
                        <wps:cNvSpPr txBox="1">
                          <a:spLocks noChangeArrowheads="1"/>
                        </wps:cNvSpPr>
                        <wps:spPr bwMode="auto">
                          <a:xfrm>
                            <a:off x="4437" y="598"/>
                            <a:ext cx="11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FC8F4" w14:textId="77777777" w:rsidR="00225932" w:rsidRDefault="00225932" w:rsidP="00B621F4">
                              <w:pPr>
                                <w:pStyle w:val="ListParagraph"/>
                                <w:kinsoku w:val="0"/>
                                <w:overflowPunct w:val="0"/>
                                <w:spacing w:line="236" w:lineRule="exact"/>
                                <w:rPr>
                                  <w:rFonts w:ascii="Arial Black" w:hAnsi="Arial Black" w:cs="Arial Black"/>
                                  <w:b/>
                                  <w:bCs/>
                                  <w:color w:val="E23D2D"/>
                                  <w:w w:val="69"/>
                                  <w:sz w:val="20"/>
                                  <w:szCs w:val="20"/>
                                </w:rPr>
                              </w:pPr>
                              <w:r>
                                <w:rPr>
                                  <w:rFonts w:ascii="Arial Black" w:hAnsi="Arial Black" w:cs="Arial Black"/>
                                  <w:b/>
                                  <w:bCs/>
                                  <w:color w:val="E23D2D"/>
                                  <w:w w:val="69"/>
                                  <w:sz w:val="20"/>
                                  <w:szCs w:val="20"/>
                                </w:rPr>
                                <w:t>b</w:t>
                              </w:r>
                            </w:p>
                          </w:txbxContent>
                        </wps:txbx>
                        <wps:bodyPr rot="0" vert="horz" wrap="square" lIns="0" tIns="0" rIns="0" bIns="0" anchor="t" anchorCtr="0" upright="1">
                          <a:noAutofit/>
                        </wps:bodyPr>
                      </wps:wsp>
                      <wps:wsp>
                        <wps:cNvPr id="246" name="Text Box 122"/>
                        <wps:cNvSpPr txBox="1">
                          <a:spLocks noChangeArrowheads="1"/>
                        </wps:cNvSpPr>
                        <wps:spPr bwMode="auto">
                          <a:xfrm>
                            <a:off x="527" y="992"/>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F76F" w14:textId="77777777" w:rsidR="00225932" w:rsidRDefault="00225932" w:rsidP="00B621F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2 cm</w:t>
                              </w:r>
                            </w:p>
                          </w:txbxContent>
                        </wps:txbx>
                        <wps:bodyPr rot="0" vert="horz" wrap="square" lIns="0" tIns="0" rIns="0" bIns="0" anchor="t" anchorCtr="0" upright="1">
                          <a:noAutofit/>
                        </wps:bodyPr>
                      </wps:wsp>
                      <wps:wsp>
                        <wps:cNvPr id="247" name="Text Box 123"/>
                        <wps:cNvSpPr txBox="1">
                          <a:spLocks noChangeArrowheads="1"/>
                        </wps:cNvSpPr>
                        <wps:spPr bwMode="auto">
                          <a:xfrm>
                            <a:off x="6110" y="830"/>
                            <a:ext cx="3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D190B" w14:textId="77777777" w:rsidR="00225932" w:rsidRDefault="00225932" w:rsidP="00B621F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m</w:t>
                              </w:r>
                            </w:p>
                          </w:txbxContent>
                        </wps:txbx>
                        <wps:bodyPr rot="0" vert="horz" wrap="square" lIns="0" tIns="0" rIns="0" bIns="0" anchor="t" anchorCtr="0" upright="1">
                          <a:noAutofit/>
                        </wps:bodyPr>
                      </wps:wsp>
                      <wps:wsp>
                        <wps:cNvPr id="248" name="Text Box 124"/>
                        <wps:cNvSpPr txBox="1">
                          <a:spLocks noChangeArrowheads="1"/>
                        </wps:cNvSpPr>
                        <wps:spPr bwMode="auto">
                          <a:xfrm>
                            <a:off x="1225" y="1259"/>
                            <a:ext cx="129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68BEC" w14:textId="77777777" w:rsidR="00225932" w:rsidRDefault="00225932" w:rsidP="00B621F4">
                              <w:pPr>
                                <w:pStyle w:val="ListParagraph"/>
                                <w:kinsoku w:val="0"/>
                                <w:overflowPunct w:val="0"/>
                                <w:spacing w:line="216" w:lineRule="exact"/>
                                <w:rPr>
                                  <w:rFonts w:ascii="Arial Narrow" w:hAnsi="Arial Narrow" w:cs="Arial Narrow"/>
                                  <w:color w:val="231F20"/>
                                  <w:w w:val="110"/>
                                  <w:sz w:val="20"/>
                                  <w:szCs w:val="20"/>
                                </w:rPr>
                              </w:pPr>
                              <w:r>
                                <w:rPr>
                                  <w:rFonts w:ascii="Arial Narrow" w:hAnsi="Arial Narrow" w:cs="Arial Narrow"/>
                                  <w:color w:val="231F20"/>
                                  <w:w w:val="109"/>
                                  <w:sz w:val="20"/>
                                  <w:szCs w:val="20"/>
                                  <w:u w:val="single"/>
                                </w:rPr>
                                <w:t xml:space="preserve"> </w:t>
                              </w:r>
                              <w:r>
                                <w:rPr>
                                  <w:rFonts w:ascii="Arial Narrow" w:hAnsi="Arial Narrow" w:cs="Arial Narrow"/>
                                  <w:color w:val="231F20"/>
                                  <w:sz w:val="20"/>
                                  <w:szCs w:val="20"/>
                                  <w:u w:val="single"/>
                                </w:rPr>
                                <w:t xml:space="preserve">          </w:t>
                              </w:r>
                              <w:r>
                                <w:rPr>
                                  <w:rFonts w:ascii="Arial Narrow" w:hAnsi="Arial Narrow" w:cs="Arial Narrow"/>
                                  <w:color w:val="231F20"/>
                                  <w:sz w:val="20"/>
                                  <w:szCs w:val="20"/>
                                </w:rPr>
                                <w:t xml:space="preserve">        </w:t>
                              </w:r>
                              <w:r>
                                <w:rPr>
                                  <w:rFonts w:ascii="Arial Narrow" w:hAnsi="Arial Narrow" w:cs="Arial Narrow"/>
                                  <w:color w:val="231F20"/>
                                  <w:w w:val="110"/>
                                  <w:sz w:val="20"/>
                                  <w:szCs w:val="20"/>
                                </w:rPr>
                                <w:t>5 cm</w:t>
                              </w:r>
                            </w:p>
                            <w:p w14:paraId="302296CE" w14:textId="77777777" w:rsidR="00225932" w:rsidRDefault="00225932" w:rsidP="00B621F4">
                              <w:pPr>
                                <w:pStyle w:val="ListParagraph"/>
                                <w:kinsoku w:val="0"/>
                                <w:overflowPunct w:val="0"/>
                                <w:spacing w:line="221" w:lineRule="exact"/>
                                <w:ind w:left="53"/>
                                <w:rPr>
                                  <w:rFonts w:ascii="Arial Narrow" w:hAnsi="Arial Narrow" w:cs="Arial Narrow"/>
                                  <w:color w:val="231F20"/>
                                  <w:w w:val="110"/>
                                  <w:sz w:val="20"/>
                                  <w:szCs w:val="20"/>
                                </w:rPr>
                              </w:pPr>
                              <w:r>
                                <w:rPr>
                                  <w:rFonts w:ascii="Arial Narrow" w:hAnsi="Arial Narrow" w:cs="Arial Narrow"/>
                                  <w:color w:val="231F20"/>
                                  <w:w w:val="110"/>
                                  <w:sz w:val="20"/>
                                  <w:szCs w:val="20"/>
                                </w:rPr>
                                <w:t>3 cm</w:t>
                              </w:r>
                            </w:p>
                          </w:txbxContent>
                        </wps:txbx>
                        <wps:bodyPr rot="0" vert="horz" wrap="square" lIns="0" tIns="0" rIns="0" bIns="0" anchor="t" anchorCtr="0" upright="1">
                          <a:noAutofit/>
                        </wps:bodyPr>
                      </wps:wsp>
                      <wps:wsp>
                        <wps:cNvPr id="249" name="Text Box 125"/>
                        <wps:cNvSpPr txBox="1">
                          <a:spLocks noChangeArrowheads="1"/>
                        </wps:cNvSpPr>
                        <wps:spPr bwMode="auto">
                          <a:xfrm>
                            <a:off x="6190" y="1737"/>
                            <a:ext cx="3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02DE9" w14:textId="77777777" w:rsidR="00225932" w:rsidRDefault="00225932" w:rsidP="00B621F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2 m</w:t>
                              </w:r>
                            </w:p>
                          </w:txbxContent>
                        </wps:txbx>
                        <wps:bodyPr rot="0" vert="horz" wrap="square" lIns="0" tIns="0" rIns="0" bIns="0" anchor="t" anchorCtr="0" upright="1">
                          <a:noAutofit/>
                        </wps:bodyPr>
                      </wps:wsp>
                      <wps:wsp>
                        <wps:cNvPr id="250" name="Text Box 126"/>
                        <wps:cNvSpPr txBox="1">
                          <a:spLocks noChangeArrowheads="1"/>
                        </wps:cNvSpPr>
                        <wps:spPr bwMode="auto">
                          <a:xfrm>
                            <a:off x="5156" y="2106"/>
                            <a:ext cx="3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E22A8" w14:textId="77777777" w:rsidR="00225932" w:rsidRDefault="00225932" w:rsidP="00B621F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2 m</w:t>
                              </w:r>
                            </w:p>
                          </w:txbxContent>
                        </wps:txbx>
                        <wps:bodyPr rot="0" vert="horz" wrap="square" lIns="0" tIns="0" rIns="0" bIns="0" anchor="t" anchorCtr="0" upright="1">
                          <a:noAutofit/>
                        </wps:bodyPr>
                      </wps:wsp>
                    </wpg:wgp>
                  </a:graphicData>
                </a:graphic>
              </wp:inline>
            </w:drawing>
          </mc:Choice>
          <mc:Fallback>
            <w:pict>
              <v:group w14:anchorId="7EA4A0D3" id="Group 167" o:spid="_x0000_s1542" style="width:425.4pt;height:144.1pt;mso-position-horizontal-relative:char;mso-position-vertical-relative:line" coordsize="8508,28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">
                <v:shape id="Freeform 62" o:spid="_x0000_s1543" style="position:absolute;width:8508;height:2871;visibility:visible;mso-wrap-style:square;v-text-anchor:top" coordsize="8508,2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" path="m,2870r8507,l8507,2870,8507,r,l,,,2870xe" fillcolor="#ede5e1" stroked="f">
                  <v:path arrowok="t" o:connecttype="custom" o:connectlocs="0,2870;8507,2870;8507,2870;8507,0;8507,0;0,0;0,2870" o:connectangles="0,0,0,0,0,0,0"/>
                </v:shape>
                <v:shape id="Freeform 63" o:spid="_x0000_s1544" style="position:absolute;left:1133;top:947;width:689;height:383;visibility:visible;mso-wrap-style:square;v-text-anchor:top" coordsize="689,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" path="m688,382l,382,,,688,r,382xe" fillcolor="#e1e0ed" stroked="f">
                  <v:path arrowok="t" o:connecttype="custom" o:connectlocs="688,382;0,382;0,0;688,0;688,382" o:connectangles="0,0,0,0,0"/>
                </v:shape>
                <v:shape id="Freeform 64" o:spid="_x0000_s1545" style="position:absolute;left:1822;top:620;width:509;height:710;visibility:visible;mso-wrap-style:square;v-text-anchor:top" coordsize="509,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" path="m508,l,326,,709,508,382,508,xe" fillcolor="#c8c7df" stroked="f">
                  <v:path arrowok="t" o:connecttype="custom" o:connectlocs="508,0;0,326;0,709;508,382;508,0" o:connectangles="0,0,0,0,0"/>
                </v:shape>
                <v:shape id="Freeform 65" o:spid="_x0000_s1546" style="position:absolute;left:1133;top:620;width:1198;height:327;visibility:visible;mso-wrap-style:square;v-text-anchor:top" coordsize="1198,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" path="m1197,l508,,,326r688,l1197,xe" fillcolor="#b1b0d2" stroked="f">
                  <v:path arrowok="t" o:connecttype="custom" o:connectlocs="1197,0;508,0;0,326;688,326;1197,0" o:connectangles="0,0,0,0,0"/>
                </v:shape>
                <v:group id="Group 66" o:spid="_x0000_s1547" style="position:absolute;left:1132;top:1399;width:690;height:101" coordorigin="1132,1399" coordsize="690,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I9Q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">
                  <v:shape id="Freeform 67" o:spid="_x0000_s1548" style="position:absolute;left:1132;top:1399;width:690;height:101;visibility:visible;mso-wrap-style:square;v-text-anchor:top" coordsize="690,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" path="m185,l,50r185,50l152,55r,-10l185,e" fillcolor="#231f20" stroked="f">
                    <v:path arrowok="t" o:connecttype="custom" o:connectlocs="185,0;0,50;185,100;152,55;152,45;185,0" o:connectangles="0,0,0,0,0,0"/>
                  </v:shape>
                  <v:shape id="Freeform 68" o:spid="_x0000_s1549" style="position:absolute;left:1132;top:1399;width:690;height:101;visibility:visible;mso-wrap-style:square;v-text-anchor:top" coordsize="690,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" path="m689,50l504,r33,45l537,55r-33,45l689,50e" fillcolor="#231f20" stroked="f">
                    <v:path arrowok="t" o:connecttype="custom" o:connectlocs="689,50;504,0;537,45;537,55;504,100;689,50" o:connectangles="0,0,0,0,0,0"/>
                  </v:shape>
                </v:group>
                <v:group id="Group 69" o:spid="_x0000_s1550" style="position:absolute;left:-1332;top:12968;width:690;height:120" coordorigin="-1332,12968" coordsize="6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shape id="Freeform 70" o:spid="_x0000_s1551" style="position:absolute;left:-1332;top:12968;width:690;height:120;visibility:visible;mso-wrap-style:square;v-text-anchor:top" coordsize="6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" path="m2465,-11458r,-120e" filled="f" strokecolor="#231f20" strokeweight=".5pt">
                    <v:path arrowok="t" o:connecttype="custom" o:connectlocs="2465,-11458;2465,-11578" o:connectangles="0,0"/>
                  </v:shape>
                  <v:shape id="Freeform 71" o:spid="_x0000_s1552" style="position:absolute;left:-1332;top:12968;width:690;height:120;visibility:visible;mso-wrap-style:square;v-text-anchor:top" coordsize="69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" path="m3154,-11458r,-120e" filled="f" strokecolor="#231f20" strokeweight=".5pt">
                    <v:path arrowok="t" o:connecttype="custom" o:connectlocs="3154,-11458;3154,-11578" o:connectangles="0,0"/>
                  </v:shape>
                </v:group>
                <v:shape id="Picture 72" o:spid="_x0000_s1553" type="#_x0000_t75" style="position:absolute;left:953;top:942;width:120;height: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">
                  <v:imagedata r:id="rId80" o:title=""/>
                </v:shape>
                <v:shape id="Freeform 73" o:spid="_x0000_s1554" style="position:absolute;left:1942;top:1150;width:360;height:238;visibility:visible;mso-wrap-style:square;v-text-anchor:top" coordsize="360,2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" path="m359,l,237e" filled="f" strokecolor="#231f20" strokeweight=".5pt">
                  <v:path arrowok="t" o:connecttype="custom" o:connectlocs="359,0;0,237" o:connectangles="0,0"/>
                </v:shape>
                <v:group id="Group 74" o:spid="_x0000_s1555" style="position:absolute;left:1864;top:1100;width:516;height:338" coordorigin="1864,1100" coordsize="516,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">
                  <v:shape id="Freeform 75" o:spid="_x0000_s1556" style="position:absolute;left:1864;top:1100;width:516;height:338;visibility:visible;mso-wrap-style:square;v-text-anchor:top" coordsize="516,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" path="m182,279l131,259r-3,-4l125,251r3,-56l,337,182,279e" fillcolor="#231f20" stroked="f">
                    <v:path arrowok="t" o:connecttype="custom" o:connectlocs="182,279;131,259;128,255;125,251;128,195;0,337;182,279" o:connectangles="0,0,0,0,0,0,0"/>
                  </v:shape>
                  <v:shape id="Freeform 76" o:spid="_x0000_s1557" style="position:absolute;left:1864;top:1100;width:516;height:338;visibility:visible;mso-wrap-style:square;v-text-anchor:top" coordsize="516,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" path="m515,l332,57r52,21l387,82r2,4l386,142,515,e" fillcolor="#231f20" stroked="f">
                    <v:path arrowok="t" o:connecttype="custom" o:connectlocs="515,0;332,57;384,78;387,82;389,86;386,142;515,0" o:connectangles="0,0,0,0,0,0,0"/>
                  </v:shape>
                </v:group>
                <v:group id="Group 77" o:spid="_x0000_s1558" style="position:absolute;left:-1913;top:12987;width:581;height:439" coordorigin="-1913,12987" coordsize="581,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VrsyAAAAOE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">
                  <v:shape id="Freeform 78" o:spid="_x0000_s1559" style="position:absolute;left:-1913;top:12987;width:581;height:439;visibility:visible;mso-wrap-style:square;v-text-anchor:top" coordsize="581,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" path="m4325,-11836r-65,-101e" filled="f" strokecolor="#231f20" strokeweight=".5pt">
                    <v:path arrowok="t" o:connecttype="custom" o:connectlocs="4325,-11836;4260,-11937" o:connectangles="0,0"/>
                  </v:shape>
                  <v:shape id="Freeform 79" o:spid="_x0000_s1560" style="position:absolute;left:-1913;top:12987;width:581;height:439;visibility:visible;mso-wrap-style:square;v-text-anchor:top" coordsize="581,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" path="m3809,-11498r-64,-101e" filled="f" strokecolor="#231f20" strokeweight=".5pt">
                    <v:path arrowok="t" o:connecttype="custom" o:connectlocs="3809,-11498;3745,-11599" o:connectangles="0,0"/>
                  </v:shape>
                </v:group>
                <v:shape id="Freeform 80" o:spid="_x0000_s1561" style="position:absolute;left:2300;top:1003;width:30;height:20;visibility:visible;mso-wrap-style:square;v-text-anchor:top" coordsize="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" path="m30,l,e" filled="f" strokecolor="#ed1c24" strokeweight=".5pt">
                  <v:path arrowok="t" o:connecttype="custom" o:connectlocs="30,0;0,0" o:connectangles="0,0"/>
                </v:shape>
                <v:shape id="Freeform 81" o:spid="_x0000_s1562" style="position:absolute;left:1691;top:1003;width:570;height:20;visibility:visible;mso-wrap-style:square;v-text-anchor:top" coordsize="57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" path="m569,l,e" filled="f" strokecolor="#ed1c24" strokeweight=".5pt">
                  <v:stroke dashstyle="3 1"/>
                  <v:path arrowok="t" o:connecttype="custom" o:connectlocs="569,0;0,0" o:connectangles="0,0"/>
                </v:shape>
                <v:group id="Group 82" o:spid="_x0000_s1563" style="position:absolute;left:-1362;top:12705;width:30;height:383" coordorigin="-1362,12705" coordsize="30,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cidyQAAAOE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">
                  <v:shape id="Freeform 83" o:spid="_x0000_s1564" style="position:absolute;left:-1362;top:12705;width:30;height:383;visibility:visible;mso-wrap-style:square;v-text-anchor:top" coordsize="30,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" path="m3034,-11702r-30,e" filled="f" strokecolor="#ed1c24" strokeweight=".5pt">
                    <v:path arrowok="t" o:connecttype="custom" o:connectlocs="3034,-11702;3004,-11702" o:connectangles="0,0"/>
                  </v:shape>
                  <v:shape id="Freeform 84" o:spid="_x0000_s1565" style="position:absolute;left:-1362;top:12705;width:30;height:383;visibility:visible;mso-wrap-style:square;v-text-anchor:top" coordsize="30,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" path="m3004,-12084r,30e" filled="f" strokecolor="#ed1c24" strokeweight=".5pt">
                    <v:path arrowok="t" o:connecttype="custom" o:connectlocs="3004,-12084;3004,-12054" o:connectangles="0,0"/>
                  </v:shape>
                </v:group>
                <v:shape id="Freeform 85" o:spid="_x0000_s1566" style="position:absolute;left:1641;top:688;width:20;height:266;visibility:visible;mso-wrap-style:square;v-text-anchor:top" coordsize="20,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" path="m,l,265e" filled="f" strokecolor="#ed1c24" strokeweight=".5pt">
                  <v:stroke dashstyle="3 1"/>
                  <v:path arrowok="t" o:connecttype="custom" o:connectlocs="0,0;0,265" o:connectangles="0,0"/>
                </v:shape>
                <v:group id="Group 86" o:spid="_x0000_s1567" style="position:absolute;left:-1841;top:13088;width:509;height:357" coordorigin="-1841,13088" coordsize="509,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Gmq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">
                  <v:shape id="Freeform 87" o:spid="_x0000_s1568" style="position:absolute;left:-1841;top:13088;width:509;height:357;visibility:visible;mso-wrap-style:square;v-text-anchor:top" coordsize="509,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" path="m3483,-12114r,30e" filled="f" strokecolor="#ed1c24" strokeweight=".5pt">
                    <v:path arrowok="t" o:connecttype="custom" o:connectlocs="3483,-12114;3483,-12084" o:connectangles="0,0"/>
                  </v:shape>
                  <v:shape id="Freeform 88" o:spid="_x0000_s1569" style="position:absolute;left:-1841;top:13088;width:509;height:357;visibility:visible;mso-wrap-style:square;v-text-anchor:top" coordsize="509,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" path="m2974,-11758r26,-16e" filled="f" strokecolor="#ed1c24" strokeweight=".5pt">
                    <v:path arrowok="t" o:connecttype="custom" o:connectlocs="2974,-11758;3000,-11774" o:connectangles="0,0"/>
                  </v:shape>
                </v:group>
                <v:shape id="Freeform 89" o:spid="_x0000_s1570" style="position:absolute;left:1192;top:1030;width:408;height:262;visibility:visible;mso-wrap-style:square;v-text-anchor:top" coordsize="408,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" path="m,261l407,e" filled="f" strokecolor="#ed1c24" strokeweight=".5pt">
                  <v:stroke dashstyle="3 1"/>
                  <v:path arrowok="t" o:connecttype="custom" o:connectlocs="0,261;407,0" o:connectangles="0,0"/>
                </v:shape>
                <v:shape id="Freeform 90" o:spid="_x0000_s1571" style="position:absolute;left:1616;top:1003;width:26;height:20;visibility:visible;mso-wrap-style:square;v-text-anchor:top" coordsize="2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" path="m,16l25,e" filled="f" strokecolor="#ed1c24" strokeweight=".5pt">
                  <v:path arrowok="t" o:connecttype="custom" o:connectlocs="0,16;25,0" o:connectangles="0,0"/>
                </v:shape>
                <v:group id="Group 91" o:spid="_x0000_s1572" style="position:absolute;left:-2530;top:12705;width:1198;height:710" coordorigin="-2530,12705" coordsize="1198,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">
                  <v:shape id="Freeform 92" o:spid="_x0000_s1573" style="position:absolute;left:-2530;top:12705;width:1198;height:710;visibility:visible;mso-wrap-style:square;v-text-anchor:top" coordsize="1198,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" path="m4860,-11702r-508,327l4352,-11758r508,-326l4860,-11702xe" filled="f" strokecolor="#25408f" strokeweight="1pt">
                    <v:path arrowok="t" o:connecttype="custom" o:connectlocs="4860,-11702;4352,-11375;4352,-11758;4860,-12084;4860,-11702" o:connectangles="0,0,0,0,0"/>
                  </v:shape>
                  <v:shape id="Freeform 93" o:spid="_x0000_s1574" style="position:absolute;left:-2530;top:12705;width:1198;height:710;visibility:visible;mso-wrap-style:square;v-text-anchor:top" coordsize="1198,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" path="m4860,-12084r-508,326l3663,-11758r509,-326l4860,-12084xe" filled="f" strokecolor="#25408f" strokeweight="1pt">
                    <v:path arrowok="t" o:connecttype="custom" o:connectlocs="4860,-12084;4352,-11758;3663,-11758;4172,-12084;4860,-12084" o:connectangles="0,0,0,0,0"/>
                  </v:shape>
                  <v:shape id="Freeform 94" o:spid="_x0000_s1575" style="position:absolute;left:-2530;top:12705;width:1198;height:710;visibility:visible;mso-wrap-style:square;v-text-anchor:top" coordsize="1198,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" path="m4352,-11375r-689,l3663,-11758r689,l4352,-11375xe" filled="f" strokecolor="#25408f" strokeweight="1pt">
                    <v:path arrowok="t" o:connecttype="custom" o:connectlocs="4352,-11375;3663,-11375;3663,-11758;4352,-11758;4352,-11375" o:connectangles="0,0,0,0,0"/>
                  </v:shape>
                </v:group>
                <v:shape id="Freeform 95" o:spid="_x0000_s1576" style="position:absolute;left:4730;top:1484;width:1509;height:478;visibility:visible;mso-wrap-style:square;v-text-anchor:top" coordsize="1509,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" path="m1508,l387,,,477r1120,l1508,xe" fillcolor="#c8c7df" stroked="f">
                  <v:path arrowok="t" o:connecttype="custom" o:connectlocs="1508,0;387,0;0,477;1120,477;1508,0" o:connectangles="0,0,0,0,0"/>
                </v:shape>
                <v:shape id="Freeform 96" o:spid="_x0000_s1577" style="position:absolute;left:4730;top:1484;width:1509;height:478;visibility:visible;mso-wrap-style:square;v-text-anchor:top" coordsize="1509,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" path="m1508,l1120,477,,477,387,,1508,xe" filled="f" strokecolor="#25408f" strokeweight="1pt">
                  <v:path arrowok="t" o:connecttype="custom" o:connectlocs="1508,0;1120,477;0,477;387,0;1508,0" o:connectangles="0,0,0,0,0"/>
                </v:shape>
                <v:shape id="Freeform 97" o:spid="_x0000_s1578" style="position:absolute;left:5919;top:1607;width:71;height:203;visibility:visible;mso-wrap-style:square;v-text-anchor:top" coordsize="71,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" path="m56,202l,87,70,e" filled="f" strokecolor="#231f20" strokeweight=".5pt">
                  <v:path arrowok="t" o:connecttype="custom" o:connectlocs="56,202;0,87;70,0" o:connectangles="0,0,0"/>
                </v:shape>
                <v:shape id="Freeform 98" o:spid="_x0000_s1579" style="position:absolute;left:4814;top:2081;width:945;height:20;visibility:visible;mso-wrap-style:square;v-text-anchor:top" coordsize="9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" path="m,l944,e" filled="f" strokecolor="#231f20" strokeweight=".5pt">
                  <v:path arrowok="t" o:connecttype="custom" o:connectlocs="0,0;944,0" o:connectangles="0,0"/>
                </v:shape>
                <v:group id="Group 99" o:spid="_x0000_s1580" style="position:absolute;left:4722;top:2031;width:1130;height:101" coordorigin="4722,2031" coordsize="1130,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gUl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">
                  <v:shape id="Freeform 100" o:spid="_x0000_s1581" style="position:absolute;left:4722;top:2031;width:1130;height:101;visibility:visible;mso-wrap-style:square;v-text-anchor:top" coordsize="1130,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" path="m184,l,50r184,50l152,54r,-9l184,e" fillcolor="#231f20" stroked="f">
                    <v:path arrowok="t" o:connecttype="custom" o:connectlocs="184,0;0,50;184,100;152,54;152,45;184,0" o:connectangles="0,0,0,0,0,0"/>
                  </v:shape>
                  <v:shape id="Freeform 101" o:spid="_x0000_s1582" style="position:absolute;left:4722;top:2031;width:1130;height:101;visibility:visible;mso-wrap-style:square;v-text-anchor:top" coordsize="1130,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" path="m1129,50l944,r32,45l976,55r-32,45l1129,50e" fillcolor="#231f20" stroked="f">
                    <v:path arrowok="t" o:connecttype="custom" o:connectlocs="1129,50;944,0;976,45;976,55;944,100;1129,50" o:connectangles="0,0,0,0,0,0"/>
                  </v:shape>
                </v:group>
                <v:group id="Group 102" o:spid="_x0000_s1583" style="position:absolute;left:-1332;top:12597;width:1540;height:491" coordorigin="-1332,12597" coordsize="1540,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shape id="Freeform 103" o:spid="_x0000_s1584" style="position:absolute;left:-1332;top:12597;width:1540;height:491;visibility:visible;mso-wrap-style:square;v-text-anchor:top" coordsize="1540,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" path="m6054,-10456r,-120e" filled="f" strokecolor="#231f20" strokeweight=".5pt">
                    <v:path arrowok="t" o:connecttype="custom" o:connectlocs="6054,-10456;6054,-10576" o:connectangles="0,0"/>
                  </v:shape>
                  <v:shape id="Freeform 104" o:spid="_x0000_s1585" style="position:absolute;left:-1332;top:12597;width:1540;height:491;visibility:visible;mso-wrap-style:square;v-text-anchor:top" coordsize="1540,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" path="m7184,-10456r,-120e" filled="f" strokecolor="#231f20" strokeweight=".5pt">
                    <v:path arrowok="t" o:connecttype="custom" o:connectlocs="7184,-10456;7184,-10576" o:connectangles="0,0"/>
                  </v:shape>
                  <v:shape id="Freeform 105" o:spid="_x0000_s1586" style="position:absolute;left:-1332;top:12597;width:1540;height:491;visibility:visible;mso-wrap-style:square;v-text-anchor:top" coordsize="1540,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" path="m7595,-10946r-267,337e" filled="f" strokecolor="#231f20" strokeweight=".5pt">
                    <v:path arrowok="t" o:connecttype="custom" o:connectlocs="7595,-10946;7328,-10609" o:connectangles="0,0"/>
                  </v:shape>
                </v:group>
                <v:group id="Group 106" o:spid="_x0000_s1587" style="position:absolute;left:5936;top:1578;width:385;height:482" coordorigin="5936,1578" coordsize="385,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uMyAAAAOE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">
                  <v:shape id="Freeform 107" o:spid="_x0000_s1588" style="position:absolute;left:5936;top:1578;width:385;height:482;visibility:visible;mso-wrap-style:square;v-text-anchor:top" coordsize="385,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" path="m155,369r-55,-3l96,363r-4,-4l78,306,,481,155,369e" fillcolor="#231f20" stroked="f">
                    <v:path arrowok="t" o:connecttype="custom" o:connectlocs="155,369;100,366;96,363;92,359;78,306;0,481;155,369" o:connectangles="0,0,0,0,0,0,0"/>
                  </v:shape>
                  <v:shape id="Freeform 108" o:spid="_x0000_s1589" style="position:absolute;left:5936;top:1578;width:385;height:482;visibility:visible;mso-wrap-style:square;v-text-anchor:top" coordsize="385,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" path="m384,l228,111r56,4l292,121r14,54l384,e" fillcolor="#231f20" stroked="f">
                    <v:path arrowok="t" o:connecttype="custom" o:connectlocs="384,0;228,111;284,115;292,121;306,175;384,0" o:connectangles="0,0,0,0,0,0"/>
                  </v:shape>
                </v:group>
                <v:group id="Group 109" o:spid="_x0000_s1590" style="position:absolute;left:-1810;top:13012;width:478;height:558" coordorigin="-1810,13012" coordsize="478,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5P4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">
                  <v:shape id="Freeform 110" o:spid="_x0000_s1591" style="position:absolute;left:-1810;top:13012;width:478;height:558;visibility:visible;mso-wrap-style:square;v-text-anchor:top" coordsize="478,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" path="m8178,-11395r-93,-76e" filled="f" strokecolor="#231f20" strokeweight=".5pt">
                    <v:path arrowok="t" o:connecttype="custom" o:connectlocs="8178,-11395;8085,-11471" o:connectangles="0,0"/>
                  </v:shape>
                  <v:shape id="Freeform 111" o:spid="_x0000_s1592" style="position:absolute;left:-1810;top:13012;width:478;height:558;visibility:visible;mso-wrap-style:square;v-text-anchor:top" coordsize="478,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" path="m7793,-10914r-93,-76e" filled="f" strokecolor="#231f20" strokeweight=".5pt">
                    <v:path arrowok="t" o:connecttype="custom" o:connectlocs="7793,-10914;7700,-10990" o:connectangles="0,0"/>
                  </v:shape>
                </v:group>
                <v:shape id="Freeform 112" o:spid="_x0000_s1593" style="position:absolute;left:5118;top:585;width:367;height:899;visibility:visible;mso-wrap-style:square;v-text-anchor:top" coordsize="367,8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" path="m,898l366,e" filled="f" strokecolor="#ed1c24" strokeweight=".17636mm">
                  <v:stroke dashstyle="3 1"/>
                  <v:path arrowok="t" o:connecttype="custom" o:connectlocs="0,898;366,0" o:connectangles="0,0"/>
                </v:shape>
                <v:shape id="Freeform 113" o:spid="_x0000_s1594" style="position:absolute;left:5485;top:585;width:367;height:1376;visibility:visible;mso-wrap-style:square;v-text-anchor:top" coordsize="367,1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" path="m,l366,1375e" filled="f" strokecolor="#25408f" strokeweight="1pt">
                  <v:path arrowok="t" o:connecttype="custom" o:connectlocs="0,0;366,1375" o:connectangles="0,0"/>
                </v:shape>
                <v:shape id="Freeform 114" o:spid="_x0000_s1595" style="position:absolute;left:5485;top:585;width:561;height:1138;visibility:visible;mso-wrap-style:square;v-text-anchor:top" coordsize="561,1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" path="m,l560,1137e" filled="f" strokecolor="#ed1c24" strokeweight=".5pt">
                  <v:stroke dashstyle="3 1"/>
                  <v:path arrowok="t" o:connecttype="custom" o:connectlocs="0,0;560,1137" o:connectangles="0,0"/>
                </v:shape>
                <v:shape id="Freeform 115" o:spid="_x0000_s1596" style="position:absolute;left:4730;top:585;width:1509;height:1376;visibility:visible;mso-wrap-style:square;v-text-anchor:top" coordsize="1509,1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" path="m,1375r1120,l1508,898,754,,,1375xe" filled="f" strokecolor="#25408f" strokeweight="1pt">
                  <v:path arrowok="t" o:connecttype="custom" o:connectlocs="0,1375;1120,1375;1508,898;754,0;0,1375" o:connectangles="0,0,0,0,0"/>
                </v:shape>
                <v:shape id="Picture 116" o:spid="_x0000_s1597" type="#_x0000_t75" style="position:absolute;left:5766;top:962;width:30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">
                  <v:imagedata r:id="rId81" o:title=""/>
                </v:shape>
                <v:shape id="Freeform 117" o:spid="_x0000_s1598" style="position:absolute;top:2856;width:4579;height:20;visibility:visible;mso-wrap-style:square;v-text-anchor:top" coordsize="457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" path="m,l4578,e" filled="f" strokecolor="white" strokeweight=".52042mm">
                  <v:path arrowok="t" o:connecttype="custom" o:connectlocs="0,0;4578,0" o:connectangles="0,0"/>
                </v:shape>
                <v:shape id="Freeform 118" o:spid="_x0000_s1599" style="position:absolute;left:4578;top:2861;width:3929;height:20;visibility:visible;mso-wrap-style:square;v-text-anchor:top" coordsize="392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" path="m,l3928,e" filled="f" strokecolor="white" strokeweight="2pt">
                  <v:path arrowok="t" o:connecttype="custom" o:connectlocs="0,0;3928,0" o:connectangles="0,0"/>
                </v:shape>
                <v:shape id="Text Box 119" o:spid="_x0000_s1600" type="#_x0000_t202" style="position:absolute;left:247;top:192;width:7498;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bs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PgFG7MkAAADh&#13;&#10;AAAADwAAAAAAAAAAAAAAAAAHAgAAZHJzL2Rvd25yZXYueG1sUEsFBgAAAAADAAMAtwAAAP0CAAAA&#13;&#10;AA==&#13;&#10;" filled="f" stroked="f">
                  <v:textbox inset="0,0,0,0">
                    <w:txbxContent>
                      <w:p w14:paraId="742A1E70" w14:textId="77777777" w:rsidR="00225932" w:rsidRDefault="00225932" w:rsidP="00B621F4">
                        <w:pPr>
                          <w:pStyle w:val="ListParagraph"/>
                          <w:kinsoku w:val="0"/>
                          <w:overflowPunct w:val="0"/>
                          <w:spacing w:line="223" w:lineRule="exact"/>
                          <w:rPr>
                            <w:rFonts w:cs="Times"/>
                            <w:color w:val="231F20"/>
                            <w:sz w:val="20"/>
                            <w:szCs w:val="20"/>
                          </w:rPr>
                        </w:pPr>
                        <w:r>
                          <w:rPr>
                            <w:rFonts w:cs="Times"/>
                            <w:color w:val="231F20"/>
                            <w:sz w:val="20"/>
                            <w:szCs w:val="20"/>
                          </w:rPr>
                          <w:t>Find the total surface area of this right rectangular prism and this right square-based pyramid.</w:t>
                        </w:r>
                      </w:p>
                    </w:txbxContent>
                  </v:textbox>
                </v:shape>
                <v:shape id="Text Box 120" o:spid="_x0000_s1601" type="#_x0000_t202" style="position:absolute;left:247;top:598;width:109;height: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" filled="f" stroked="f">
                  <v:textbox inset="0,0,0,0">
                    <w:txbxContent>
                      <w:p w14:paraId="0EDEB483" w14:textId="77777777" w:rsidR="00225932" w:rsidRDefault="00225932" w:rsidP="00B621F4">
                        <w:pPr>
                          <w:pStyle w:val="ListParagraph"/>
                          <w:kinsoku w:val="0"/>
                          <w:overflowPunct w:val="0"/>
                          <w:spacing w:line="236" w:lineRule="exact"/>
                          <w:rPr>
                            <w:rFonts w:ascii="Arial Black" w:hAnsi="Arial Black" w:cs="Arial Black"/>
                            <w:b/>
                            <w:bCs/>
                            <w:color w:val="E23D2D"/>
                            <w:w w:val="66"/>
                            <w:sz w:val="20"/>
                            <w:szCs w:val="20"/>
                          </w:rPr>
                        </w:pPr>
                        <w:r>
                          <w:rPr>
                            <w:rFonts w:ascii="Arial Black" w:hAnsi="Arial Black" w:cs="Arial Black"/>
                            <w:b/>
                            <w:bCs/>
                            <w:color w:val="E23D2D"/>
                            <w:w w:val="66"/>
                            <w:sz w:val="20"/>
                            <w:szCs w:val="20"/>
                          </w:rPr>
                          <w:t>a</w:t>
                        </w:r>
                      </w:p>
                    </w:txbxContent>
                  </v:textbox>
                </v:shape>
                <v:shape id="Text Box 121" o:spid="_x0000_s1602" type="#_x0000_t202" style="position:absolute;left:4437;top:598;width:113;height: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HsD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3qR7A8kAAADh&#13;&#10;AAAADwAAAAAAAAAAAAAAAAAHAgAAZHJzL2Rvd25yZXYueG1sUEsFBgAAAAADAAMAtwAAAP0CAAAA&#13;&#10;AA==&#13;&#10;" filled="f" stroked="f">
                  <v:textbox inset="0,0,0,0">
                    <w:txbxContent>
                      <w:p w14:paraId="10BFC8F4" w14:textId="77777777" w:rsidR="00225932" w:rsidRDefault="00225932" w:rsidP="00B621F4">
                        <w:pPr>
                          <w:pStyle w:val="ListParagraph"/>
                          <w:kinsoku w:val="0"/>
                          <w:overflowPunct w:val="0"/>
                          <w:spacing w:line="236" w:lineRule="exact"/>
                          <w:rPr>
                            <w:rFonts w:ascii="Arial Black" w:hAnsi="Arial Black" w:cs="Arial Black"/>
                            <w:b/>
                            <w:bCs/>
                            <w:color w:val="E23D2D"/>
                            <w:w w:val="69"/>
                            <w:sz w:val="20"/>
                            <w:szCs w:val="20"/>
                          </w:rPr>
                        </w:pPr>
                        <w:r>
                          <w:rPr>
                            <w:rFonts w:ascii="Arial Black" w:hAnsi="Arial Black" w:cs="Arial Black"/>
                            <w:b/>
                            <w:bCs/>
                            <w:color w:val="E23D2D"/>
                            <w:w w:val="69"/>
                            <w:sz w:val="20"/>
                            <w:szCs w:val="20"/>
                          </w:rPr>
                          <w:t>b</w:t>
                        </w:r>
                      </w:p>
                    </w:txbxContent>
                  </v:textbox>
                </v:shape>
                <v:shape id="Text Box 122" o:spid="_x0000_s1603" type="#_x0000_t202" style="position:absolute;left:527;top:992;width:4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uV0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LnbldMkAAADh&#13;&#10;AAAADwAAAAAAAAAAAAAAAAAHAgAAZHJzL2Rvd25yZXYueG1sUEsFBgAAAAADAAMAtwAAAP0CAAAA&#13;&#10;AA==&#13;&#10;" filled="f" stroked="f">
                  <v:textbox inset="0,0,0,0">
                    <w:txbxContent>
                      <w:p w14:paraId="288CF76F" w14:textId="77777777" w:rsidR="00225932" w:rsidRDefault="00225932" w:rsidP="00B621F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2 cm</w:t>
                        </w:r>
                      </w:p>
                    </w:txbxContent>
                  </v:textbox>
                </v:shape>
                <v:shape id="Text Box 123" o:spid="_x0000_s1604" type="#_x0000_t202" style="position:absolute;left:6110;top:830;width:326;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" filled="f" stroked="f">
                  <v:textbox inset="0,0,0,0">
                    <w:txbxContent>
                      <w:p w14:paraId="42FD190B" w14:textId="77777777" w:rsidR="00225932" w:rsidRDefault="00225932" w:rsidP="00B621F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m</w:t>
                        </w:r>
                      </w:p>
                    </w:txbxContent>
                  </v:textbox>
                </v:shape>
                <v:shape id="Text Box 124" o:spid="_x0000_s1605" type="#_x0000_t202" style="position:absolute;left:1225;top:1259;width:1295;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" filled="f" stroked="f">
                  <v:textbox inset="0,0,0,0">
                    <w:txbxContent>
                      <w:p w14:paraId="02B68BEC" w14:textId="77777777" w:rsidR="00225932" w:rsidRDefault="00225932" w:rsidP="00B621F4">
                        <w:pPr>
                          <w:pStyle w:val="ListParagraph"/>
                          <w:kinsoku w:val="0"/>
                          <w:overflowPunct w:val="0"/>
                          <w:spacing w:line="216" w:lineRule="exact"/>
                          <w:rPr>
                            <w:rFonts w:ascii="Arial Narrow" w:hAnsi="Arial Narrow" w:cs="Arial Narrow"/>
                            <w:color w:val="231F20"/>
                            <w:w w:val="110"/>
                            <w:sz w:val="20"/>
                            <w:szCs w:val="20"/>
                          </w:rPr>
                        </w:pPr>
                        <w:r>
                          <w:rPr>
                            <w:rFonts w:ascii="Arial Narrow" w:hAnsi="Arial Narrow" w:cs="Arial Narrow"/>
                            <w:color w:val="231F20"/>
                            <w:w w:val="109"/>
                            <w:sz w:val="20"/>
                            <w:szCs w:val="20"/>
                            <w:u w:val="single"/>
                          </w:rPr>
                          <w:t xml:space="preserve"> </w:t>
                        </w:r>
                        <w:r>
                          <w:rPr>
                            <w:rFonts w:ascii="Arial Narrow" w:hAnsi="Arial Narrow" w:cs="Arial Narrow"/>
                            <w:color w:val="231F20"/>
                            <w:sz w:val="20"/>
                            <w:szCs w:val="20"/>
                            <w:u w:val="single"/>
                          </w:rPr>
                          <w:t xml:space="preserve">          </w:t>
                        </w:r>
                        <w:r>
                          <w:rPr>
                            <w:rFonts w:ascii="Arial Narrow" w:hAnsi="Arial Narrow" w:cs="Arial Narrow"/>
                            <w:color w:val="231F20"/>
                            <w:sz w:val="20"/>
                            <w:szCs w:val="20"/>
                          </w:rPr>
                          <w:t xml:space="preserve">        </w:t>
                        </w:r>
                        <w:r>
                          <w:rPr>
                            <w:rFonts w:ascii="Arial Narrow" w:hAnsi="Arial Narrow" w:cs="Arial Narrow"/>
                            <w:color w:val="231F20"/>
                            <w:w w:val="110"/>
                            <w:sz w:val="20"/>
                            <w:szCs w:val="20"/>
                          </w:rPr>
                          <w:t>5 cm</w:t>
                        </w:r>
                      </w:p>
                      <w:p w14:paraId="302296CE" w14:textId="77777777" w:rsidR="00225932" w:rsidRDefault="00225932" w:rsidP="00B621F4">
                        <w:pPr>
                          <w:pStyle w:val="ListParagraph"/>
                          <w:kinsoku w:val="0"/>
                          <w:overflowPunct w:val="0"/>
                          <w:spacing w:line="221" w:lineRule="exact"/>
                          <w:ind w:left="53"/>
                          <w:rPr>
                            <w:rFonts w:ascii="Arial Narrow" w:hAnsi="Arial Narrow" w:cs="Arial Narrow"/>
                            <w:color w:val="231F20"/>
                            <w:w w:val="110"/>
                            <w:sz w:val="20"/>
                            <w:szCs w:val="20"/>
                          </w:rPr>
                        </w:pPr>
                        <w:r>
                          <w:rPr>
                            <w:rFonts w:ascii="Arial Narrow" w:hAnsi="Arial Narrow" w:cs="Arial Narrow"/>
                            <w:color w:val="231F20"/>
                            <w:w w:val="110"/>
                            <w:sz w:val="20"/>
                            <w:szCs w:val="20"/>
                          </w:rPr>
                          <w:t>3 cm</w:t>
                        </w:r>
                      </w:p>
                    </w:txbxContent>
                  </v:textbox>
                </v:shape>
                <v:shape id="Text Box 125" o:spid="_x0000_s1606" type="#_x0000_t202" style="position:absolute;left:6190;top:1737;width:326;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XEG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" filled="f" stroked="f">
                  <v:textbox inset="0,0,0,0">
                    <w:txbxContent>
                      <w:p w14:paraId="3A002DE9" w14:textId="77777777" w:rsidR="00225932" w:rsidRDefault="00225932" w:rsidP="00B621F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2 m</w:t>
                        </w:r>
                      </w:p>
                    </w:txbxContent>
                  </v:textbox>
                </v:shape>
                <v:shape id="Text Box 126" o:spid="_x0000_s1607" type="#_x0000_t202" style="position:absolute;left:5156;top:2106;width:326;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k5GyQAAAOEAAAAPAAAAZHJzL2Rvd25yZXYueG1sRI9Na8JA&#13;&#10;EIbvhf6HZQre6qZCpY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SwpORskAAADh&#13;&#10;AAAADwAAAAAAAAAAAAAAAAAHAgAAZHJzL2Rvd25yZXYueG1sUEsFBgAAAAADAAMAtwAAAP0CAAAA&#13;&#10;AA==&#13;&#10;" filled="f" stroked="f">
                  <v:textbox inset="0,0,0,0">
                    <w:txbxContent>
                      <w:p w14:paraId="33EE22A8" w14:textId="77777777" w:rsidR="00225932" w:rsidRDefault="00225932" w:rsidP="00B621F4">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2 m</w:t>
                        </w:r>
                      </w:p>
                    </w:txbxContent>
                  </v:textbox>
                </v:shape>
                <w10:anchorlock/>
              </v:group>
            </w:pict>
          </mc:Fallback>
        </mc:AlternateContent>
      </w:r>
    </w:p>
    <w:p w14:paraId="7BE87FB4" w14:textId="6CEBCF04" w:rsidR="002168DA" w:rsidRDefault="002168DA" w:rsidP="002168DA">
      <w:pPr>
        <w:pStyle w:val="ListParagraph"/>
        <w:kinsoku w:val="0"/>
        <w:overflowPunct w:val="0"/>
        <w:rPr>
          <w:rFonts w:cs="Times"/>
          <w:sz w:val="20"/>
          <w:szCs w:val="20"/>
        </w:rPr>
      </w:pPr>
    </w:p>
    <w:p w14:paraId="13BE6FB6" w14:textId="68C414BB" w:rsidR="00576BBF" w:rsidRDefault="00576BBF" w:rsidP="002168DA">
      <w:pPr>
        <w:pStyle w:val="ListParagraph"/>
        <w:kinsoku w:val="0"/>
        <w:overflowPunct w:val="0"/>
        <w:rPr>
          <w:rFonts w:cs="Times"/>
          <w:sz w:val="20"/>
          <w:szCs w:val="20"/>
        </w:rPr>
      </w:pPr>
    </w:p>
    <w:p w14:paraId="455C3B73" w14:textId="2CCF114A" w:rsidR="00576BBF" w:rsidRDefault="00576BBF" w:rsidP="002168DA">
      <w:pPr>
        <w:pStyle w:val="ListParagraph"/>
        <w:kinsoku w:val="0"/>
        <w:overflowPunct w:val="0"/>
        <w:rPr>
          <w:rFonts w:cs="Times"/>
          <w:sz w:val="20"/>
          <w:szCs w:val="20"/>
        </w:rPr>
      </w:pPr>
    </w:p>
    <w:p w14:paraId="1ED718C7" w14:textId="66B71572" w:rsidR="00576BBF" w:rsidRDefault="00576BBF" w:rsidP="002168DA">
      <w:pPr>
        <w:pStyle w:val="ListParagraph"/>
        <w:kinsoku w:val="0"/>
        <w:overflowPunct w:val="0"/>
        <w:rPr>
          <w:rFonts w:cs="Times"/>
          <w:sz w:val="20"/>
          <w:szCs w:val="20"/>
        </w:rPr>
      </w:pPr>
    </w:p>
    <w:p w14:paraId="18BEB51F" w14:textId="67371FA8" w:rsidR="00576BBF" w:rsidRDefault="00576BBF" w:rsidP="002168DA">
      <w:pPr>
        <w:pStyle w:val="ListParagraph"/>
        <w:kinsoku w:val="0"/>
        <w:overflowPunct w:val="0"/>
        <w:rPr>
          <w:rFonts w:cs="Times"/>
          <w:sz w:val="20"/>
          <w:szCs w:val="20"/>
        </w:rPr>
      </w:pPr>
    </w:p>
    <w:p w14:paraId="48C64F1D" w14:textId="7AD5F8A1" w:rsidR="00576BBF" w:rsidRDefault="00576BBF" w:rsidP="002168DA">
      <w:pPr>
        <w:pStyle w:val="ListParagraph"/>
        <w:kinsoku w:val="0"/>
        <w:overflowPunct w:val="0"/>
        <w:rPr>
          <w:rFonts w:cs="Times"/>
          <w:sz w:val="20"/>
          <w:szCs w:val="20"/>
        </w:rPr>
      </w:pPr>
    </w:p>
    <w:p w14:paraId="7DB0244F" w14:textId="696DD339" w:rsidR="00576BBF" w:rsidRDefault="00576BBF" w:rsidP="002168DA">
      <w:pPr>
        <w:pStyle w:val="ListParagraph"/>
        <w:kinsoku w:val="0"/>
        <w:overflowPunct w:val="0"/>
        <w:rPr>
          <w:rFonts w:cs="Times"/>
          <w:sz w:val="20"/>
          <w:szCs w:val="20"/>
        </w:rPr>
      </w:pPr>
    </w:p>
    <w:p w14:paraId="354D1A88" w14:textId="69FFB1AA" w:rsidR="00576BBF" w:rsidRDefault="00576BBF" w:rsidP="002168DA">
      <w:pPr>
        <w:pStyle w:val="ListParagraph"/>
        <w:kinsoku w:val="0"/>
        <w:overflowPunct w:val="0"/>
        <w:rPr>
          <w:rFonts w:cs="Times"/>
          <w:sz w:val="20"/>
          <w:szCs w:val="20"/>
        </w:rPr>
      </w:pPr>
    </w:p>
    <w:p w14:paraId="114FB3EE" w14:textId="39B67DE3" w:rsidR="00576BBF" w:rsidRDefault="00576BBF" w:rsidP="002168DA">
      <w:pPr>
        <w:pStyle w:val="ListParagraph"/>
        <w:kinsoku w:val="0"/>
        <w:overflowPunct w:val="0"/>
        <w:rPr>
          <w:rFonts w:cs="Times"/>
          <w:sz w:val="20"/>
          <w:szCs w:val="20"/>
        </w:rPr>
      </w:pPr>
    </w:p>
    <w:p w14:paraId="290851CC" w14:textId="3F36BAE7" w:rsidR="00576BBF" w:rsidRDefault="00576BBF" w:rsidP="002168DA">
      <w:pPr>
        <w:pStyle w:val="ListParagraph"/>
        <w:kinsoku w:val="0"/>
        <w:overflowPunct w:val="0"/>
        <w:rPr>
          <w:rFonts w:cs="Times"/>
          <w:sz w:val="20"/>
          <w:szCs w:val="20"/>
        </w:rPr>
      </w:pPr>
    </w:p>
    <w:p w14:paraId="31AD07CF" w14:textId="56116C83" w:rsidR="00576BBF" w:rsidRDefault="00576BBF" w:rsidP="002168DA">
      <w:pPr>
        <w:pStyle w:val="ListParagraph"/>
        <w:kinsoku w:val="0"/>
        <w:overflowPunct w:val="0"/>
        <w:rPr>
          <w:rFonts w:cs="Times"/>
          <w:sz w:val="20"/>
          <w:szCs w:val="20"/>
        </w:rPr>
      </w:pPr>
    </w:p>
    <w:p w14:paraId="757CAF09" w14:textId="4B53D71E" w:rsidR="00576BBF" w:rsidRDefault="00576BBF" w:rsidP="002168DA">
      <w:pPr>
        <w:pStyle w:val="ListParagraph"/>
        <w:kinsoku w:val="0"/>
        <w:overflowPunct w:val="0"/>
        <w:rPr>
          <w:rFonts w:cs="Times"/>
          <w:sz w:val="20"/>
          <w:szCs w:val="20"/>
        </w:rPr>
      </w:pPr>
    </w:p>
    <w:p w14:paraId="6A7074A2" w14:textId="773769C7" w:rsidR="00576BBF" w:rsidRDefault="00576BBF" w:rsidP="002168DA">
      <w:pPr>
        <w:pStyle w:val="ListParagraph"/>
        <w:kinsoku w:val="0"/>
        <w:overflowPunct w:val="0"/>
        <w:rPr>
          <w:rFonts w:cs="Times"/>
          <w:sz w:val="20"/>
          <w:szCs w:val="20"/>
        </w:rPr>
      </w:pPr>
    </w:p>
    <w:p w14:paraId="23E1EBF5" w14:textId="2D25E8CD" w:rsidR="00576BBF" w:rsidRDefault="00576BBF" w:rsidP="002168DA">
      <w:pPr>
        <w:pStyle w:val="ListParagraph"/>
        <w:kinsoku w:val="0"/>
        <w:overflowPunct w:val="0"/>
        <w:rPr>
          <w:rFonts w:cs="Times"/>
          <w:sz w:val="20"/>
          <w:szCs w:val="20"/>
        </w:rPr>
      </w:pPr>
    </w:p>
    <w:p w14:paraId="2260CF4D" w14:textId="76FD73BE" w:rsidR="00576BBF" w:rsidRDefault="00576BBF" w:rsidP="002168DA">
      <w:pPr>
        <w:pStyle w:val="ListParagraph"/>
        <w:kinsoku w:val="0"/>
        <w:overflowPunct w:val="0"/>
        <w:rPr>
          <w:rFonts w:cs="Times"/>
          <w:sz w:val="20"/>
          <w:szCs w:val="20"/>
        </w:rPr>
      </w:pPr>
    </w:p>
    <w:p w14:paraId="744E37C2" w14:textId="77BDF181" w:rsidR="00576BBF" w:rsidRDefault="00576BBF" w:rsidP="002168DA">
      <w:pPr>
        <w:pStyle w:val="ListParagraph"/>
        <w:kinsoku w:val="0"/>
        <w:overflowPunct w:val="0"/>
        <w:rPr>
          <w:rFonts w:cs="Times"/>
          <w:sz w:val="20"/>
          <w:szCs w:val="20"/>
        </w:rPr>
      </w:pPr>
    </w:p>
    <w:p w14:paraId="4CE6CE95" w14:textId="4D90198C" w:rsidR="00576BBF" w:rsidRDefault="00576BBF" w:rsidP="002168DA">
      <w:pPr>
        <w:pStyle w:val="ListParagraph"/>
        <w:kinsoku w:val="0"/>
        <w:overflowPunct w:val="0"/>
        <w:rPr>
          <w:rFonts w:cs="Times"/>
          <w:sz w:val="20"/>
          <w:szCs w:val="20"/>
        </w:rPr>
      </w:pPr>
    </w:p>
    <w:p w14:paraId="2C30ED85" w14:textId="6C14E31A" w:rsidR="00576BBF" w:rsidRDefault="00576BBF" w:rsidP="002168DA">
      <w:pPr>
        <w:pStyle w:val="ListParagraph"/>
        <w:kinsoku w:val="0"/>
        <w:overflowPunct w:val="0"/>
        <w:rPr>
          <w:rFonts w:cs="Times"/>
          <w:sz w:val="20"/>
          <w:szCs w:val="20"/>
        </w:rPr>
      </w:pPr>
    </w:p>
    <w:p w14:paraId="785949D6" w14:textId="14729E71" w:rsidR="00576BBF" w:rsidRDefault="00576BBF" w:rsidP="002168DA">
      <w:pPr>
        <w:pStyle w:val="ListParagraph"/>
        <w:kinsoku w:val="0"/>
        <w:overflowPunct w:val="0"/>
        <w:rPr>
          <w:rFonts w:cs="Times"/>
          <w:sz w:val="20"/>
          <w:szCs w:val="20"/>
        </w:rPr>
      </w:pPr>
    </w:p>
    <w:p w14:paraId="0C3506BB" w14:textId="694FF7D1" w:rsidR="00576BBF" w:rsidRDefault="00576BBF" w:rsidP="002168DA">
      <w:pPr>
        <w:pStyle w:val="ListParagraph"/>
        <w:kinsoku w:val="0"/>
        <w:overflowPunct w:val="0"/>
        <w:rPr>
          <w:rFonts w:cs="Times"/>
          <w:sz w:val="20"/>
          <w:szCs w:val="20"/>
        </w:rPr>
      </w:pPr>
    </w:p>
    <w:p w14:paraId="3BE2FC7F" w14:textId="0DFD5960" w:rsidR="00576BBF" w:rsidRDefault="00576BBF" w:rsidP="002168DA">
      <w:pPr>
        <w:pStyle w:val="ListParagraph"/>
        <w:kinsoku w:val="0"/>
        <w:overflowPunct w:val="0"/>
        <w:rPr>
          <w:rFonts w:cs="Times"/>
          <w:sz w:val="20"/>
          <w:szCs w:val="20"/>
        </w:rPr>
      </w:pPr>
    </w:p>
    <w:p w14:paraId="4B5A650E" w14:textId="65E3B83B" w:rsidR="00576BBF" w:rsidRDefault="00576BBF" w:rsidP="002168DA">
      <w:pPr>
        <w:pStyle w:val="ListParagraph"/>
        <w:kinsoku w:val="0"/>
        <w:overflowPunct w:val="0"/>
        <w:rPr>
          <w:rFonts w:cs="Times"/>
          <w:sz w:val="20"/>
          <w:szCs w:val="20"/>
        </w:rPr>
      </w:pPr>
    </w:p>
    <w:p w14:paraId="6C1F89B8" w14:textId="10F35354" w:rsidR="00576BBF" w:rsidRDefault="00576BBF" w:rsidP="002168DA">
      <w:pPr>
        <w:pStyle w:val="ListParagraph"/>
        <w:kinsoku w:val="0"/>
        <w:overflowPunct w:val="0"/>
        <w:rPr>
          <w:rFonts w:cs="Times"/>
          <w:sz w:val="20"/>
          <w:szCs w:val="20"/>
        </w:rPr>
      </w:pPr>
    </w:p>
    <w:p w14:paraId="61D07E2D" w14:textId="77777777" w:rsidR="00576BBF" w:rsidRDefault="00576BBF" w:rsidP="002168DA">
      <w:pPr>
        <w:pStyle w:val="ListParagraph"/>
        <w:kinsoku w:val="0"/>
        <w:overflowPunct w:val="0"/>
        <w:rPr>
          <w:rFonts w:cs="Times"/>
          <w:sz w:val="20"/>
          <w:szCs w:val="20"/>
        </w:rPr>
      </w:pPr>
    </w:p>
    <w:p w14:paraId="7F3A86C8" w14:textId="03519E9F" w:rsidR="00576BBF" w:rsidRDefault="00576BBF" w:rsidP="002168DA">
      <w:pPr>
        <w:pStyle w:val="ListParagraph"/>
        <w:kinsoku w:val="0"/>
        <w:overflowPunct w:val="0"/>
        <w:rPr>
          <w:rFonts w:cs="Times"/>
          <w:sz w:val="20"/>
          <w:szCs w:val="20"/>
        </w:rPr>
      </w:pPr>
    </w:p>
    <w:p w14:paraId="6D3EE5E4" w14:textId="21065B83" w:rsidR="00576BBF" w:rsidRDefault="00576BBF" w:rsidP="002168DA">
      <w:pPr>
        <w:pStyle w:val="ListParagraph"/>
        <w:kinsoku w:val="0"/>
        <w:overflowPunct w:val="0"/>
        <w:rPr>
          <w:rFonts w:cs="Times"/>
          <w:sz w:val="20"/>
          <w:szCs w:val="20"/>
        </w:rPr>
      </w:pPr>
    </w:p>
    <w:p w14:paraId="60E1AE3B" w14:textId="72B1DF43" w:rsidR="00BD696C" w:rsidRPr="002168DA" w:rsidRDefault="00BD696C" w:rsidP="002168DA"/>
    <w:p w14:paraId="1ADBDFD8" w14:textId="16857B30" w:rsidR="00BD696C" w:rsidRDefault="002168DA" w:rsidP="00576BBF">
      <w:pPr>
        <w:jc w:val="center"/>
        <w:rPr>
          <w:b/>
          <w:color w:val="FF0000"/>
        </w:rPr>
      </w:pPr>
      <w:r w:rsidRPr="00420851">
        <w:rPr>
          <w:b/>
          <w:color w:val="FF0000"/>
        </w:rPr>
        <w:t>5F Surface area of a cylinde</w:t>
      </w:r>
      <w:r w:rsidR="00576BBF">
        <w:rPr>
          <w:b/>
          <w:color w:val="FF0000"/>
        </w:rPr>
        <w:t>r</w:t>
      </w:r>
    </w:p>
    <w:p w14:paraId="19D39710" w14:textId="56C50563" w:rsidR="00576BBF" w:rsidRPr="00576BBF" w:rsidRDefault="00576BBF" w:rsidP="00576BBF">
      <w:pPr>
        <w:kinsoku w:val="0"/>
        <w:overflowPunct w:val="0"/>
        <w:autoSpaceDE w:val="0"/>
        <w:autoSpaceDN w:val="0"/>
        <w:adjustRightInd w:val="0"/>
        <w:spacing w:after="0" w:line="240" w:lineRule="auto"/>
        <w:rPr>
          <w:rFonts w:ascii="Times" w:hAnsi="Times" w:cs="Times"/>
          <w:sz w:val="20"/>
          <w:szCs w:val="20"/>
        </w:rPr>
      </w:pPr>
      <w:r w:rsidRPr="00576BBF">
        <w:rPr>
          <w:rFonts w:ascii="Times" w:hAnsi="Times" w:cs="Times"/>
          <w:noProof/>
          <w:sz w:val="20"/>
          <w:szCs w:val="20"/>
        </w:rPr>
        <mc:AlternateContent>
          <mc:Choice Requires="wps">
            <w:drawing>
              <wp:inline distT="0" distB="0" distL="0" distR="0" wp14:anchorId="3B5C2608" wp14:editId="76861750">
                <wp:extent cx="64135" cy="127000"/>
                <wp:effectExtent l="0" t="0" r="0" b="0"/>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6413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FE09873" w14:textId="77777777" w:rsidR="00225932" w:rsidRDefault="00225932" w:rsidP="00576BBF">
                            <w:pPr>
                              <w:pStyle w:val="NormalWeb"/>
                              <w:spacing w:before="0" w:beforeAutospacing="0" w:after="0" w:afterAutospacing="0"/>
                              <w:jc w:val="center"/>
                            </w:pPr>
                            <w:r>
                              <w:rPr>
                                <w:rFonts w:ascii="Times" w:hAnsi="Times"/>
                                <w:color w:val="231F20"/>
                                <w:sz w:val="16"/>
                                <w:szCs w:val="16"/>
                                <w:lang w:val="en-US"/>
                              </w:rPr>
                              <w:t>2</w:t>
                            </w:r>
                          </w:p>
                        </w:txbxContent>
                      </wps:txbx>
                      <wps:bodyPr wrap="square" numCol="1" fromWordArt="1">
                        <a:prstTxWarp prst="textPlain">
                          <a:avLst>
                            <a:gd name="adj" fmla="val 50000"/>
                          </a:avLst>
                        </a:prstTxWarp>
                        <a:noAutofit/>
                      </wps:bodyPr>
                    </wps:wsp>
                  </a:graphicData>
                </a:graphic>
              </wp:inline>
            </w:drawing>
          </mc:Choice>
          <mc:Fallback>
            <w:pict>
              <v:shape w14:anchorId="3B5C2608" id="Text Box 53" o:spid="_x0000_s1608" type="#_x0000_t202" style="width:5.05pt;height:10pt;rotation:1;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" filled="f" stroked="f">
                <v:stroke joinstyle="round"/>
                <o:lock v:ext="edit" shapetype="t"/>
                <v:textbox>
                  <w:txbxContent>
                    <w:p w14:paraId="2FE09873" w14:textId="77777777" w:rsidR="00225932" w:rsidRDefault="00225932" w:rsidP="00576BBF">
                      <w:pPr>
                        <w:pStyle w:val="NormalWeb"/>
                        <w:spacing w:before="0" w:beforeAutospacing="0" w:after="0" w:afterAutospacing="0"/>
                        <w:jc w:val="center"/>
                      </w:pPr>
                      <w:r>
                        <w:rPr>
                          <w:rFonts w:ascii="Times" w:hAnsi="Times"/>
                          <w:color w:val="231F20"/>
                          <w:sz w:val="16"/>
                          <w:szCs w:val="16"/>
                          <w:lang w:val="en-US"/>
                        </w:rPr>
                        <w:t>2</w:t>
                      </w:r>
                    </w:p>
                  </w:txbxContent>
                </v:textbox>
                <w10:anchorlock/>
              </v:shape>
            </w:pict>
          </mc:Fallback>
        </mc:AlternateContent>
      </w:r>
      <w:r w:rsidRPr="00576BBF">
        <w:rPr>
          <w:rFonts w:ascii="Times" w:hAnsi="Times" w:cs="Times"/>
          <w:noProof/>
          <w:sz w:val="20"/>
          <w:szCs w:val="20"/>
        </w:rPr>
        <mc:AlternateContent>
          <mc:Choice Requires="wpg">
            <w:drawing>
              <wp:inline distT="0" distB="0" distL="0" distR="0" wp14:anchorId="592BC1B8" wp14:editId="0FC0C381">
                <wp:extent cx="5399405" cy="159829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9405" cy="1598295"/>
                          <a:chOff x="0" y="0"/>
                          <a:chExt cx="8503" cy="2517"/>
                        </a:xfrm>
                      </wpg:grpSpPr>
                      <wps:wsp>
                        <wps:cNvPr id="41" name="Freeform 24"/>
                        <wps:cNvSpPr>
                          <a:spLocks/>
                        </wps:cNvSpPr>
                        <wps:spPr bwMode="auto">
                          <a:xfrm>
                            <a:off x="0" y="0"/>
                            <a:ext cx="8503" cy="2517"/>
                          </a:xfrm>
                          <a:custGeom>
                            <a:avLst/>
                            <a:gdLst>
                              <a:gd name="T0" fmla="*/ 0 w 8503"/>
                              <a:gd name="T1" fmla="*/ 2516 h 2517"/>
                              <a:gd name="T2" fmla="*/ 8502 w 8503"/>
                              <a:gd name="T3" fmla="*/ 2516 h 2517"/>
                              <a:gd name="T4" fmla="*/ 8502 w 8503"/>
                              <a:gd name="T5" fmla="*/ 0 h 2517"/>
                              <a:gd name="T6" fmla="*/ 8502 w 8503"/>
                              <a:gd name="T7" fmla="*/ 0 h 2517"/>
                              <a:gd name="T8" fmla="*/ 0 w 8503"/>
                              <a:gd name="T9" fmla="*/ 0 h 2517"/>
                              <a:gd name="T10" fmla="*/ 0 w 8503"/>
                              <a:gd name="T11" fmla="*/ 2516 h 2517"/>
                            </a:gdLst>
                            <a:ahLst/>
                            <a:cxnLst>
                              <a:cxn ang="0">
                                <a:pos x="T0" y="T1"/>
                              </a:cxn>
                              <a:cxn ang="0">
                                <a:pos x="T2" y="T3"/>
                              </a:cxn>
                              <a:cxn ang="0">
                                <a:pos x="T4" y="T5"/>
                              </a:cxn>
                              <a:cxn ang="0">
                                <a:pos x="T6" y="T7"/>
                              </a:cxn>
                              <a:cxn ang="0">
                                <a:pos x="T8" y="T9"/>
                              </a:cxn>
                              <a:cxn ang="0">
                                <a:pos x="T10" y="T11"/>
                              </a:cxn>
                            </a:cxnLst>
                            <a:rect l="0" t="0" r="r" b="b"/>
                            <a:pathLst>
                              <a:path w="8503" h="2517">
                                <a:moveTo>
                                  <a:pt x="0" y="2516"/>
                                </a:moveTo>
                                <a:lnTo>
                                  <a:pt x="8502" y="2516"/>
                                </a:lnTo>
                                <a:lnTo>
                                  <a:pt x="8502" y="0"/>
                                </a:lnTo>
                                <a:lnTo>
                                  <a:pt x="8502" y="0"/>
                                </a:lnTo>
                                <a:lnTo>
                                  <a:pt x="0" y="0"/>
                                </a:lnTo>
                                <a:lnTo>
                                  <a:pt x="0" y="2516"/>
                                </a:lnTo>
                                <a:close/>
                              </a:path>
                            </a:pathLst>
                          </a:custGeom>
                          <a:solidFill>
                            <a:srgbClr val="FFF7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577" y="878"/>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648" y="884"/>
                            <a:ext cx="3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27"/>
                        <wps:cNvSpPr>
                          <a:spLocks/>
                        </wps:cNvSpPr>
                        <wps:spPr bwMode="auto">
                          <a:xfrm>
                            <a:off x="6229" y="1103"/>
                            <a:ext cx="869" cy="175"/>
                          </a:xfrm>
                          <a:custGeom>
                            <a:avLst/>
                            <a:gdLst>
                              <a:gd name="T0" fmla="*/ 868 w 869"/>
                              <a:gd name="T1" fmla="*/ 164 h 175"/>
                              <a:gd name="T2" fmla="*/ 856 w 869"/>
                              <a:gd name="T3" fmla="*/ 125 h 175"/>
                              <a:gd name="T4" fmla="*/ 823 w 869"/>
                              <a:gd name="T5" fmla="*/ 90 h 175"/>
                              <a:gd name="T6" fmla="*/ 772 w 869"/>
                              <a:gd name="T7" fmla="*/ 59 h 175"/>
                              <a:gd name="T8" fmla="*/ 704 w 869"/>
                              <a:gd name="T9" fmla="*/ 34 h 175"/>
                              <a:gd name="T10" fmla="*/ 623 w 869"/>
                              <a:gd name="T11" fmla="*/ 15 h 175"/>
                              <a:gd name="T12" fmla="*/ 532 w 869"/>
                              <a:gd name="T13" fmla="*/ 3 h 175"/>
                              <a:gd name="T14" fmla="*/ 432 w 869"/>
                              <a:gd name="T15" fmla="*/ 0 h 175"/>
                              <a:gd name="T16" fmla="*/ 332 w 869"/>
                              <a:gd name="T17" fmla="*/ 5 h 175"/>
                              <a:gd name="T18" fmla="*/ 241 w 869"/>
                              <a:gd name="T19" fmla="*/ 19 h 175"/>
                              <a:gd name="T20" fmla="*/ 161 w 869"/>
                              <a:gd name="T21" fmla="*/ 40 h 175"/>
                              <a:gd name="T22" fmla="*/ 94 w 869"/>
                              <a:gd name="T23" fmla="*/ 67 h 175"/>
                              <a:gd name="T24" fmla="*/ 43 w 869"/>
                              <a:gd name="T25" fmla="*/ 99 h 175"/>
                              <a:gd name="T26" fmla="*/ 11 w 869"/>
                              <a:gd name="T27" fmla="*/ 135 h 175"/>
                              <a:gd name="T28" fmla="*/ 0 w 869"/>
                              <a:gd name="T29" fmla="*/ 174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9" h="175">
                                <a:moveTo>
                                  <a:pt x="868" y="164"/>
                                </a:moveTo>
                                <a:lnTo>
                                  <a:pt x="856" y="125"/>
                                </a:lnTo>
                                <a:lnTo>
                                  <a:pt x="823" y="90"/>
                                </a:lnTo>
                                <a:lnTo>
                                  <a:pt x="772" y="59"/>
                                </a:lnTo>
                                <a:lnTo>
                                  <a:pt x="704" y="34"/>
                                </a:lnTo>
                                <a:lnTo>
                                  <a:pt x="623" y="15"/>
                                </a:lnTo>
                                <a:lnTo>
                                  <a:pt x="532" y="3"/>
                                </a:lnTo>
                                <a:lnTo>
                                  <a:pt x="432" y="0"/>
                                </a:lnTo>
                                <a:lnTo>
                                  <a:pt x="332" y="5"/>
                                </a:lnTo>
                                <a:lnTo>
                                  <a:pt x="241" y="19"/>
                                </a:lnTo>
                                <a:lnTo>
                                  <a:pt x="161" y="40"/>
                                </a:lnTo>
                                <a:lnTo>
                                  <a:pt x="94" y="67"/>
                                </a:lnTo>
                                <a:lnTo>
                                  <a:pt x="43" y="99"/>
                                </a:lnTo>
                                <a:lnTo>
                                  <a:pt x="11" y="135"/>
                                </a:lnTo>
                                <a:lnTo>
                                  <a:pt x="0" y="174"/>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8"/>
                        <wps:cNvSpPr>
                          <a:spLocks/>
                        </wps:cNvSpPr>
                        <wps:spPr bwMode="auto">
                          <a:xfrm>
                            <a:off x="6633" y="335"/>
                            <a:ext cx="60" cy="60"/>
                          </a:xfrm>
                          <a:custGeom>
                            <a:avLst/>
                            <a:gdLst>
                              <a:gd name="T0" fmla="*/ 30 w 60"/>
                              <a:gd name="T1" fmla="*/ 0 h 60"/>
                              <a:gd name="T2" fmla="*/ 18 w 60"/>
                              <a:gd name="T3" fmla="*/ 2 h 60"/>
                              <a:gd name="T4" fmla="*/ 8 w 60"/>
                              <a:gd name="T5" fmla="*/ 8 h 60"/>
                              <a:gd name="T6" fmla="*/ 2 w 60"/>
                              <a:gd name="T7" fmla="*/ 18 h 60"/>
                              <a:gd name="T8" fmla="*/ 0 w 60"/>
                              <a:gd name="T9" fmla="*/ 30 h 60"/>
                              <a:gd name="T10" fmla="*/ 2 w 60"/>
                              <a:gd name="T11" fmla="*/ 41 h 60"/>
                              <a:gd name="T12" fmla="*/ 8 w 60"/>
                              <a:gd name="T13" fmla="*/ 51 h 60"/>
                              <a:gd name="T14" fmla="*/ 18 w 60"/>
                              <a:gd name="T15" fmla="*/ 57 h 60"/>
                              <a:gd name="T16" fmla="*/ 30 w 60"/>
                              <a:gd name="T17" fmla="*/ 60 h 60"/>
                              <a:gd name="T18" fmla="*/ 41 w 60"/>
                              <a:gd name="T19" fmla="*/ 57 h 60"/>
                              <a:gd name="T20" fmla="*/ 51 w 60"/>
                              <a:gd name="T21" fmla="*/ 51 h 60"/>
                              <a:gd name="T22" fmla="*/ 57 w 60"/>
                              <a:gd name="T23" fmla="*/ 41 h 60"/>
                              <a:gd name="T24" fmla="*/ 60 w 60"/>
                              <a:gd name="T25" fmla="*/ 30 h 60"/>
                              <a:gd name="T26" fmla="*/ 57 w 60"/>
                              <a:gd name="T27" fmla="*/ 18 h 60"/>
                              <a:gd name="T28" fmla="*/ 51 w 60"/>
                              <a:gd name="T29" fmla="*/ 8 h 60"/>
                              <a:gd name="T30" fmla="*/ 41 w 60"/>
                              <a:gd name="T31" fmla="*/ 2 h 60"/>
                              <a:gd name="T32" fmla="*/ 30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0" y="0"/>
                                </a:moveTo>
                                <a:lnTo>
                                  <a:pt x="18" y="2"/>
                                </a:lnTo>
                                <a:lnTo>
                                  <a:pt x="8" y="8"/>
                                </a:lnTo>
                                <a:lnTo>
                                  <a:pt x="2" y="18"/>
                                </a:lnTo>
                                <a:lnTo>
                                  <a:pt x="0" y="30"/>
                                </a:lnTo>
                                <a:lnTo>
                                  <a:pt x="2" y="41"/>
                                </a:lnTo>
                                <a:lnTo>
                                  <a:pt x="8" y="51"/>
                                </a:lnTo>
                                <a:lnTo>
                                  <a:pt x="18" y="57"/>
                                </a:lnTo>
                                <a:lnTo>
                                  <a:pt x="30" y="60"/>
                                </a:lnTo>
                                <a:lnTo>
                                  <a:pt x="41" y="57"/>
                                </a:lnTo>
                                <a:lnTo>
                                  <a:pt x="51" y="51"/>
                                </a:lnTo>
                                <a:lnTo>
                                  <a:pt x="57" y="41"/>
                                </a:lnTo>
                                <a:lnTo>
                                  <a:pt x="60" y="30"/>
                                </a:lnTo>
                                <a:lnTo>
                                  <a:pt x="57" y="18"/>
                                </a:lnTo>
                                <a:lnTo>
                                  <a:pt x="51" y="8"/>
                                </a:lnTo>
                                <a:lnTo>
                                  <a:pt x="41" y="2"/>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 name="Group 29"/>
                        <wpg:cNvGrpSpPr>
                          <a:grpSpLocks/>
                        </wpg:cNvGrpSpPr>
                        <wpg:grpSpPr bwMode="auto">
                          <a:xfrm>
                            <a:off x="-2201" y="4401"/>
                            <a:ext cx="869" cy="1242"/>
                            <a:chOff x="-2201" y="4401"/>
                            <a:chExt cx="869" cy="1242"/>
                          </a:xfrm>
                        </wpg:grpSpPr>
                        <wps:wsp>
                          <wps:cNvPr id="47" name="Freeform 30"/>
                          <wps:cNvSpPr>
                            <a:spLocks/>
                          </wps:cNvSpPr>
                          <wps:spPr bwMode="auto">
                            <a:xfrm>
                              <a:off x="-2201" y="4401"/>
                              <a:ext cx="869" cy="1242"/>
                            </a:xfrm>
                            <a:custGeom>
                              <a:avLst/>
                              <a:gdLst>
                                <a:gd name="T0" fmla="*/ 9299 w 869"/>
                                <a:gd name="T1" fmla="*/ -4036 h 1242"/>
                                <a:gd name="T2" fmla="*/ 9299 w 869"/>
                                <a:gd name="T3" fmla="*/ -3133 h 1242"/>
                                <a:gd name="T4" fmla="*/ 9288 w 869"/>
                                <a:gd name="T5" fmla="*/ -3094 h 1242"/>
                                <a:gd name="T6" fmla="*/ 9256 w 869"/>
                                <a:gd name="T7" fmla="*/ -3058 h 1242"/>
                                <a:gd name="T8" fmla="*/ 9205 w 869"/>
                                <a:gd name="T9" fmla="*/ -3026 h 1242"/>
                                <a:gd name="T10" fmla="*/ 9138 w 869"/>
                                <a:gd name="T11" fmla="*/ -2999 h 1242"/>
                                <a:gd name="T12" fmla="*/ 9057 w 869"/>
                                <a:gd name="T13" fmla="*/ -2978 h 1242"/>
                                <a:gd name="T14" fmla="*/ 8966 w 869"/>
                                <a:gd name="T15" fmla="*/ -2964 h 1242"/>
                                <a:gd name="T16" fmla="*/ 8867 w 869"/>
                                <a:gd name="T17" fmla="*/ -2958 h 1242"/>
                                <a:gd name="T18" fmla="*/ 8767 w 869"/>
                                <a:gd name="T19" fmla="*/ -2962 h 1242"/>
                                <a:gd name="T20" fmla="*/ 8675 w 869"/>
                                <a:gd name="T21" fmla="*/ -2973 h 1242"/>
                                <a:gd name="T22" fmla="*/ 8595 w 869"/>
                                <a:gd name="T23" fmla="*/ -2993 h 1242"/>
                                <a:gd name="T24" fmla="*/ 8527 w 869"/>
                                <a:gd name="T25" fmla="*/ -3018 h 1242"/>
                                <a:gd name="T26" fmla="*/ 8475 w 869"/>
                                <a:gd name="T27" fmla="*/ -3049 h 1242"/>
                                <a:gd name="T28" fmla="*/ 8442 w 869"/>
                                <a:gd name="T29" fmla="*/ -3084 h 1242"/>
                                <a:gd name="T30" fmla="*/ 8430 w 869"/>
                                <a:gd name="T31" fmla="*/ -3123 h 1242"/>
                                <a:gd name="T32" fmla="*/ 8430 w 869"/>
                                <a:gd name="T33" fmla="*/ -4026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9" h="1242">
                                  <a:moveTo>
                                    <a:pt x="9299" y="-4036"/>
                                  </a:moveTo>
                                  <a:lnTo>
                                    <a:pt x="9299" y="-3133"/>
                                  </a:lnTo>
                                  <a:lnTo>
                                    <a:pt x="9288" y="-3094"/>
                                  </a:lnTo>
                                  <a:lnTo>
                                    <a:pt x="9256" y="-3058"/>
                                  </a:lnTo>
                                  <a:lnTo>
                                    <a:pt x="9205" y="-3026"/>
                                  </a:lnTo>
                                  <a:lnTo>
                                    <a:pt x="9138" y="-2999"/>
                                  </a:lnTo>
                                  <a:lnTo>
                                    <a:pt x="9057" y="-2978"/>
                                  </a:lnTo>
                                  <a:lnTo>
                                    <a:pt x="8966" y="-2964"/>
                                  </a:lnTo>
                                  <a:lnTo>
                                    <a:pt x="8867" y="-2958"/>
                                  </a:lnTo>
                                  <a:lnTo>
                                    <a:pt x="8767" y="-2962"/>
                                  </a:lnTo>
                                  <a:lnTo>
                                    <a:pt x="8675" y="-2973"/>
                                  </a:lnTo>
                                  <a:lnTo>
                                    <a:pt x="8595" y="-2993"/>
                                  </a:lnTo>
                                  <a:lnTo>
                                    <a:pt x="8527" y="-3018"/>
                                  </a:lnTo>
                                  <a:lnTo>
                                    <a:pt x="8475" y="-3049"/>
                                  </a:lnTo>
                                  <a:lnTo>
                                    <a:pt x="8442" y="-3084"/>
                                  </a:lnTo>
                                  <a:lnTo>
                                    <a:pt x="8430" y="-3123"/>
                                  </a:lnTo>
                                  <a:lnTo>
                                    <a:pt x="8430" y="-4026"/>
                                  </a:lnTo>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1"/>
                          <wps:cNvSpPr>
                            <a:spLocks/>
                          </wps:cNvSpPr>
                          <wps:spPr bwMode="auto">
                            <a:xfrm>
                              <a:off x="-2201" y="4401"/>
                              <a:ext cx="869" cy="1242"/>
                            </a:xfrm>
                            <a:custGeom>
                              <a:avLst/>
                              <a:gdLst>
                                <a:gd name="T0" fmla="*/ 8863 w 869"/>
                                <a:gd name="T1" fmla="*/ -4200 h 1242"/>
                                <a:gd name="T2" fmla="*/ 8763 w 869"/>
                                <a:gd name="T3" fmla="*/ -4195 h 1242"/>
                                <a:gd name="T4" fmla="*/ 8672 w 869"/>
                                <a:gd name="T5" fmla="*/ -4181 h 1242"/>
                                <a:gd name="T6" fmla="*/ 8592 w 869"/>
                                <a:gd name="T7" fmla="*/ -4160 h 1242"/>
                                <a:gd name="T8" fmla="*/ 8525 w 869"/>
                                <a:gd name="T9" fmla="*/ -4133 h 1242"/>
                                <a:gd name="T10" fmla="*/ 8474 w 869"/>
                                <a:gd name="T11" fmla="*/ -4101 h 1242"/>
                                <a:gd name="T12" fmla="*/ 8441 w 869"/>
                                <a:gd name="T13" fmla="*/ -4065 h 1242"/>
                                <a:gd name="T14" fmla="*/ 8430 w 869"/>
                                <a:gd name="T15" fmla="*/ -4026 h 1242"/>
                                <a:gd name="T16" fmla="*/ 8442 w 869"/>
                                <a:gd name="T17" fmla="*/ -3987 h 1242"/>
                                <a:gd name="T18" fmla="*/ 8475 w 869"/>
                                <a:gd name="T19" fmla="*/ -3952 h 1242"/>
                                <a:gd name="T20" fmla="*/ 8527 w 869"/>
                                <a:gd name="T21" fmla="*/ -3921 h 1242"/>
                                <a:gd name="T22" fmla="*/ 8595 w 869"/>
                                <a:gd name="T23" fmla="*/ -3896 h 1242"/>
                                <a:gd name="T24" fmla="*/ 8675 w 869"/>
                                <a:gd name="T25" fmla="*/ -3877 h 1242"/>
                                <a:gd name="T26" fmla="*/ 8767 w 869"/>
                                <a:gd name="T27" fmla="*/ -3865 h 1242"/>
                                <a:gd name="T28" fmla="*/ 8867 w 869"/>
                                <a:gd name="T29" fmla="*/ -3861 h 1242"/>
                                <a:gd name="T30" fmla="*/ 8966 w 869"/>
                                <a:gd name="T31" fmla="*/ -3867 h 1242"/>
                                <a:gd name="T32" fmla="*/ 9057 w 869"/>
                                <a:gd name="T33" fmla="*/ -3881 h 1242"/>
                                <a:gd name="T34" fmla="*/ 9138 w 869"/>
                                <a:gd name="T35" fmla="*/ -3902 h 1242"/>
                                <a:gd name="T36" fmla="*/ 9205 w 869"/>
                                <a:gd name="T37" fmla="*/ -3929 h 1242"/>
                                <a:gd name="T38" fmla="*/ 9256 w 869"/>
                                <a:gd name="T39" fmla="*/ -3961 h 1242"/>
                                <a:gd name="T40" fmla="*/ 9288 w 869"/>
                                <a:gd name="T41" fmla="*/ -3997 h 1242"/>
                                <a:gd name="T42" fmla="*/ 9299 w 869"/>
                                <a:gd name="T43" fmla="*/ -4036 h 1242"/>
                                <a:gd name="T44" fmla="*/ 9287 w 869"/>
                                <a:gd name="T45" fmla="*/ -4074 h 1242"/>
                                <a:gd name="T46" fmla="*/ 9254 w 869"/>
                                <a:gd name="T47" fmla="*/ -4110 h 1242"/>
                                <a:gd name="T48" fmla="*/ 9203 w 869"/>
                                <a:gd name="T49" fmla="*/ -4141 h 1242"/>
                                <a:gd name="T50" fmla="*/ 9135 w 869"/>
                                <a:gd name="T51" fmla="*/ -4166 h 1242"/>
                                <a:gd name="T52" fmla="*/ 9054 w 869"/>
                                <a:gd name="T53" fmla="*/ -4185 h 1242"/>
                                <a:gd name="T54" fmla="*/ 8962 w 869"/>
                                <a:gd name="T55" fmla="*/ -4197 h 1242"/>
                                <a:gd name="T56" fmla="*/ 8863 w 869"/>
                                <a:gd name="T57" fmla="*/ -4200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69" h="1242">
                                  <a:moveTo>
                                    <a:pt x="8863" y="-4200"/>
                                  </a:moveTo>
                                  <a:lnTo>
                                    <a:pt x="8763" y="-4195"/>
                                  </a:lnTo>
                                  <a:lnTo>
                                    <a:pt x="8672" y="-4181"/>
                                  </a:lnTo>
                                  <a:lnTo>
                                    <a:pt x="8592" y="-4160"/>
                                  </a:lnTo>
                                  <a:lnTo>
                                    <a:pt x="8525" y="-4133"/>
                                  </a:lnTo>
                                  <a:lnTo>
                                    <a:pt x="8474" y="-4101"/>
                                  </a:lnTo>
                                  <a:lnTo>
                                    <a:pt x="8441" y="-4065"/>
                                  </a:lnTo>
                                  <a:lnTo>
                                    <a:pt x="8430" y="-4026"/>
                                  </a:lnTo>
                                  <a:lnTo>
                                    <a:pt x="8442" y="-3987"/>
                                  </a:lnTo>
                                  <a:lnTo>
                                    <a:pt x="8475" y="-3952"/>
                                  </a:lnTo>
                                  <a:lnTo>
                                    <a:pt x="8527" y="-3921"/>
                                  </a:lnTo>
                                  <a:lnTo>
                                    <a:pt x="8595" y="-3896"/>
                                  </a:lnTo>
                                  <a:lnTo>
                                    <a:pt x="8675" y="-3877"/>
                                  </a:lnTo>
                                  <a:lnTo>
                                    <a:pt x="8767" y="-3865"/>
                                  </a:lnTo>
                                  <a:lnTo>
                                    <a:pt x="8867" y="-3861"/>
                                  </a:lnTo>
                                  <a:lnTo>
                                    <a:pt x="8966" y="-3867"/>
                                  </a:lnTo>
                                  <a:lnTo>
                                    <a:pt x="9057" y="-3881"/>
                                  </a:lnTo>
                                  <a:lnTo>
                                    <a:pt x="9138" y="-3902"/>
                                  </a:lnTo>
                                  <a:lnTo>
                                    <a:pt x="9205" y="-3929"/>
                                  </a:lnTo>
                                  <a:lnTo>
                                    <a:pt x="9256" y="-3961"/>
                                  </a:lnTo>
                                  <a:lnTo>
                                    <a:pt x="9288" y="-3997"/>
                                  </a:lnTo>
                                  <a:lnTo>
                                    <a:pt x="9299" y="-4036"/>
                                  </a:lnTo>
                                  <a:lnTo>
                                    <a:pt x="9287" y="-4074"/>
                                  </a:lnTo>
                                  <a:lnTo>
                                    <a:pt x="9254" y="-4110"/>
                                  </a:lnTo>
                                  <a:lnTo>
                                    <a:pt x="9203" y="-4141"/>
                                  </a:lnTo>
                                  <a:lnTo>
                                    <a:pt x="9135" y="-4166"/>
                                  </a:lnTo>
                                  <a:lnTo>
                                    <a:pt x="9054" y="-4185"/>
                                  </a:lnTo>
                                  <a:lnTo>
                                    <a:pt x="8962" y="-4197"/>
                                  </a:lnTo>
                                  <a:lnTo>
                                    <a:pt x="8863" y="-4200"/>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 name="Text Box 32"/>
                        <wps:cNvSpPr txBox="1">
                          <a:spLocks noChangeArrowheads="1"/>
                        </wps:cNvSpPr>
                        <wps:spPr bwMode="auto">
                          <a:xfrm>
                            <a:off x="243" y="96"/>
                            <a:ext cx="4372"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15AE" w14:textId="77777777" w:rsidR="00225932" w:rsidRDefault="00225932" w:rsidP="00576BBF">
                              <w:pPr>
                                <w:pStyle w:val="BodyText"/>
                                <w:numPr>
                                  <w:ilvl w:val="0"/>
                                  <w:numId w:val="6"/>
                                </w:numPr>
                                <w:tabs>
                                  <w:tab w:val="left" w:pos="280"/>
                                </w:tabs>
                                <w:kinsoku w:val="0"/>
                                <w:overflowPunct w:val="0"/>
                                <w:spacing w:line="253" w:lineRule="exact"/>
                                <w:rPr>
                                  <w:color w:val="231F20"/>
                                </w:rPr>
                              </w:pPr>
                              <w:r>
                                <w:rPr>
                                  <w:color w:val="231F20"/>
                                </w:rPr>
                                <w:t xml:space="preserve">Surface area of a </w:t>
                              </w:r>
                              <w:r>
                                <w:rPr>
                                  <w:b/>
                                  <w:bCs/>
                                  <w:color w:val="231F20"/>
                                </w:rPr>
                                <w:t xml:space="preserve">cylinder </w:t>
                              </w:r>
                              <w:r>
                                <w:rPr>
                                  <w:rFonts w:ascii="Symbol" w:hAnsi="Symbol" w:cs="Symbol"/>
                                  <w:color w:val="231F20"/>
                                </w:rPr>
                                <w:t></w:t>
                              </w:r>
                              <w:r>
                                <w:rPr>
                                  <w:rFonts w:ascii="Symbol" w:hAnsi="Symbol" w:cs="Symbol"/>
                                  <w:color w:val="231F20"/>
                                </w:rPr>
                                <w:t></w:t>
                              </w:r>
                              <w:r>
                                <w:rPr>
                                  <w:color w:val="231F20"/>
                                </w:rPr>
                                <w:t xml:space="preserve">2 circles </w:t>
                              </w:r>
                              <w:r>
                                <w:rPr>
                                  <w:rFonts w:ascii="Symbol" w:hAnsi="Symbol" w:cs="Symbol"/>
                                  <w:color w:val="231F20"/>
                                </w:rPr>
                                <w:t></w:t>
                              </w:r>
                              <w:r>
                                <w:rPr>
                                  <w:rFonts w:ascii="Symbol" w:hAnsi="Symbol" w:cs="Symbol"/>
                                  <w:color w:val="231F20"/>
                                </w:rPr>
                                <w:t></w:t>
                              </w:r>
                              <w:r>
                                <w:rPr>
                                  <w:color w:val="231F20"/>
                                </w:rPr>
                                <w:t>1</w:t>
                              </w:r>
                              <w:r>
                                <w:rPr>
                                  <w:color w:val="231F20"/>
                                  <w:spacing w:val="-2"/>
                                </w:rPr>
                                <w:t xml:space="preserve"> </w:t>
                              </w:r>
                              <w:r>
                                <w:rPr>
                                  <w:color w:val="231F20"/>
                                </w:rPr>
                                <w:t>rectangle</w:t>
                              </w:r>
                            </w:p>
                            <w:p w14:paraId="0BAEA043" w14:textId="77777777" w:rsidR="00225932" w:rsidRDefault="00225932" w:rsidP="00576BBF">
                              <w:pPr>
                                <w:pStyle w:val="BodyText"/>
                                <w:kinsoku w:val="0"/>
                                <w:overflowPunct w:val="0"/>
                                <w:spacing w:line="280" w:lineRule="exact"/>
                                <w:ind w:left="2433"/>
                                <w:rPr>
                                  <w:rFonts w:eastAsia="TI-Nspire Sans"/>
                                  <w:i/>
                                  <w:iCs/>
                                  <w:color w:val="231F20"/>
                                </w:rPr>
                              </w:pPr>
                              <w:r>
                                <w:rPr>
                                  <w:rFonts w:ascii="Symbol" w:hAnsi="Symbol" w:cs="Symbol"/>
                                  <w:color w:val="231F20"/>
                                </w:rPr>
                                <w:t></w:t>
                              </w:r>
                              <w:r>
                                <w:rPr>
                                  <w:rFonts w:ascii="Symbol" w:hAnsi="Symbol" w:cs="Symbol"/>
                                  <w:color w:val="231F20"/>
                                </w:rPr>
                                <w:t></w:t>
                              </w:r>
                              <w:r>
                                <w:rPr>
                                  <w:color w:val="231F20"/>
                                </w:rPr>
                                <w:t xml:space="preserve">2 </w:t>
                              </w:r>
                              <w:r>
                                <w:rPr>
                                  <w:rFonts w:ascii="Symbol" w:hAnsi="Symbol" w:cs="Symbol"/>
                                  <w:color w:val="231F20"/>
                                </w:rPr>
                                <w:t></w:t>
                              </w:r>
                              <w:r>
                                <w:rPr>
                                  <w:rFonts w:ascii="Symbol" w:hAnsi="Symbol" w:cs="Symbol"/>
                                  <w:color w:val="231F20"/>
                                </w:rPr>
                                <w:t></w:t>
                              </w:r>
                              <w:r>
                                <w:rPr>
                                  <w:rFonts w:ascii="TI-Nspire Sans" w:eastAsia="TI-Nspire Sans" w:hAnsi="Symbol" w:cs="TI-Nspire Sans" w:hint="eastAsia"/>
                                  <w:i/>
                                  <w:iCs/>
                                  <w:color w:val="231F20"/>
                                </w:rPr>
                                <w:t>π</w:t>
                              </w:r>
                              <w:r>
                                <w:rPr>
                                  <w:rFonts w:eastAsia="TI-Nspire Sans"/>
                                  <w:i/>
                                  <w:iCs/>
                                  <w:color w:val="231F20"/>
                                </w:rPr>
                                <w:t>r</w:t>
                              </w:r>
                              <w:r>
                                <w:rPr>
                                  <w:rFonts w:eastAsia="TI-Nspire Sans"/>
                                  <w:color w:val="231F20"/>
                                  <w:position w:val="6"/>
                                  <w:sz w:val="16"/>
                                  <w:szCs w:val="16"/>
                                </w:rPr>
                                <w:t xml:space="preserve">2 </w:t>
                              </w:r>
                              <w:r>
                                <w:rPr>
                                  <w:rFonts w:ascii="Symbol" w:eastAsia="TI-Nspire Sans" w:hAnsi="Symbol" w:cs="Symbol"/>
                                  <w:color w:val="231F20"/>
                                </w:rPr>
                                <w:t></w:t>
                              </w:r>
                              <w:r>
                                <w:rPr>
                                  <w:rFonts w:ascii="Symbol" w:eastAsia="TI-Nspire Sans" w:hAnsi="Symbol" w:cs="Symbol"/>
                                  <w:color w:val="231F20"/>
                                </w:rPr>
                                <w:t></w:t>
                              </w:r>
                              <w:r>
                                <w:rPr>
                                  <w:rFonts w:ascii="TI-Nspire Sans" w:eastAsia="TI-Nspire Sans" w:hAnsi="Symbol" w:cs="TI-Nspire Sans" w:hint="eastAsia"/>
                                  <w:i/>
                                  <w:iCs/>
                                  <w:color w:val="231F20"/>
                                </w:rPr>
                                <w:t>π</w:t>
                              </w:r>
                              <w:r>
                                <w:rPr>
                                  <w:rFonts w:eastAsia="TI-Nspire Sans"/>
                                  <w:i/>
                                  <w:iCs/>
                                  <w:color w:val="231F20"/>
                                </w:rPr>
                                <w:t xml:space="preserve">r </w:t>
                              </w:r>
                              <w:r>
                                <w:rPr>
                                  <w:rFonts w:ascii="Symbol" w:eastAsia="TI-Nspire Sans" w:hAnsi="Symbol" w:cs="Symbol"/>
                                  <w:color w:val="231F20"/>
                                </w:rPr>
                                <w:t></w:t>
                              </w:r>
                              <w:r>
                                <w:rPr>
                                  <w:rFonts w:ascii="Symbol" w:eastAsia="TI-Nspire Sans" w:hAnsi="Symbol" w:cs="Symbol"/>
                                  <w:color w:val="231F20"/>
                                </w:rPr>
                                <w:t></w:t>
                              </w:r>
                              <w:r>
                                <w:rPr>
                                  <w:rFonts w:eastAsia="TI-Nspire Sans"/>
                                  <w:i/>
                                  <w:iCs/>
                                  <w:color w:val="231F20"/>
                                </w:rPr>
                                <w:t>h</w:t>
                              </w:r>
                            </w:p>
                            <w:p w14:paraId="4546DAF8" w14:textId="77777777" w:rsidR="00225932" w:rsidRDefault="00225932" w:rsidP="00576BBF">
                              <w:pPr>
                                <w:pStyle w:val="BodyText"/>
                                <w:kinsoku w:val="0"/>
                                <w:overflowPunct w:val="0"/>
                                <w:spacing w:line="288" w:lineRule="exact"/>
                                <w:ind w:left="1832"/>
                                <w:rPr>
                                  <w:rFonts w:eastAsia="TI-Nspire Sans"/>
                                  <w:i/>
                                  <w:iCs/>
                                  <w:color w:val="231F20"/>
                                </w:rPr>
                              </w:pPr>
                              <w:r>
                                <w:rPr>
                                  <w:rFonts w:ascii="Cambria Math" w:hAnsi="Cambria Math" w:cs="Cambria Math"/>
                                  <w:color w:val="231F20"/>
                                </w:rPr>
                                <w:t>∴</w:t>
                              </w:r>
                              <w:r>
                                <w:rPr>
                                  <w:color w:val="231F20"/>
                                </w:rPr>
                                <w:t xml:space="preserve">TSA </w:t>
                              </w:r>
                              <w:r>
                                <w:rPr>
                                  <w:rFonts w:ascii="Symbol" w:hAnsi="Symbol" w:cs="Symbol"/>
                                  <w:color w:val="231F20"/>
                                </w:rPr>
                                <w:t></w:t>
                              </w:r>
                              <w:r>
                                <w:rPr>
                                  <w:rFonts w:ascii="Symbol" w:hAnsi="Symbol" w:cs="Symbol"/>
                                  <w:color w:val="231F20"/>
                                </w:rPr>
                                <w:t></w:t>
                              </w:r>
                              <w:r>
                                <w:rPr>
                                  <w:color w:val="231F20"/>
                                </w:rPr>
                                <w:t>2</w:t>
                              </w:r>
                              <w:r>
                                <w:rPr>
                                  <w:rFonts w:ascii="TI-Nspire Sans" w:eastAsia="TI-Nspire Sans" w:cs="TI-Nspire Sans" w:hint="eastAsia"/>
                                  <w:i/>
                                  <w:iCs/>
                                  <w:color w:val="231F20"/>
                                </w:rPr>
                                <w:t>π</w:t>
                              </w:r>
                              <w:r>
                                <w:rPr>
                                  <w:rFonts w:eastAsia="TI-Nspire Sans"/>
                                  <w:i/>
                                  <w:iCs/>
                                  <w:color w:val="231F20"/>
                                </w:rPr>
                                <w:t>r</w:t>
                              </w:r>
                              <w:r>
                                <w:rPr>
                                  <w:rFonts w:eastAsia="TI-Nspire Sans"/>
                                  <w:color w:val="231F20"/>
                                  <w:position w:val="6"/>
                                  <w:sz w:val="16"/>
                                  <w:szCs w:val="16"/>
                                </w:rPr>
                                <w:t xml:space="preserve">2 </w:t>
                              </w:r>
                              <w:r>
                                <w:rPr>
                                  <w:rFonts w:ascii="Symbol" w:eastAsia="TI-Nspire Sans" w:hAnsi="Symbol" w:cs="Symbol"/>
                                  <w:color w:val="231F20"/>
                                </w:rPr>
                                <w:t></w:t>
                              </w:r>
                              <w:r>
                                <w:rPr>
                                  <w:rFonts w:ascii="Symbol" w:eastAsia="TI-Nspire Sans" w:hAnsi="Symbol" w:cs="Symbol"/>
                                  <w:color w:val="231F20"/>
                                </w:rPr>
                                <w:t></w:t>
                              </w:r>
                              <w:r>
                                <w:rPr>
                                  <w:rFonts w:eastAsia="TI-Nspire Sans"/>
                                  <w:color w:val="231F20"/>
                                </w:rPr>
                                <w:t>2</w:t>
                              </w:r>
                              <w:r>
                                <w:rPr>
                                  <w:rFonts w:ascii="TI-Nspire Sans" w:eastAsia="TI-Nspire Sans" w:cs="TI-Nspire Sans" w:hint="eastAsia"/>
                                  <w:i/>
                                  <w:iCs/>
                                  <w:color w:val="231F20"/>
                                </w:rPr>
                                <w:t>π</w:t>
                              </w:r>
                              <w:proofErr w:type="spellStart"/>
                              <w:r>
                                <w:rPr>
                                  <w:rFonts w:eastAsia="TI-Nspire Sans"/>
                                  <w:i/>
                                  <w:iCs/>
                                  <w:color w:val="231F20"/>
                                </w:rPr>
                                <w:t>rh</w:t>
                              </w:r>
                              <w:proofErr w:type="spellEnd"/>
                            </w:p>
                          </w:txbxContent>
                        </wps:txbx>
                        <wps:bodyPr rot="0" vert="horz" wrap="square" lIns="0" tIns="0" rIns="0" bIns="0" anchor="t" anchorCtr="0" upright="1">
                          <a:noAutofit/>
                        </wps:bodyPr>
                      </wps:wsp>
                      <wps:wsp>
                        <wps:cNvPr id="50" name="Text Box 33"/>
                        <wps:cNvSpPr txBox="1">
                          <a:spLocks noChangeArrowheads="1"/>
                        </wps:cNvSpPr>
                        <wps:spPr bwMode="auto">
                          <a:xfrm>
                            <a:off x="6229" y="159"/>
                            <a:ext cx="45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B3183" w14:textId="77777777" w:rsidR="00225932" w:rsidRDefault="00225932" w:rsidP="00576BBF">
                              <w:pPr>
                                <w:pStyle w:val="BodyText"/>
                                <w:kinsoku w:val="0"/>
                                <w:overflowPunct w:val="0"/>
                                <w:spacing w:line="220" w:lineRule="exact"/>
                                <w:rPr>
                                  <w:i/>
                                  <w:iCs/>
                                  <w:color w:val="231F20"/>
                                </w:rPr>
                              </w:pPr>
                              <w:r>
                                <w:rPr>
                                  <w:i/>
                                  <w:iCs/>
                                  <w:color w:val="231F20"/>
                                  <w:u w:val="dotted" w:color="ED1C24"/>
                                </w:rPr>
                                <w:t xml:space="preserve">     r  </w:t>
                              </w:r>
                            </w:p>
                          </w:txbxContent>
                        </wps:txbx>
                        <wps:bodyPr rot="0" vert="horz" wrap="square" lIns="0" tIns="0" rIns="0" bIns="0" anchor="t" anchorCtr="0" upright="1">
                          <a:noAutofit/>
                        </wps:bodyPr>
                      </wps:wsp>
                      <wps:wsp>
                        <wps:cNvPr id="51" name="Text Box 34"/>
                        <wps:cNvSpPr txBox="1">
                          <a:spLocks noChangeArrowheads="1"/>
                        </wps:cNvSpPr>
                        <wps:spPr bwMode="auto">
                          <a:xfrm>
                            <a:off x="7170" y="749"/>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74B20" w14:textId="77777777" w:rsidR="00225932" w:rsidRDefault="00225932" w:rsidP="00576BBF">
                              <w:pPr>
                                <w:pStyle w:val="BodyText"/>
                                <w:kinsoku w:val="0"/>
                                <w:overflowPunct w:val="0"/>
                                <w:spacing w:line="220" w:lineRule="exact"/>
                                <w:rPr>
                                  <w:i/>
                                  <w:iCs/>
                                  <w:color w:val="231F20"/>
                                </w:rPr>
                              </w:pPr>
                              <w:r>
                                <w:rPr>
                                  <w:i/>
                                  <w:iCs/>
                                  <w:color w:val="231F20"/>
                                </w:rPr>
                                <w:t>h</w:t>
                              </w:r>
                            </w:p>
                          </w:txbxContent>
                        </wps:txbx>
                        <wps:bodyPr rot="0" vert="horz" wrap="square" lIns="0" tIns="0" rIns="0" bIns="0" anchor="t" anchorCtr="0" upright="1">
                          <a:noAutofit/>
                        </wps:bodyPr>
                      </wps:wsp>
                      <wps:wsp>
                        <wps:cNvPr id="52" name="Text Box 35"/>
                        <wps:cNvSpPr txBox="1">
                          <a:spLocks noChangeArrowheads="1"/>
                        </wps:cNvSpPr>
                        <wps:spPr bwMode="auto">
                          <a:xfrm>
                            <a:off x="243" y="1098"/>
                            <a:ext cx="7869"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9F0FA" w14:textId="77777777" w:rsidR="00225932" w:rsidRDefault="00225932" w:rsidP="00576BBF">
                              <w:pPr>
                                <w:pStyle w:val="BodyText"/>
                                <w:kinsoku w:val="0"/>
                                <w:overflowPunct w:val="0"/>
                                <w:spacing w:line="265" w:lineRule="exact"/>
                                <w:ind w:left="1646"/>
                                <w:rPr>
                                  <w:color w:val="231F20"/>
                                </w:rPr>
                              </w:pPr>
                              <w:r>
                                <w:rPr>
                                  <w:color w:val="231F20"/>
                                </w:rPr>
                                <w:t>2 circular ends curved area</w:t>
                              </w:r>
                            </w:p>
                            <w:p w14:paraId="712E854D" w14:textId="77777777" w:rsidR="00225932" w:rsidRDefault="00225932" w:rsidP="00576BBF">
                              <w:pPr>
                                <w:pStyle w:val="BodyText"/>
                                <w:numPr>
                                  <w:ilvl w:val="0"/>
                                  <w:numId w:val="5"/>
                                </w:numPr>
                                <w:tabs>
                                  <w:tab w:val="left" w:pos="560"/>
                                </w:tabs>
                                <w:kinsoku w:val="0"/>
                                <w:overflowPunct w:val="0"/>
                                <w:spacing w:before="80" w:line="332" w:lineRule="exact"/>
                                <w:ind w:left="559" w:hanging="281"/>
                                <w:rPr>
                                  <w:color w:val="231F20"/>
                                </w:rPr>
                              </w:pPr>
                              <w:r>
                                <w:rPr>
                                  <w:color w:val="231F20"/>
                                </w:rPr>
                                <w:t xml:space="preserve">TSA </w:t>
                              </w:r>
                              <w:r>
                                <w:rPr>
                                  <w:rFonts w:ascii="STIXGeneral" w:hAnsi="STIXGeneral" w:cs="STIXGeneral"/>
                                  <w:color w:val="231F20"/>
                                </w:rPr>
                                <w:t xml:space="preserve">= </w:t>
                              </w:r>
                              <w:r>
                                <w:rPr>
                                  <w:color w:val="231F20"/>
                                </w:rPr>
                                <w:t>2</w:t>
                              </w:r>
                              <w:r>
                                <w:rPr>
                                  <w:rFonts w:ascii="STIXGeneral" w:hAnsi="STIXGeneral" w:cs="STIXGeneral"/>
                                  <w:i/>
                                  <w:iCs/>
                                  <w:color w:val="231F20"/>
                                </w:rPr>
                                <w:t>1</w:t>
                              </w:r>
                              <w:r>
                                <w:rPr>
                                  <w:i/>
                                  <w:iCs/>
                                  <w:color w:val="231F20"/>
                                </w:rPr>
                                <w:t>r</w:t>
                              </w:r>
                              <w:r>
                                <w:rPr>
                                  <w:color w:val="231F20"/>
                                  <w:position w:val="7"/>
                                  <w:sz w:val="16"/>
                                  <w:szCs w:val="16"/>
                                </w:rPr>
                                <w:t xml:space="preserve">2 </w:t>
                              </w:r>
                              <w:r>
                                <w:rPr>
                                  <w:rFonts w:ascii="STIXGeneral" w:hAnsi="STIXGeneral" w:cs="STIXGeneral"/>
                                  <w:color w:val="231F20"/>
                                </w:rPr>
                                <w:t xml:space="preserve">+ </w:t>
                              </w:r>
                              <w:r>
                                <w:rPr>
                                  <w:color w:val="231F20"/>
                                </w:rPr>
                                <w:t>2</w:t>
                              </w:r>
                              <w:r>
                                <w:rPr>
                                  <w:rFonts w:ascii="STIXGeneral" w:hAnsi="STIXGeneral" w:cs="STIXGeneral"/>
                                  <w:i/>
                                  <w:iCs/>
                                  <w:color w:val="231F20"/>
                                </w:rPr>
                                <w:t>1</w:t>
                              </w:r>
                              <w:r>
                                <w:rPr>
                                  <w:i/>
                                  <w:iCs/>
                                  <w:color w:val="231F20"/>
                                </w:rPr>
                                <w:t xml:space="preserve">rh </w:t>
                              </w:r>
                              <w:r>
                                <w:rPr>
                                  <w:rFonts w:ascii="STIXGeneral" w:hAnsi="STIXGeneral" w:cs="STIXGeneral"/>
                                  <w:color w:val="231F20"/>
                                </w:rPr>
                                <w:t xml:space="preserve">= </w:t>
                              </w:r>
                              <w:r>
                                <w:rPr>
                                  <w:color w:val="231F20"/>
                                </w:rPr>
                                <w:t>2</w:t>
                              </w:r>
                              <w:r>
                                <w:rPr>
                                  <w:rFonts w:ascii="STIXGeneral" w:hAnsi="STIXGeneral" w:cs="STIXGeneral"/>
                                  <w:i/>
                                  <w:iCs/>
                                  <w:color w:val="231F20"/>
                                </w:rPr>
                                <w:t>1</w:t>
                              </w:r>
                              <w:proofErr w:type="gramStart"/>
                              <w:r>
                                <w:rPr>
                                  <w:i/>
                                  <w:iCs/>
                                  <w:color w:val="231F20"/>
                                </w:rPr>
                                <w:t>r</w:t>
                              </w:r>
                              <w:r>
                                <w:rPr>
                                  <w:color w:val="231F20"/>
                                </w:rPr>
                                <w:t>(</w:t>
                              </w:r>
                              <w:proofErr w:type="gramEnd"/>
                              <w:r>
                                <w:rPr>
                                  <w:i/>
                                  <w:iCs/>
                                  <w:color w:val="231F20"/>
                                </w:rPr>
                                <w:t xml:space="preserve">r </w:t>
                              </w:r>
                              <w:r>
                                <w:rPr>
                                  <w:rFonts w:ascii="STIXGeneral" w:hAnsi="STIXGeneral" w:cs="STIXGeneral"/>
                                  <w:color w:val="231F20"/>
                                </w:rPr>
                                <w:t>+</w:t>
                              </w:r>
                              <w:r>
                                <w:rPr>
                                  <w:rFonts w:ascii="STIXGeneral" w:hAnsi="STIXGeneral" w:cs="STIXGeneral"/>
                                  <w:color w:val="231F20"/>
                                  <w:spacing w:val="49"/>
                                </w:rPr>
                                <w:t xml:space="preserve"> </w:t>
                              </w:r>
                              <w:r>
                                <w:rPr>
                                  <w:i/>
                                  <w:iCs/>
                                  <w:color w:val="231F20"/>
                                </w:rPr>
                                <w:t>h</w:t>
                              </w:r>
                              <w:r>
                                <w:rPr>
                                  <w:color w:val="231F20"/>
                                </w:rPr>
                                <w:t>)</w:t>
                              </w:r>
                            </w:p>
                            <w:p w14:paraId="20BCDD0D" w14:textId="77777777" w:rsidR="00225932" w:rsidRDefault="00225932" w:rsidP="00576BBF">
                              <w:pPr>
                                <w:pStyle w:val="BodyText"/>
                                <w:numPr>
                                  <w:ilvl w:val="0"/>
                                  <w:numId w:val="9"/>
                                </w:numPr>
                                <w:tabs>
                                  <w:tab w:val="left" w:pos="280"/>
                                </w:tabs>
                                <w:kinsoku w:val="0"/>
                                <w:overflowPunct w:val="0"/>
                                <w:spacing w:before="13" w:line="196" w:lineRule="auto"/>
                                <w:ind w:left="279" w:right="18"/>
                                <w:rPr>
                                  <w:color w:val="231F20"/>
                                </w:rPr>
                              </w:pPr>
                              <w:r>
                                <w:rPr>
                                  <w:color w:val="231F20"/>
                                </w:rPr>
                                <w:t xml:space="preserve">In many problems, you will need to decide which parts of the surface of the cylinder should </w:t>
                              </w:r>
                              <w:r>
                                <w:rPr>
                                  <w:color w:val="231F20"/>
                                  <w:spacing w:val="-9"/>
                                </w:rPr>
                                <w:t xml:space="preserve">be </w:t>
                              </w:r>
                              <w:r>
                                <w:rPr>
                                  <w:color w:val="231F20"/>
                                </w:rPr>
                                <w:t>included.</w:t>
                              </w:r>
                            </w:p>
                          </w:txbxContent>
                        </wps:txbx>
                        <wps:bodyPr rot="0" vert="horz" wrap="square" lIns="0" tIns="0" rIns="0" bIns="0" anchor="t" anchorCtr="0" upright="1">
                          <a:noAutofit/>
                        </wps:bodyPr>
                      </wps:wsp>
                    </wpg:wgp>
                  </a:graphicData>
                </a:graphic>
              </wp:inline>
            </w:drawing>
          </mc:Choice>
          <mc:Fallback>
            <w:pict>
              <v:group w14:anchorId="592BC1B8" id="Group 40" o:spid="_x0000_s1609" style="width:425.15pt;height:125.85pt;mso-position-horizontal-relative:char;mso-position-vertical-relative:line" coordsize="8503,25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">
                <v:shape id="Freeform 24" o:spid="_x0000_s1610" style="position:absolute;width:8503;height:2517;visibility:visible;mso-wrap-style:square;v-text-anchor:top" coordsize="8503,2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" path="m,2516r8502,l8502,r,l,,,2516xe" fillcolor="#fff7e5" stroked="f">
                  <v:path arrowok="t" o:connecttype="custom" o:connectlocs="0,2516;8502,2516;8502,0;8502,0;0,0;0,2516" o:connectangles="0,0,0,0,0,0"/>
                </v:shape>
                <v:shape id="Picture 25" o:spid="_x0000_s1611" type="#_x0000_t75" style="position:absolute;left:2577;top:878;width:32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">
                  <v:imagedata r:id="rId84" o:title=""/>
                </v:shape>
                <v:shape id="Picture 26" o:spid="_x0000_s1612" type="#_x0000_t75" style="position:absolute;left:3648;top:884;width:380;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">
                  <v:imagedata r:id="rId85" o:title=""/>
                </v:shape>
                <v:shape id="Freeform 27" o:spid="_x0000_s1613" style="position:absolute;left:6229;top:1103;width:869;height:175;visibility:visible;mso-wrap-style:square;v-text-anchor:top" coordsize="869,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" path="m868,164l856,125,823,90,772,59,704,34,623,15,532,3,432,,332,5,241,19,161,40,94,67,43,99,11,135,,174e" filled="f" strokecolor="#ed1c24" strokeweight=".5pt">
                  <v:stroke dashstyle="3 1"/>
                  <v:path arrowok="t" o:connecttype="custom" o:connectlocs="868,164;856,125;823,90;772,59;704,34;623,15;532,3;432,0;332,5;241,19;161,40;94,67;43,99;11,135;0,174" o:connectangles="0,0,0,0,0,0,0,0,0,0,0,0,0,0,0"/>
                </v:shape>
                <v:shape id="Freeform 28" o:spid="_x0000_s1614" style="position:absolute;left:6633;top:335;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" path="m30,l18,2,8,8,2,18,,30,2,41,8,51r10,6l30,60,41,57,51,51,57,41,60,30,57,18,51,8,41,2,30,xe" fillcolor="#231f20" stroked="f">
                  <v:path arrowok="t" o:connecttype="custom" o:connectlocs="30,0;18,2;8,8;2,18;0,30;2,41;8,51;18,57;30,60;41,57;51,51;57,41;60,30;57,18;51,8;41,2;30,0" o:connectangles="0,0,0,0,0,0,0,0,0,0,0,0,0,0,0,0,0"/>
                </v:shape>
                <v:group id="Group 29" o:spid="_x0000_s1615" style="position:absolute;left:-2201;top:4401;width:869;height:1242" coordorigin="-2201,4401" coordsize="869,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tn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">
                  <v:shape id="Freeform 30" o:spid="_x0000_s1616" style="position:absolute;left:-2201;top:4401;width:869;height:1242;visibility:visible;mso-wrap-style:square;v-text-anchor:top" coordsize="869,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" path="m9299,-4036r,903l9288,-3094r-32,36l9205,-3026r-67,27l9057,-2978r-91,14l8867,-2958r-100,-4l8675,-2973r-80,-20l8527,-3018r-52,-31l8442,-3084r-12,-39l8430,-4026e" filled="f" strokecolor="#25408f" strokeweight="1pt">
                    <v:path arrowok="t" o:connecttype="custom" o:connectlocs="9299,-4036;9299,-3133;9288,-3094;9256,-3058;9205,-3026;9138,-2999;9057,-2978;8966,-2964;8867,-2958;8767,-2962;8675,-2973;8595,-2993;8527,-3018;8475,-3049;8442,-3084;8430,-3123;8430,-4026" o:connectangles="0,0,0,0,0,0,0,0,0,0,0,0,0,0,0,0,0"/>
                  </v:shape>
                  <v:shape id="Freeform 31" o:spid="_x0000_s1617" style="position:absolute;left:-2201;top:4401;width:869;height:1242;visibility:visible;mso-wrap-style:square;v-text-anchor:top" coordsize="869,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" path="m8863,-4200r-100,5l8672,-4181r-80,21l8525,-4133r-51,32l8441,-4065r-11,39l8442,-3987r33,35l8527,-3921r68,25l8675,-3877r92,12l8867,-3861r99,-6l9057,-3881r81,-21l9205,-3929r51,-32l9288,-3997r11,-39l9287,-4074r-33,-36l9203,-4141r-68,-25l9054,-4185r-92,-12l8863,-4200xe" filled="f" strokecolor="#25408f" strokeweight="1pt">
                    <v:path arrowok="t" o:connecttype="custom" o:connectlocs="8863,-4200;8763,-4195;8672,-4181;8592,-4160;8525,-4133;8474,-4101;8441,-4065;8430,-4026;8442,-3987;8475,-3952;8527,-3921;8595,-3896;8675,-3877;8767,-3865;8867,-3861;8966,-3867;9057,-3881;9138,-3902;9205,-3929;9256,-3961;9288,-3997;9299,-4036;9287,-4074;9254,-4110;9203,-4141;9135,-4166;9054,-4185;8962,-4197;8863,-4200" o:connectangles="0,0,0,0,0,0,0,0,0,0,0,0,0,0,0,0,0,0,0,0,0,0,0,0,0,0,0,0,0"/>
                  </v:shape>
                </v:group>
                <v:shape id="Text Box 32" o:spid="_x0000_s1618" type="#_x0000_t202" style="position:absolute;left:243;top:96;width:4372;height: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jex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Cl0jexyAAAAOAA&#13;&#10;AAAPAAAAAAAAAAAAAAAAAAcCAABkcnMvZG93bnJldi54bWxQSwUGAAAAAAMAAwC3AAAA/AIAAAAA&#13;&#10;" filled="f" stroked="f">
                  <v:textbox inset="0,0,0,0">
                    <w:txbxContent>
                      <w:p w14:paraId="48CA15AE" w14:textId="77777777" w:rsidR="00225932" w:rsidRDefault="00225932" w:rsidP="00576BBF">
                        <w:pPr>
                          <w:pStyle w:val="BodyText"/>
                          <w:numPr>
                            <w:ilvl w:val="0"/>
                            <w:numId w:val="6"/>
                          </w:numPr>
                          <w:tabs>
                            <w:tab w:val="left" w:pos="280"/>
                          </w:tabs>
                          <w:kinsoku w:val="0"/>
                          <w:overflowPunct w:val="0"/>
                          <w:spacing w:line="253" w:lineRule="exact"/>
                          <w:rPr>
                            <w:color w:val="231F20"/>
                          </w:rPr>
                        </w:pPr>
                        <w:r>
                          <w:rPr>
                            <w:color w:val="231F20"/>
                          </w:rPr>
                          <w:t xml:space="preserve">Surface area of a </w:t>
                        </w:r>
                        <w:r>
                          <w:rPr>
                            <w:b/>
                            <w:bCs/>
                            <w:color w:val="231F20"/>
                          </w:rPr>
                          <w:t xml:space="preserve">cylinder </w:t>
                        </w:r>
                        <w:r>
                          <w:rPr>
                            <w:rFonts w:ascii="Symbol" w:hAnsi="Symbol" w:cs="Symbol"/>
                            <w:color w:val="231F20"/>
                          </w:rPr>
                          <w:t></w:t>
                        </w:r>
                        <w:r>
                          <w:rPr>
                            <w:rFonts w:ascii="Symbol" w:hAnsi="Symbol" w:cs="Symbol"/>
                            <w:color w:val="231F20"/>
                          </w:rPr>
                          <w:t></w:t>
                        </w:r>
                        <w:r>
                          <w:rPr>
                            <w:color w:val="231F20"/>
                          </w:rPr>
                          <w:t xml:space="preserve">2 circles </w:t>
                        </w:r>
                        <w:r>
                          <w:rPr>
                            <w:rFonts w:ascii="Symbol" w:hAnsi="Symbol" w:cs="Symbol"/>
                            <w:color w:val="231F20"/>
                          </w:rPr>
                          <w:t></w:t>
                        </w:r>
                        <w:r>
                          <w:rPr>
                            <w:rFonts w:ascii="Symbol" w:hAnsi="Symbol" w:cs="Symbol"/>
                            <w:color w:val="231F20"/>
                          </w:rPr>
                          <w:t></w:t>
                        </w:r>
                        <w:r>
                          <w:rPr>
                            <w:color w:val="231F20"/>
                          </w:rPr>
                          <w:t>1</w:t>
                        </w:r>
                        <w:r>
                          <w:rPr>
                            <w:color w:val="231F20"/>
                            <w:spacing w:val="-2"/>
                          </w:rPr>
                          <w:t xml:space="preserve"> </w:t>
                        </w:r>
                        <w:r>
                          <w:rPr>
                            <w:color w:val="231F20"/>
                          </w:rPr>
                          <w:t>rectangle</w:t>
                        </w:r>
                      </w:p>
                      <w:p w14:paraId="0BAEA043" w14:textId="77777777" w:rsidR="00225932" w:rsidRDefault="00225932" w:rsidP="00576BBF">
                        <w:pPr>
                          <w:pStyle w:val="BodyText"/>
                          <w:kinsoku w:val="0"/>
                          <w:overflowPunct w:val="0"/>
                          <w:spacing w:line="280" w:lineRule="exact"/>
                          <w:ind w:left="2433"/>
                          <w:rPr>
                            <w:rFonts w:eastAsia="TI-Nspire Sans"/>
                            <w:i/>
                            <w:iCs/>
                            <w:color w:val="231F20"/>
                          </w:rPr>
                        </w:pPr>
                        <w:r>
                          <w:rPr>
                            <w:rFonts w:ascii="Symbol" w:hAnsi="Symbol" w:cs="Symbol"/>
                            <w:color w:val="231F20"/>
                          </w:rPr>
                          <w:t></w:t>
                        </w:r>
                        <w:r>
                          <w:rPr>
                            <w:rFonts w:ascii="Symbol" w:hAnsi="Symbol" w:cs="Symbol"/>
                            <w:color w:val="231F20"/>
                          </w:rPr>
                          <w:t></w:t>
                        </w:r>
                        <w:r>
                          <w:rPr>
                            <w:color w:val="231F20"/>
                          </w:rPr>
                          <w:t xml:space="preserve">2 </w:t>
                        </w:r>
                        <w:r>
                          <w:rPr>
                            <w:rFonts w:ascii="Symbol" w:hAnsi="Symbol" w:cs="Symbol"/>
                            <w:color w:val="231F20"/>
                          </w:rPr>
                          <w:t></w:t>
                        </w:r>
                        <w:r>
                          <w:rPr>
                            <w:rFonts w:ascii="Symbol" w:hAnsi="Symbol" w:cs="Symbol"/>
                            <w:color w:val="231F20"/>
                          </w:rPr>
                          <w:t></w:t>
                        </w:r>
                        <w:r>
                          <w:rPr>
                            <w:rFonts w:ascii="TI-Nspire Sans" w:eastAsia="TI-Nspire Sans" w:hAnsi="Symbol" w:cs="TI-Nspire Sans" w:hint="eastAsia"/>
                            <w:i/>
                            <w:iCs/>
                            <w:color w:val="231F20"/>
                          </w:rPr>
                          <w:t>π</w:t>
                        </w:r>
                        <w:r>
                          <w:rPr>
                            <w:rFonts w:eastAsia="TI-Nspire Sans"/>
                            <w:i/>
                            <w:iCs/>
                            <w:color w:val="231F20"/>
                          </w:rPr>
                          <w:t>r</w:t>
                        </w:r>
                        <w:r>
                          <w:rPr>
                            <w:rFonts w:eastAsia="TI-Nspire Sans"/>
                            <w:color w:val="231F20"/>
                            <w:position w:val="6"/>
                            <w:sz w:val="16"/>
                            <w:szCs w:val="16"/>
                          </w:rPr>
                          <w:t xml:space="preserve">2 </w:t>
                        </w:r>
                        <w:r>
                          <w:rPr>
                            <w:rFonts w:ascii="Symbol" w:eastAsia="TI-Nspire Sans" w:hAnsi="Symbol" w:cs="Symbol"/>
                            <w:color w:val="231F20"/>
                          </w:rPr>
                          <w:t></w:t>
                        </w:r>
                        <w:r>
                          <w:rPr>
                            <w:rFonts w:ascii="Symbol" w:eastAsia="TI-Nspire Sans" w:hAnsi="Symbol" w:cs="Symbol"/>
                            <w:color w:val="231F20"/>
                          </w:rPr>
                          <w:t></w:t>
                        </w:r>
                        <w:r>
                          <w:rPr>
                            <w:rFonts w:ascii="TI-Nspire Sans" w:eastAsia="TI-Nspire Sans" w:hAnsi="Symbol" w:cs="TI-Nspire Sans" w:hint="eastAsia"/>
                            <w:i/>
                            <w:iCs/>
                            <w:color w:val="231F20"/>
                          </w:rPr>
                          <w:t>π</w:t>
                        </w:r>
                        <w:r>
                          <w:rPr>
                            <w:rFonts w:eastAsia="TI-Nspire Sans"/>
                            <w:i/>
                            <w:iCs/>
                            <w:color w:val="231F20"/>
                          </w:rPr>
                          <w:t xml:space="preserve">r </w:t>
                        </w:r>
                        <w:r>
                          <w:rPr>
                            <w:rFonts w:ascii="Symbol" w:eastAsia="TI-Nspire Sans" w:hAnsi="Symbol" w:cs="Symbol"/>
                            <w:color w:val="231F20"/>
                          </w:rPr>
                          <w:t></w:t>
                        </w:r>
                        <w:r>
                          <w:rPr>
                            <w:rFonts w:ascii="Symbol" w:eastAsia="TI-Nspire Sans" w:hAnsi="Symbol" w:cs="Symbol"/>
                            <w:color w:val="231F20"/>
                          </w:rPr>
                          <w:t></w:t>
                        </w:r>
                        <w:r>
                          <w:rPr>
                            <w:rFonts w:eastAsia="TI-Nspire Sans"/>
                            <w:i/>
                            <w:iCs/>
                            <w:color w:val="231F20"/>
                          </w:rPr>
                          <w:t>h</w:t>
                        </w:r>
                      </w:p>
                      <w:p w14:paraId="4546DAF8" w14:textId="77777777" w:rsidR="00225932" w:rsidRDefault="00225932" w:rsidP="00576BBF">
                        <w:pPr>
                          <w:pStyle w:val="BodyText"/>
                          <w:kinsoku w:val="0"/>
                          <w:overflowPunct w:val="0"/>
                          <w:spacing w:line="288" w:lineRule="exact"/>
                          <w:ind w:left="1832"/>
                          <w:rPr>
                            <w:rFonts w:eastAsia="TI-Nspire Sans"/>
                            <w:i/>
                            <w:iCs/>
                            <w:color w:val="231F20"/>
                          </w:rPr>
                        </w:pPr>
                        <w:r>
                          <w:rPr>
                            <w:rFonts w:ascii="Cambria Math" w:hAnsi="Cambria Math" w:cs="Cambria Math"/>
                            <w:color w:val="231F20"/>
                          </w:rPr>
                          <w:t>∴</w:t>
                        </w:r>
                        <w:r>
                          <w:rPr>
                            <w:color w:val="231F20"/>
                          </w:rPr>
                          <w:t xml:space="preserve">TSA </w:t>
                        </w:r>
                        <w:r>
                          <w:rPr>
                            <w:rFonts w:ascii="Symbol" w:hAnsi="Symbol" w:cs="Symbol"/>
                            <w:color w:val="231F20"/>
                          </w:rPr>
                          <w:t></w:t>
                        </w:r>
                        <w:r>
                          <w:rPr>
                            <w:rFonts w:ascii="Symbol" w:hAnsi="Symbol" w:cs="Symbol"/>
                            <w:color w:val="231F20"/>
                          </w:rPr>
                          <w:t></w:t>
                        </w:r>
                        <w:r>
                          <w:rPr>
                            <w:color w:val="231F20"/>
                          </w:rPr>
                          <w:t>2</w:t>
                        </w:r>
                        <w:r>
                          <w:rPr>
                            <w:rFonts w:ascii="TI-Nspire Sans" w:eastAsia="TI-Nspire Sans" w:cs="TI-Nspire Sans" w:hint="eastAsia"/>
                            <w:i/>
                            <w:iCs/>
                            <w:color w:val="231F20"/>
                          </w:rPr>
                          <w:t>π</w:t>
                        </w:r>
                        <w:r>
                          <w:rPr>
                            <w:rFonts w:eastAsia="TI-Nspire Sans"/>
                            <w:i/>
                            <w:iCs/>
                            <w:color w:val="231F20"/>
                          </w:rPr>
                          <w:t>r</w:t>
                        </w:r>
                        <w:r>
                          <w:rPr>
                            <w:rFonts w:eastAsia="TI-Nspire Sans"/>
                            <w:color w:val="231F20"/>
                            <w:position w:val="6"/>
                            <w:sz w:val="16"/>
                            <w:szCs w:val="16"/>
                          </w:rPr>
                          <w:t xml:space="preserve">2 </w:t>
                        </w:r>
                        <w:r>
                          <w:rPr>
                            <w:rFonts w:ascii="Symbol" w:eastAsia="TI-Nspire Sans" w:hAnsi="Symbol" w:cs="Symbol"/>
                            <w:color w:val="231F20"/>
                          </w:rPr>
                          <w:t></w:t>
                        </w:r>
                        <w:r>
                          <w:rPr>
                            <w:rFonts w:ascii="Symbol" w:eastAsia="TI-Nspire Sans" w:hAnsi="Symbol" w:cs="Symbol"/>
                            <w:color w:val="231F20"/>
                          </w:rPr>
                          <w:t></w:t>
                        </w:r>
                        <w:r>
                          <w:rPr>
                            <w:rFonts w:eastAsia="TI-Nspire Sans"/>
                            <w:color w:val="231F20"/>
                          </w:rPr>
                          <w:t>2</w:t>
                        </w:r>
                        <w:r>
                          <w:rPr>
                            <w:rFonts w:ascii="TI-Nspire Sans" w:eastAsia="TI-Nspire Sans" w:cs="TI-Nspire Sans" w:hint="eastAsia"/>
                            <w:i/>
                            <w:iCs/>
                            <w:color w:val="231F20"/>
                          </w:rPr>
                          <w:t>π</w:t>
                        </w:r>
                        <w:proofErr w:type="spellStart"/>
                        <w:r>
                          <w:rPr>
                            <w:rFonts w:eastAsia="TI-Nspire Sans"/>
                            <w:i/>
                            <w:iCs/>
                            <w:color w:val="231F20"/>
                          </w:rPr>
                          <w:t>rh</w:t>
                        </w:r>
                        <w:proofErr w:type="spellEnd"/>
                      </w:p>
                    </w:txbxContent>
                  </v:textbox>
                </v:shape>
                <v:shape id="Text Box 33" o:spid="_x0000_s1619" type="#_x0000_t202" style="position:absolute;left:6229;top:159;width:455;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QjxyAAAAOAAAAAPAAAAZHJzL2Rvd25yZXYueG1sRI9Ba8JA&#13;&#10;EIXvhf6HZQre6qZCpY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CxMQjxyAAAAOAA&#13;&#10;AAAPAAAAAAAAAAAAAAAAAAcCAABkcnMvZG93bnJldi54bWxQSwUGAAAAAAMAAwC3AAAA/AIAAAAA&#13;&#10;" filled="f" stroked="f">
                  <v:textbox inset="0,0,0,0">
                    <w:txbxContent>
                      <w:p w14:paraId="4A4B3183" w14:textId="77777777" w:rsidR="00225932" w:rsidRDefault="00225932" w:rsidP="00576BBF">
                        <w:pPr>
                          <w:pStyle w:val="BodyText"/>
                          <w:kinsoku w:val="0"/>
                          <w:overflowPunct w:val="0"/>
                          <w:spacing w:line="220" w:lineRule="exact"/>
                          <w:rPr>
                            <w:i/>
                            <w:iCs/>
                            <w:color w:val="231F20"/>
                          </w:rPr>
                        </w:pPr>
                        <w:r>
                          <w:rPr>
                            <w:i/>
                            <w:iCs/>
                            <w:color w:val="231F20"/>
                            <w:u w:val="dotted" w:color="ED1C24"/>
                          </w:rPr>
                          <w:t xml:space="preserve">     r  </w:t>
                        </w:r>
                      </w:p>
                    </w:txbxContent>
                  </v:textbox>
                </v:shape>
                <v:shape id="Text Box 34" o:spid="_x0000_s1620" type="#_x0000_t202" style="position:absolute;left:7170;top:749;width:120;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a1qyAAAAOAAAAAPAAAAZHJzL2Rvd25yZXYueG1sRI9Ba8JA&#13;&#10;FITvgv9heUJvulGo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Defa1qyAAAAOAA&#13;&#10;AAAPAAAAAAAAAAAAAAAAAAcCAABkcnMvZG93bnJldi54bWxQSwUGAAAAAAMAAwC3AAAA/AIAAAAA&#13;&#10;" filled="f" stroked="f">
                  <v:textbox inset="0,0,0,0">
                    <w:txbxContent>
                      <w:p w14:paraId="41B74B20" w14:textId="77777777" w:rsidR="00225932" w:rsidRDefault="00225932" w:rsidP="00576BBF">
                        <w:pPr>
                          <w:pStyle w:val="BodyText"/>
                          <w:kinsoku w:val="0"/>
                          <w:overflowPunct w:val="0"/>
                          <w:spacing w:line="220" w:lineRule="exact"/>
                          <w:rPr>
                            <w:i/>
                            <w:iCs/>
                            <w:color w:val="231F20"/>
                          </w:rPr>
                        </w:pPr>
                        <w:r>
                          <w:rPr>
                            <w:i/>
                            <w:iCs/>
                            <w:color w:val="231F20"/>
                          </w:rPr>
                          <w:t>h</w:t>
                        </w:r>
                      </w:p>
                    </w:txbxContent>
                  </v:textbox>
                </v:shape>
                <v:shape id="Text Box 35" o:spid="_x0000_s1621" type="#_x0000_t202" style="position:absolute;left:243;top:1098;width:7869;height:1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Md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AurzMdyAAAAOAA&#13;&#10;AAAPAAAAAAAAAAAAAAAAAAcCAABkcnMvZG93bnJldi54bWxQSwUGAAAAAAMAAwC3AAAA/AIAAAAA&#13;&#10;" filled="f" stroked="f">
                  <v:textbox inset="0,0,0,0">
                    <w:txbxContent>
                      <w:p w14:paraId="2FC9F0FA" w14:textId="77777777" w:rsidR="00225932" w:rsidRDefault="00225932" w:rsidP="00576BBF">
                        <w:pPr>
                          <w:pStyle w:val="BodyText"/>
                          <w:kinsoku w:val="0"/>
                          <w:overflowPunct w:val="0"/>
                          <w:spacing w:line="265" w:lineRule="exact"/>
                          <w:ind w:left="1646"/>
                          <w:rPr>
                            <w:color w:val="231F20"/>
                          </w:rPr>
                        </w:pPr>
                        <w:r>
                          <w:rPr>
                            <w:color w:val="231F20"/>
                          </w:rPr>
                          <w:t>2 circular ends curved area</w:t>
                        </w:r>
                      </w:p>
                      <w:p w14:paraId="712E854D" w14:textId="77777777" w:rsidR="00225932" w:rsidRDefault="00225932" w:rsidP="00576BBF">
                        <w:pPr>
                          <w:pStyle w:val="BodyText"/>
                          <w:numPr>
                            <w:ilvl w:val="0"/>
                            <w:numId w:val="5"/>
                          </w:numPr>
                          <w:tabs>
                            <w:tab w:val="left" w:pos="560"/>
                          </w:tabs>
                          <w:kinsoku w:val="0"/>
                          <w:overflowPunct w:val="0"/>
                          <w:spacing w:before="80" w:line="332" w:lineRule="exact"/>
                          <w:ind w:left="559" w:hanging="281"/>
                          <w:rPr>
                            <w:color w:val="231F20"/>
                          </w:rPr>
                        </w:pPr>
                        <w:r>
                          <w:rPr>
                            <w:color w:val="231F20"/>
                          </w:rPr>
                          <w:t xml:space="preserve">TSA </w:t>
                        </w:r>
                        <w:r>
                          <w:rPr>
                            <w:rFonts w:ascii="STIXGeneral" w:hAnsi="STIXGeneral" w:cs="STIXGeneral"/>
                            <w:color w:val="231F20"/>
                          </w:rPr>
                          <w:t xml:space="preserve">= </w:t>
                        </w:r>
                        <w:r>
                          <w:rPr>
                            <w:color w:val="231F20"/>
                          </w:rPr>
                          <w:t>2</w:t>
                        </w:r>
                        <w:r>
                          <w:rPr>
                            <w:rFonts w:ascii="STIXGeneral" w:hAnsi="STIXGeneral" w:cs="STIXGeneral"/>
                            <w:i/>
                            <w:iCs/>
                            <w:color w:val="231F20"/>
                          </w:rPr>
                          <w:t>1</w:t>
                        </w:r>
                        <w:r>
                          <w:rPr>
                            <w:i/>
                            <w:iCs/>
                            <w:color w:val="231F20"/>
                          </w:rPr>
                          <w:t>r</w:t>
                        </w:r>
                        <w:r>
                          <w:rPr>
                            <w:color w:val="231F20"/>
                            <w:position w:val="7"/>
                            <w:sz w:val="16"/>
                            <w:szCs w:val="16"/>
                          </w:rPr>
                          <w:t xml:space="preserve">2 </w:t>
                        </w:r>
                        <w:r>
                          <w:rPr>
                            <w:rFonts w:ascii="STIXGeneral" w:hAnsi="STIXGeneral" w:cs="STIXGeneral"/>
                            <w:color w:val="231F20"/>
                          </w:rPr>
                          <w:t xml:space="preserve">+ </w:t>
                        </w:r>
                        <w:r>
                          <w:rPr>
                            <w:color w:val="231F20"/>
                          </w:rPr>
                          <w:t>2</w:t>
                        </w:r>
                        <w:r>
                          <w:rPr>
                            <w:rFonts w:ascii="STIXGeneral" w:hAnsi="STIXGeneral" w:cs="STIXGeneral"/>
                            <w:i/>
                            <w:iCs/>
                            <w:color w:val="231F20"/>
                          </w:rPr>
                          <w:t>1</w:t>
                        </w:r>
                        <w:r>
                          <w:rPr>
                            <w:i/>
                            <w:iCs/>
                            <w:color w:val="231F20"/>
                          </w:rPr>
                          <w:t xml:space="preserve">rh </w:t>
                        </w:r>
                        <w:r>
                          <w:rPr>
                            <w:rFonts w:ascii="STIXGeneral" w:hAnsi="STIXGeneral" w:cs="STIXGeneral"/>
                            <w:color w:val="231F20"/>
                          </w:rPr>
                          <w:t xml:space="preserve">= </w:t>
                        </w:r>
                        <w:r>
                          <w:rPr>
                            <w:color w:val="231F20"/>
                          </w:rPr>
                          <w:t>2</w:t>
                        </w:r>
                        <w:r>
                          <w:rPr>
                            <w:rFonts w:ascii="STIXGeneral" w:hAnsi="STIXGeneral" w:cs="STIXGeneral"/>
                            <w:i/>
                            <w:iCs/>
                            <w:color w:val="231F20"/>
                          </w:rPr>
                          <w:t>1</w:t>
                        </w:r>
                        <w:proofErr w:type="gramStart"/>
                        <w:r>
                          <w:rPr>
                            <w:i/>
                            <w:iCs/>
                            <w:color w:val="231F20"/>
                          </w:rPr>
                          <w:t>r</w:t>
                        </w:r>
                        <w:r>
                          <w:rPr>
                            <w:color w:val="231F20"/>
                          </w:rPr>
                          <w:t>(</w:t>
                        </w:r>
                        <w:proofErr w:type="gramEnd"/>
                        <w:r>
                          <w:rPr>
                            <w:i/>
                            <w:iCs/>
                            <w:color w:val="231F20"/>
                          </w:rPr>
                          <w:t xml:space="preserve">r </w:t>
                        </w:r>
                        <w:r>
                          <w:rPr>
                            <w:rFonts w:ascii="STIXGeneral" w:hAnsi="STIXGeneral" w:cs="STIXGeneral"/>
                            <w:color w:val="231F20"/>
                          </w:rPr>
                          <w:t>+</w:t>
                        </w:r>
                        <w:r>
                          <w:rPr>
                            <w:rFonts w:ascii="STIXGeneral" w:hAnsi="STIXGeneral" w:cs="STIXGeneral"/>
                            <w:color w:val="231F20"/>
                            <w:spacing w:val="49"/>
                          </w:rPr>
                          <w:t xml:space="preserve"> </w:t>
                        </w:r>
                        <w:r>
                          <w:rPr>
                            <w:i/>
                            <w:iCs/>
                            <w:color w:val="231F20"/>
                          </w:rPr>
                          <w:t>h</w:t>
                        </w:r>
                        <w:r>
                          <w:rPr>
                            <w:color w:val="231F20"/>
                          </w:rPr>
                          <w:t>)</w:t>
                        </w:r>
                      </w:p>
                      <w:p w14:paraId="20BCDD0D" w14:textId="77777777" w:rsidR="00225932" w:rsidRDefault="00225932" w:rsidP="00576BBF">
                        <w:pPr>
                          <w:pStyle w:val="BodyText"/>
                          <w:numPr>
                            <w:ilvl w:val="0"/>
                            <w:numId w:val="9"/>
                          </w:numPr>
                          <w:tabs>
                            <w:tab w:val="left" w:pos="280"/>
                          </w:tabs>
                          <w:kinsoku w:val="0"/>
                          <w:overflowPunct w:val="0"/>
                          <w:spacing w:before="13" w:line="196" w:lineRule="auto"/>
                          <w:ind w:left="279" w:right="18"/>
                          <w:rPr>
                            <w:color w:val="231F20"/>
                          </w:rPr>
                        </w:pPr>
                        <w:r>
                          <w:rPr>
                            <w:color w:val="231F20"/>
                          </w:rPr>
                          <w:t xml:space="preserve">In many problems, you will need to decide which parts of the surface of the cylinder should </w:t>
                        </w:r>
                        <w:r>
                          <w:rPr>
                            <w:color w:val="231F20"/>
                            <w:spacing w:val="-9"/>
                          </w:rPr>
                          <w:t xml:space="preserve">be </w:t>
                        </w:r>
                        <w:r>
                          <w:rPr>
                            <w:color w:val="231F20"/>
                          </w:rPr>
                          <w:t>included.</w:t>
                        </w:r>
                      </w:p>
                    </w:txbxContent>
                  </v:textbox>
                </v:shape>
                <w10:anchorlock/>
              </v:group>
            </w:pict>
          </mc:Fallback>
        </mc:AlternateContent>
      </w:r>
    </w:p>
    <w:p w14:paraId="3D5C0E48" w14:textId="77777777" w:rsidR="002168DA" w:rsidRDefault="002168DA" w:rsidP="002168DA">
      <w:pPr>
        <w:pStyle w:val="ListParagraph"/>
        <w:kinsoku w:val="0"/>
        <w:overflowPunct w:val="0"/>
        <w:ind w:left="99"/>
        <w:rPr>
          <w:rFonts w:cs="Times"/>
          <w:sz w:val="20"/>
          <w:szCs w:val="20"/>
        </w:rPr>
      </w:pPr>
      <w:r>
        <w:rPr>
          <w:rFonts w:cs="Times"/>
          <w:noProof/>
          <w:sz w:val="20"/>
          <w:szCs w:val="20"/>
        </w:rPr>
        <mc:AlternateContent>
          <mc:Choice Requires="wpg">
            <w:drawing>
              <wp:inline distT="0" distB="0" distL="0" distR="0" wp14:anchorId="0F9BCDD0" wp14:editId="4976EEBF">
                <wp:extent cx="4992915" cy="2264228"/>
                <wp:effectExtent l="0" t="0" r="11430" b="0"/>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915" cy="2264228"/>
                          <a:chOff x="0" y="0"/>
                          <a:chExt cx="8500" cy="1820"/>
                        </a:xfrm>
                      </wpg:grpSpPr>
                      <wps:wsp>
                        <wps:cNvPr id="1069" name="Freeform 1067"/>
                        <wps:cNvSpPr>
                          <a:spLocks/>
                        </wps:cNvSpPr>
                        <wps:spPr bwMode="auto">
                          <a:xfrm>
                            <a:off x="0" y="355"/>
                            <a:ext cx="8500" cy="1465"/>
                          </a:xfrm>
                          <a:custGeom>
                            <a:avLst/>
                            <a:gdLst>
                              <a:gd name="T0" fmla="*/ 0 w 8500"/>
                              <a:gd name="T1" fmla="*/ 1464 h 1465"/>
                              <a:gd name="T2" fmla="*/ 8499 w 8500"/>
                              <a:gd name="T3" fmla="*/ 1464 h 1465"/>
                              <a:gd name="T4" fmla="*/ 8499 w 8500"/>
                              <a:gd name="T5" fmla="*/ 0 h 1465"/>
                              <a:gd name="T6" fmla="*/ 0 w 8500"/>
                              <a:gd name="T7" fmla="*/ 0 h 1465"/>
                              <a:gd name="T8" fmla="*/ 0 w 8500"/>
                              <a:gd name="T9" fmla="*/ 1464 h 1465"/>
                            </a:gdLst>
                            <a:ahLst/>
                            <a:cxnLst>
                              <a:cxn ang="0">
                                <a:pos x="T0" y="T1"/>
                              </a:cxn>
                              <a:cxn ang="0">
                                <a:pos x="T2" y="T3"/>
                              </a:cxn>
                              <a:cxn ang="0">
                                <a:pos x="T4" y="T5"/>
                              </a:cxn>
                              <a:cxn ang="0">
                                <a:pos x="T6" y="T7"/>
                              </a:cxn>
                              <a:cxn ang="0">
                                <a:pos x="T8" y="T9"/>
                              </a:cxn>
                            </a:cxnLst>
                            <a:rect l="0" t="0" r="r" b="b"/>
                            <a:pathLst>
                              <a:path w="8500" h="1465">
                                <a:moveTo>
                                  <a:pt x="0" y="1464"/>
                                </a:moveTo>
                                <a:lnTo>
                                  <a:pt x="8499" y="1464"/>
                                </a:lnTo>
                                <a:lnTo>
                                  <a:pt x="8499" y="0"/>
                                </a:lnTo>
                                <a:lnTo>
                                  <a:pt x="0" y="0"/>
                                </a:lnTo>
                                <a:lnTo>
                                  <a:pt x="0" y="1464"/>
                                </a:lnTo>
                                <a:close/>
                              </a:path>
                            </a:pathLst>
                          </a:custGeom>
                          <a:solidFill>
                            <a:srgbClr val="EDE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68"/>
                        <wps:cNvSpPr>
                          <a:spLocks/>
                        </wps:cNvSpPr>
                        <wps:spPr bwMode="auto">
                          <a:xfrm>
                            <a:off x="0" y="0"/>
                            <a:ext cx="8500" cy="356"/>
                          </a:xfrm>
                          <a:custGeom>
                            <a:avLst/>
                            <a:gdLst>
                              <a:gd name="T0" fmla="*/ 0 w 8500"/>
                              <a:gd name="T1" fmla="*/ 355 h 356"/>
                              <a:gd name="T2" fmla="*/ 8499 w 8500"/>
                              <a:gd name="T3" fmla="*/ 355 h 356"/>
                              <a:gd name="T4" fmla="*/ 8499 w 8500"/>
                              <a:gd name="T5" fmla="*/ 355 h 356"/>
                              <a:gd name="T6" fmla="*/ 8499 w 8500"/>
                              <a:gd name="T7" fmla="*/ 0 h 356"/>
                              <a:gd name="T8" fmla="*/ 0 w 8500"/>
                              <a:gd name="T9" fmla="*/ 0 h 356"/>
                              <a:gd name="T10" fmla="*/ 0 w 8500"/>
                              <a:gd name="T11" fmla="*/ 355 h 356"/>
                            </a:gdLst>
                            <a:ahLst/>
                            <a:cxnLst>
                              <a:cxn ang="0">
                                <a:pos x="T0" y="T1"/>
                              </a:cxn>
                              <a:cxn ang="0">
                                <a:pos x="T2" y="T3"/>
                              </a:cxn>
                              <a:cxn ang="0">
                                <a:pos x="T4" y="T5"/>
                              </a:cxn>
                              <a:cxn ang="0">
                                <a:pos x="T6" y="T7"/>
                              </a:cxn>
                              <a:cxn ang="0">
                                <a:pos x="T8" y="T9"/>
                              </a:cxn>
                              <a:cxn ang="0">
                                <a:pos x="T10" y="T11"/>
                              </a:cxn>
                            </a:cxnLst>
                            <a:rect l="0" t="0" r="r" b="b"/>
                            <a:pathLst>
                              <a:path w="8500" h="356">
                                <a:moveTo>
                                  <a:pt x="0" y="355"/>
                                </a:moveTo>
                                <a:lnTo>
                                  <a:pt x="8499" y="355"/>
                                </a:lnTo>
                                <a:lnTo>
                                  <a:pt x="8499" y="355"/>
                                </a:lnTo>
                                <a:lnTo>
                                  <a:pt x="8499" y="0"/>
                                </a:lnTo>
                                <a:lnTo>
                                  <a:pt x="0" y="0"/>
                                </a:lnTo>
                                <a:lnTo>
                                  <a:pt x="0" y="355"/>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69"/>
                        <wps:cNvSpPr>
                          <a:spLocks/>
                        </wps:cNvSpPr>
                        <wps:spPr bwMode="auto">
                          <a:xfrm>
                            <a:off x="0" y="355"/>
                            <a:ext cx="8500" cy="40"/>
                          </a:xfrm>
                          <a:custGeom>
                            <a:avLst/>
                            <a:gdLst>
                              <a:gd name="T0" fmla="*/ 0 w 8500"/>
                              <a:gd name="T1" fmla="*/ 40 h 40"/>
                              <a:gd name="T2" fmla="*/ 8499 w 8500"/>
                              <a:gd name="T3" fmla="*/ 40 h 40"/>
                              <a:gd name="T4" fmla="*/ 8499 w 8500"/>
                              <a:gd name="T5" fmla="*/ 0 h 40"/>
                              <a:gd name="T6" fmla="*/ 0 w 8500"/>
                              <a:gd name="T7" fmla="*/ 0 h 40"/>
                              <a:gd name="T8" fmla="*/ 0 w 8500"/>
                              <a:gd name="T9" fmla="*/ 40 h 40"/>
                            </a:gdLst>
                            <a:ahLst/>
                            <a:cxnLst>
                              <a:cxn ang="0">
                                <a:pos x="T0" y="T1"/>
                              </a:cxn>
                              <a:cxn ang="0">
                                <a:pos x="T2" y="T3"/>
                              </a:cxn>
                              <a:cxn ang="0">
                                <a:pos x="T4" y="T5"/>
                              </a:cxn>
                              <a:cxn ang="0">
                                <a:pos x="T6" y="T7"/>
                              </a:cxn>
                              <a:cxn ang="0">
                                <a:pos x="T8" y="T9"/>
                              </a:cxn>
                            </a:cxnLst>
                            <a:rect l="0" t="0" r="r" b="b"/>
                            <a:pathLst>
                              <a:path w="8500" h="40">
                                <a:moveTo>
                                  <a:pt x="0" y="40"/>
                                </a:moveTo>
                                <a:lnTo>
                                  <a:pt x="8499" y="40"/>
                                </a:lnTo>
                                <a:lnTo>
                                  <a:pt x="8499"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70"/>
                        <wps:cNvSpPr>
                          <a:spLocks/>
                        </wps:cNvSpPr>
                        <wps:spPr bwMode="auto">
                          <a:xfrm>
                            <a:off x="6879" y="993"/>
                            <a:ext cx="20" cy="348"/>
                          </a:xfrm>
                          <a:custGeom>
                            <a:avLst/>
                            <a:gdLst>
                              <a:gd name="T0" fmla="*/ 0 w 20"/>
                              <a:gd name="T1" fmla="*/ 0 h 348"/>
                              <a:gd name="T2" fmla="*/ 0 w 20"/>
                              <a:gd name="T3" fmla="*/ 347 h 348"/>
                            </a:gdLst>
                            <a:ahLst/>
                            <a:cxnLst>
                              <a:cxn ang="0">
                                <a:pos x="T0" y="T1"/>
                              </a:cxn>
                              <a:cxn ang="0">
                                <a:pos x="T2" y="T3"/>
                              </a:cxn>
                            </a:cxnLst>
                            <a:rect l="0" t="0" r="r" b="b"/>
                            <a:pathLst>
                              <a:path w="20" h="348">
                                <a:moveTo>
                                  <a:pt x="0" y="0"/>
                                </a:moveTo>
                                <a:lnTo>
                                  <a:pt x="0" y="347"/>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1071"/>
                        <wps:cNvSpPr>
                          <a:spLocks/>
                        </wps:cNvSpPr>
                        <wps:spPr bwMode="auto">
                          <a:xfrm>
                            <a:off x="7946" y="646"/>
                            <a:ext cx="140" cy="696"/>
                          </a:xfrm>
                          <a:custGeom>
                            <a:avLst/>
                            <a:gdLst>
                              <a:gd name="T0" fmla="*/ 131 w 140"/>
                              <a:gd name="T1" fmla="*/ 0 h 696"/>
                              <a:gd name="T2" fmla="*/ 88 w 140"/>
                              <a:gd name="T3" fmla="*/ 18 h 696"/>
                              <a:gd name="T4" fmla="*/ 52 w 140"/>
                              <a:gd name="T5" fmla="*/ 67 h 696"/>
                              <a:gd name="T6" fmla="*/ 23 w 140"/>
                              <a:gd name="T7" fmla="*/ 143 h 696"/>
                              <a:gd name="T8" fmla="*/ 5 w 140"/>
                              <a:gd name="T9" fmla="*/ 239 h 696"/>
                              <a:gd name="T10" fmla="*/ 0 w 140"/>
                              <a:gd name="T11" fmla="*/ 349 h 696"/>
                              <a:gd name="T12" fmla="*/ 8 w 140"/>
                              <a:gd name="T13" fmla="*/ 458 h 696"/>
                              <a:gd name="T14" fmla="*/ 28 w 140"/>
                              <a:gd name="T15" fmla="*/ 554 h 696"/>
                              <a:gd name="T16" fmla="*/ 58 w 140"/>
                              <a:gd name="T17" fmla="*/ 628 h 696"/>
                              <a:gd name="T18" fmla="*/ 96 w 140"/>
                              <a:gd name="T19" fmla="*/ 677 h 696"/>
                              <a:gd name="T20" fmla="*/ 139 w 140"/>
                              <a:gd name="T21" fmla="*/ 695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0" h="696">
                                <a:moveTo>
                                  <a:pt x="131" y="0"/>
                                </a:moveTo>
                                <a:lnTo>
                                  <a:pt x="88" y="18"/>
                                </a:lnTo>
                                <a:lnTo>
                                  <a:pt x="52" y="67"/>
                                </a:lnTo>
                                <a:lnTo>
                                  <a:pt x="23" y="143"/>
                                </a:lnTo>
                                <a:lnTo>
                                  <a:pt x="5" y="239"/>
                                </a:lnTo>
                                <a:lnTo>
                                  <a:pt x="0" y="349"/>
                                </a:lnTo>
                                <a:lnTo>
                                  <a:pt x="8" y="458"/>
                                </a:lnTo>
                                <a:lnTo>
                                  <a:pt x="28" y="554"/>
                                </a:lnTo>
                                <a:lnTo>
                                  <a:pt x="58" y="628"/>
                                </a:lnTo>
                                <a:lnTo>
                                  <a:pt x="96" y="677"/>
                                </a:lnTo>
                                <a:lnTo>
                                  <a:pt x="139" y="695"/>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1072"/>
                        <wps:cNvSpPr>
                          <a:spLocks/>
                        </wps:cNvSpPr>
                        <wps:spPr bwMode="auto">
                          <a:xfrm>
                            <a:off x="6849" y="963"/>
                            <a:ext cx="60" cy="60"/>
                          </a:xfrm>
                          <a:custGeom>
                            <a:avLst/>
                            <a:gdLst>
                              <a:gd name="T0" fmla="*/ 30 w 60"/>
                              <a:gd name="T1" fmla="*/ 0 h 60"/>
                              <a:gd name="T2" fmla="*/ 18 w 60"/>
                              <a:gd name="T3" fmla="*/ 2 h 60"/>
                              <a:gd name="T4" fmla="*/ 8 w 60"/>
                              <a:gd name="T5" fmla="*/ 8 h 60"/>
                              <a:gd name="T6" fmla="*/ 2 w 60"/>
                              <a:gd name="T7" fmla="*/ 18 h 60"/>
                              <a:gd name="T8" fmla="*/ 0 w 60"/>
                              <a:gd name="T9" fmla="*/ 30 h 60"/>
                              <a:gd name="T10" fmla="*/ 2 w 60"/>
                              <a:gd name="T11" fmla="*/ 41 h 60"/>
                              <a:gd name="T12" fmla="*/ 8 w 60"/>
                              <a:gd name="T13" fmla="*/ 51 h 60"/>
                              <a:gd name="T14" fmla="*/ 18 w 60"/>
                              <a:gd name="T15" fmla="*/ 57 h 60"/>
                              <a:gd name="T16" fmla="*/ 30 w 60"/>
                              <a:gd name="T17" fmla="*/ 60 h 60"/>
                              <a:gd name="T18" fmla="*/ 41 w 60"/>
                              <a:gd name="T19" fmla="*/ 57 h 60"/>
                              <a:gd name="T20" fmla="*/ 51 w 60"/>
                              <a:gd name="T21" fmla="*/ 51 h 60"/>
                              <a:gd name="T22" fmla="*/ 57 w 60"/>
                              <a:gd name="T23" fmla="*/ 41 h 60"/>
                              <a:gd name="T24" fmla="*/ 60 w 60"/>
                              <a:gd name="T25" fmla="*/ 30 h 60"/>
                              <a:gd name="T26" fmla="*/ 57 w 60"/>
                              <a:gd name="T27" fmla="*/ 18 h 60"/>
                              <a:gd name="T28" fmla="*/ 51 w 60"/>
                              <a:gd name="T29" fmla="*/ 8 h 60"/>
                              <a:gd name="T30" fmla="*/ 41 w 60"/>
                              <a:gd name="T31" fmla="*/ 2 h 60"/>
                              <a:gd name="T32" fmla="*/ 30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0" y="0"/>
                                </a:moveTo>
                                <a:lnTo>
                                  <a:pt x="18" y="2"/>
                                </a:lnTo>
                                <a:lnTo>
                                  <a:pt x="8" y="8"/>
                                </a:lnTo>
                                <a:lnTo>
                                  <a:pt x="2" y="18"/>
                                </a:lnTo>
                                <a:lnTo>
                                  <a:pt x="0" y="30"/>
                                </a:lnTo>
                                <a:lnTo>
                                  <a:pt x="2" y="41"/>
                                </a:lnTo>
                                <a:lnTo>
                                  <a:pt x="8" y="51"/>
                                </a:lnTo>
                                <a:lnTo>
                                  <a:pt x="18" y="57"/>
                                </a:lnTo>
                                <a:lnTo>
                                  <a:pt x="30" y="60"/>
                                </a:lnTo>
                                <a:lnTo>
                                  <a:pt x="41" y="57"/>
                                </a:lnTo>
                                <a:lnTo>
                                  <a:pt x="51" y="51"/>
                                </a:lnTo>
                                <a:lnTo>
                                  <a:pt x="57" y="41"/>
                                </a:lnTo>
                                <a:lnTo>
                                  <a:pt x="60" y="30"/>
                                </a:lnTo>
                                <a:lnTo>
                                  <a:pt x="57" y="18"/>
                                </a:lnTo>
                                <a:lnTo>
                                  <a:pt x="51" y="8"/>
                                </a:lnTo>
                                <a:lnTo>
                                  <a:pt x="41" y="2"/>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73"/>
                        <wps:cNvSpPr>
                          <a:spLocks/>
                        </wps:cNvSpPr>
                        <wps:spPr bwMode="auto">
                          <a:xfrm>
                            <a:off x="6875" y="646"/>
                            <a:ext cx="1342" cy="696"/>
                          </a:xfrm>
                          <a:custGeom>
                            <a:avLst/>
                            <a:gdLst>
                              <a:gd name="T0" fmla="*/ 0 w 1342"/>
                              <a:gd name="T1" fmla="*/ 0 h 696"/>
                              <a:gd name="T2" fmla="*/ 1202 w 1342"/>
                              <a:gd name="T3" fmla="*/ 0 h 696"/>
                              <a:gd name="T4" fmla="*/ 1245 w 1342"/>
                              <a:gd name="T5" fmla="*/ 17 h 696"/>
                              <a:gd name="T6" fmla="*/ 1283 w 1342"/>
                              <a:gd name="T7" fmla="*/ 66 h 696"/>
                              <a:gd name="T8" fmla="*/ 1313 w 1342"/>
                              <a:gd name="T9" fmla="*/ 141 h 696"/>
                              <a:gd name="T10" fmla="*/ 1333 w 1342"/>
                              <a:gd name="T11" fmla="*/ 236 h 696"/>
                              <a:gd name="T12" fmla="*/ 1341 w 1342"/>
                              <a:gd name="T13" fmla="*/ 346 h 696"/>
                              <a:gd name="T14" fmla="*/ 1336 w 1342"/>
                              <a:gd name="T15" fmla="*/ 455 h 696"/>
                              <a:gd name="T16" fmla="*/ 1318 w 1342"/>
                              <a:gd name="T17" fmla="*/ 551 h 696"/>
                              <a:gd name="T18" fmla="*/ 1289 w 1342"/>
                              <a:gd name="T19" fmla="*/ 627 h 696"/>
                              <a:gd name="T20" fmla="*/ 1252 w 1342"/>
                              <a:gd name="T21" fmla="*/ 676 h 696"/>
                              <a:gd name="T22" fmla="*/ 1210 w 1342"/>
                              <a:gd name="T23" fmla="*/ 695 h 696"/>
                              <a:gd name="T24" fmla="*/ 7 w 1342"/>
                              <a:gd name="T25" fmla="*/ 695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42" h="696">
                                <a:moveTo>
                                  <a:pt x="0" y="0"/>
                                </a:moveTo>
                                <a:lnTo>
                                  <a:pt x="1202" y="0"/>
                                </a:lnTo>
                                <a:lnTo>
                                  <a:pt x="1245" y="17"/>
                                </a:lnTo>
                                <a:lnTo>
                                  <a:pt x="1283" y="66"/>
                                </a:lnTo>
                                <a:lnTo>
                                  <a:pt x="1313" y="141"/>
                                </a:lnTo>
                                <a:lnTo>
                                  <a:pt x="1333" y="236"/>
                                </a:lnTo>
                                <a:lnTo>
                                  <a:pt x="1341" y="346"/>
                                </a:lnTo>
                                <a:lnTo>
                                  <a:pt x="1336" y="455"/>
                                </a:lnTo>
                                <a:lnTo>
                                  <a:pt x="1318" y="551"/>
                                </a:lnTo>
                                <a:lnTo>
                                  <a:pt x="1289" y="627"/>
                                </a:lnTo>
                                <a:lnTo>
                                  <a:pt x="1252" y="676"/>
                                </a:lnTo>
                                <a:lnTo>
                                  <a:pt x="1210" y="695"/>
                                </a:lnTo>
                                <a:lnTo>
                                  <a:pt x="7" y="695"/>
                                </a:lnTo>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074"/>
                        <wps:cNvSpPr>
                          <a:spLocks/>
                        </wps:cNvSpPr>
                        <wps:spPr bwMode="auto">
                          <a:xfrm>
                            <a:off x="6743" y="646"/>
                            <a:ext cx="271" cy="696"/>
                          </a:xfrm>
                          <a:custGeom>
                            <a:avLst/>
                            <a:gdLst>
                              <a:gd name="T0" fmla="*/ 0 w 271"/>
                              <a:gd name="T1" fmla="*/ 349 h 696"/>
                              <a:gd name="T2" fmla="*/ 8 w 271"/>
                              <a:gd name="T3" fmla="*/ 458 h 696"/>
                              <a:gd name="T4" fmla="*/ 28 w 271"/>
                              <a:gd name="T5" fmla="*/ 554 h 696"/>
                              <a:gd name="T6" fmla="*/ 58 w 271"/>
                              <a:gd name="T7" fmla="*/ 628 h 696"/>
                              <a:gd name="T8" fmla="*/ 96 w 271"/>
                              <a:gd name="T9" fmla="*/ 677 h 696"/>
                              <a:gd name="T10" fmla="*/ 139 w 271"/>
                              <a:gd name="T11" fmla="*/ 695 h 696"/>
                              <a:gd name="T12" fmla="*/ 182 w 271"/>
                              <a:gd name="T13" fmla="*/ 676 h 696"/>
                              <a:gd name="T14" fmla="*/ 218 w 271"/>
                              <a:gd name="T15" fmla="*/ 627 h 696"/>
                              <a:gd name="T16" fmla="*/ 247 w 271"/>
                              <a:gd name="T17" fmla="*/ 551 h 696"/>
                              <a:gd name="T18" fmla="*/ 265 w 271"/>
                              <a:gd name="T19" fmla="*/ 455 h 696"/>
                              <a:gd name="T20" fmla="*/ 270 w 271"/>
                              <a:gd name="T21" fmla="*/ 346 h 696"/>
                              <a:gd name="T22" fmla="*/ 262 w 271"/>
                              <a:gd name="T23" fmla="*/ 236 h 696"/>
                              <a:gd name="T24" fmla="*/ 242 w 271"/>
                              <a:gd name="T25" fmla="*/ 141 h 696"/>
                              <a:gd name="T26" fmla="*/ 212 w 271"/>
                              <a:gd name="T27" fmla="*/ 66 h 696"/>
                              <a:gd name="T28" fmla="*/ 174 w 271"/>
                              <a:gd name="T29" fmla="*/ 17 h 696"/>
                              <a:gd name="T30" fmla="*/ 131 w 271"/>
                              <a:gd name="T31" fmla="*/ 0 h 696"/>
                              <a:gd name="T32" fmla="*/ 88 w 271"/>
                              <a:gd name="T33" fmla="*/ 18 h 696"/>
                              <a:gd name="T34" fmla="*/ 52 w 271"/>
                              <a:gd name="T35" fmla="*/ 67 h 696"/>
                              <a:gd name="T36" fmla="*/ 23 w 271"/>
                              <a:gd name="T37" fmla="*/ 143 h 696"/>
                              <a:gd name="T38" fmla="*/ 5 w 271"/>
                              <a:gd name="T39" fmla="*/ 239 h 696"/>
                              <a:gd name="T40" fmla="*/ 0 w 271"/>
                              <a:gd name="T41" fmla="*/ 349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1" h="696">
                                <a:moveTo>
                                  <a:pt x="0" y="349"/>
                                </a:moveTo>
                                <a:lnTo>
                                  <a:pt x="8" y="458"/>
                                </a:lnTo>
                                <a:lnTo>
                                  <a:pt x="28" y="554"/>
                                </a:lnTo>
                                <a:lnTo>
                                  <a:pt x="58" y="628"/>
                                </a:lnTo>
                                <a:lnTo>
                                  <a:pt x="96" y="677"/>
                                </a:lnTo>
                                <a:lnTo>
                                  <a:pt x="139" y="695"/>
                                </a:lnTo>
                                <a:lnTo>
                                  <a:pt x="182" y="676"/>
                                </a:lnTo>
                                <a:lnTo>
                                  <a:pt x="218" y="627"/>
                                </a:lnTo>
                                <a:lnTo>
                                  <a:pt x="247" y="551"/>
                                </a:lnTo>
                                <a:lnTo>
                                  <a:pt x="265" y="455"/>
                                </a:lnTo>
                                <a:lnTo>
                                  <a:pt x="270" y="346"/>
                                </a:lnTo>
                                <a:lnTo>
                                  <a:pt x="262" y="236"/>
                                </a:lnTo>
                                <a:lnTo>
                                  <a:pt x="242" y="141"/>
                                </a:lnTo>
                                <a:lnTo>
                                  <a:pt x="212" y="66"/>
                                </a:lnTo>
                                <a:lnTo>
                                  <a:pt x="174" y="17"/>
                                </a:lnTo>
                                <a:lnTo>
                                  <a:pt x="131" y="0"/>
                                </a:lnTo>
                                <a:lnTo>
                                  <a:pt x="88" y="18"/>
                                </a:lnTo>
                                <a:lnTo>
                                  <a:pt x="52" y="67"/>
                                </a:lnTo>
                                <a:lnTo>
                                  <a:pt x="23" y="143"/>
                                </a:lnTo>
                                <a:lnTo>
                                  <a:pt x="5" y="239"/>
                                </a:lnTo>
                                <a:lnTo>
                                  <a:pt x="0" y="349"/>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075"/>
                        <wps:cNvSpPr>
                          <a:spLocks/>
                        </wps:cNvSpPr>
                        <wps:spPr bwMode="auto">
                          <a:xfrm>
                            <a:off x="6740" y="1092"/>
                            <a:ext cx="139" cy="75"/>
                          </a:xfrm>
                          <a:custGeom>
                            <a:avLst/>
                            <a:gdLst>
                              <a:gd name="T0" fmla="*/ 0 w 139"/>
                              <a:gd name="T1" fmla="*/ 0 h 75"/>
                              <a:gd name="T2" fmla="*/ 24 w 139"/>
                              <a:gd name="T3" fmla="*/ 33 h 75"/>
                              <a:gd name="T4" fmla="*/ 24 w 139"/>
                              <a:gd name="T5" fmla="*/ 41 h 75"/>
                              <a:gd name="T6" fmla="*/ 0 w 139"/>
                              <a:gd name="T7" fmla="*/ 75 h 75"/>
                              <a:gd name="T8" fmla="*/ 138 w 139"/>
                              <a:gd name="T9" fmla="*/ 37 h 75"/>
                              <a:gd name="T10" fmla="*/ 0 w 139"/>
                              <a:gd name="T11" fmla="*/ 0 h 75"/>
                            </a:gdLst>
                            <a:ahLst/>
                            <a:cxnLst>
                              <a:cxn ang="0">
                                <a:pos x="T0" y="T1"/>
                              </a:cxn>
                              <a:cxn ang="0">
                                <a:pos x="T2" y="T3"/>
                              </a:cxn>
                              <a:cxn ang="0">
                                <a:pos x="T4" y="T5"/>
                              </a:cxn>
                              <a:cxn ang="0">
                                <a:pos x="T6" y="T7"/>
                              </a:cxn>
                              <a:cxn ang="0">
                                <a:pos x="T8" y="T9"/>
                              </a:cxn>
                              <a:cxn ang="0">
                                <a:pos x="T10" y="T11"/>
                              </a:cxn>
                            </a:cxnLst>
                            <a:rect l="0" t="0" r="r" b="b"/>
                            <a:pathLst>
                              <a:path w="139" h="75">
                                <a:moveTo>
                                  <a:pt x="0" y="0"/>
                                </a:moveTo>
                                <a:lnTo>
                                  <a:pt x="24" y="33"/>
                                </a:lnTo>
                                <a:lnTo>
                                  <a:pt x="24" y="41"/>
                                </a:lnTo>
                                <a:lnTo>
                                  <a:pt x="0" y="75"/>
                                </a:lnTo>
                                <a:lnTo>
                                  <a:pt x="138" y="3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76"/>
                        <wps:cNvSpPr>
                          <a:spLocks/>
                        </wps:cNvSpPr>
                        <wps:spPr bwMode="auto">
                          <a:xfrm>
                            <a:off x="6586" y="1130"/>
                            <a:ext cx="209" cy="20"/>
                          </a:xfrm>
                          <a:custGeom>
                            <a:avLst/>
                            <a:gdLst>
                              <a:gd name="T0" fmla="*/ 208 w 209"/>
                              <a:gd name="T1" fmla="*/ 0 h 20"/>
                              <a:gd name="T2" fmla="*/ 0 w 209"/>
                              <a:gd name="T3" fmla="*/ 0 h 20"/>
                            </a:gdLst>
                            <a:ahLst/>
                            <a:cxnLst>
                              <a:cxn ang="0">
                                <a:pos x="T0" y="T1"/>
                              </a:cxn>
                              <a:cxn ang="0">
                                <a:pos x="T2" y="T3"/>
                              </a:cxn>
                            </a:cxnLst>
                            <a:rect l="0" t="0" r="r" b="b"/>
                            <a:pathLst>
                              <a:path w="209" h="20">
                                <a:moveTo>
                                  <a:pt x="208"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077"/>
                        <wps:cNvSpPr>
                          <a:spLocks/>
                        </wps:cNvSpPr>
                        <wps:spPr bwMode="auto">
                          <a:xfrm>
                            <a:off x="7717" y="1483"/>
                            <a:ext cx="278" cy="20"/>
                          </a:xfrm>
                          <a:custGeom>
                            <a:avLst/>
                            <a:gdLst>
                              <a:gd name="T0" fmla="*/ 0 w 278"/>
                              <a:gd name="T1" fmla="*/ 0 h 20"/>
                              <a:gd name="T2" fmla="*/ 277 w 278"/>
                              <a:gd name="T3" fmla="*/ 0 h 20"/>
                            </a:gdLst>
                            <a:ahLst/>
                            <a:cxnLst>
                              <a:cxn ang="0">
                                <a:pos x="T0" y="T1"/>
                              </a:cxn>
                              <a:cxn ang="0">
                                <a:pos x="T2" y="T3"/>
                              </a:cxn>
                            </a:cxnLst>
                            <a:rect l="0" t="0" r="r" b="b"/>
                            <a:pathLst>
                              <a:path w="278" h="20">
                                <a:moveTo>
                                  <a:pt x="0" y="0"/>
                                </a:moveTo>
                                <a:lnTo>
                                  <a:pt x="277" y="0"/>
                                </a:lnTo>
                              </a:path>
                            </a:pathLst>
                          </a:custGeom>
                          <a:noFill/>
                          <a:ln w="7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1078"/>
                        <wps:cNvSpPr>
                          <a:spLocks/>
                        </wps:cNvSpPr>
                        <wps:spPr bwMode="auto">
                          <a:xfrm>
                            <a:off x="6994" y="1483"/>
                            <a:ext cx="266" cy="20"/>
                          </a:xfrm>
                          <a:custGeom>
                            <a:avLst/>
                            <a:gdLst>
                              <a:gd name="T0" fmla="*/ 0 w 266"/>
                              <a:gd name="T1" fmla="*/ 0 h 20"/>
                              <a:gd name="T2" fmla="*/ 265 w 266"/>
                              <a:gd name="T3" fmla="*/ 0 h 20"/>
                            </a:gdLst>
                            <a:ahLst/>
                            <a:cxnLst>
                              <a:cxn ang="0">
                                <a:pos x="T0" y="T1"/>
                              </a:cxn>
                              <a:cxn ang="0">
                                <a:pos x="T2" y="T3"/>
                              </a:cxn>
                            </a:cxnLst>
                            <a:rect l="0" t="0" r="r" b="b"/>
                            <a:pathLst>
                              <a:path w="266" h="20">
                                <a:moveTo>
                                  <a:pt x="0" y="0"/>
                                </a:moveTo>
                                <a:lnTo>
                                  <a:pt x="265" y="0"/>
                                </a:lnTo>
                              </a:path>
                            </a:pathLst>
                          </a:custGeom>
                          <a:noFill/>
                          <a:ln w="75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1079"/>
                        <wps:cNvSpPr>
                          <a:spLocks/>
                        </wps:cNvSpPr>
                        <wps:spPr bwMode="auto">
                          <a:xfrm>
                            <a:off x="6875" y="1433"/>
                            <a:ext cx="185" cy="100"/>
                          </a:xfrm>
                          <a:custGeom>
                            <a:avLst/>
                            <a:gdLst>
                              <a:gd name="T0" fmla="*/ 184 w 185"/>
                              <a:gd name="T1" fmla="*/ 0 h 100"/>
                              <a:gd name="T2" fmla="*/ 0 w 185"/>
                              <a:gd name="T3" fmla="*/ 49 h 100"/>
                              <a:gd name="T4" fmla="*/ 184 w 185"/>
                              <a:gd name="T5" fmla="*/ 99 h 100"/>
                              <a:gd name="T6" fmla="*/ 151 w 185"/>
                              <a:gd name="T7" fmla="*/ 54 h 100"/>
                              <a:gd name="T8" fmla="*/ 151 w 185"/>
                              <a:gd name="T9" fmla="*/ 44 h 100"/>
                              <a:gd name="T10" fmla="*/ 184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184" y="0"/>
                                </a:moveTo>
                                <a:lnTo>
                                  <a:pt x="0" y="49"/>
                                </a:lnTo>
                                <a:lnTo>
                                  <a:pt x="184" y="99"/>
                                </a:lnTo>
                                <a:lnTo>
                                  <a:pt x="151" y="54"/>
                                </a:lnTo>
                                <a:lnTo>
                                  <a:pt x="151" y="44"/>
                                </a:lnTo>
                                <a:lnTo>
                                  <a:pt x="1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80"/>
                        <wps:cNvSpPr>
                          <a:spLocks/>
                        </wps:cNvSpPr>
                        <wps:spPr bwMode="auto">
                          <a:xfrm>
                            <a:off x="7920" y="1433"/>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81"/>
                        <wps:cNvSpPr>
                          <a:spLocks/>
                        </wps:cNvSpPr>
                        <wps:spPr bwMode="auto">
                          <a:xfrm>
                            <a:off x="6875" y="1423"/>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082"/>
                        <wps:cNvSpPr>
                          <a:spLocks/>
                        </wps:cNvSpPr>
                        <wps:spPr bwMode="auto">
                          <a:xfrm>
                            <a:off x="8104" y="1423"/>
                            <a:ext cx="20" cy="120"/>
                          </a:xfrm>
                          <a:custGeom>
                            <a:avLst/>
                            <a:gdLst>
                              <a:gd name="T0" fmla="*/ 0 w 20"/>
                              <a:gd name="T1" fmla="*/ 119 h 120"/>
                              <a:gd name="T2" fmla="*/ 0 w 20"/>
                              <a:gd name="T3" fmla="*/ 0 h 120"/>
                            </a:gdLst>
                            <a:ahLst/>
                            <a:cxnLst>
                              <a:cxn ang="0">
                                <a:pos x="T0" y="T1"/>
                              </a:cxn>
                              <a:cxn ang="0">
                                <a:pos x="T2" y="T3"/>
                              </a:cxn>
                            </a:cxnLst>
                            <a:rect l="0" t="0" r="r" b="b"/>
                            <a:pathLst>
                              <a:path w="20" h="120">
                                <a:moveTo>
                                  <a:pt x="0" y="11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083"/>
                        <wps:cNvSpPr>
                          <a:spLocks/>
                        </wps:cNvSpPr>
                        <wps:spPr bwMode="auto">
                          <a:xfrm>
                            <a:off x="0" y="1807"/>
                            <a:ext cx="4098" cy="20"/>
                          </a:xfrm>
                          <a:custGeom>
                            <a:avLst/>
                            <a:gdLst>
                              <a:gd name="T0" fmla="*/ 0 w 4098"/>
                              <a:gd name="T1" fmla="*/ 0 h 20"/>
                              <a:gd name="T2" fmla="*/ 4097 w 4098"/>
                              <a:gd name="T3" fmla="*/ 0 h 20"/>
                            </a:gdLst>
                            <a:ahLst/>
                            <a:cxnLst>
                              <a:cxn ang="0">
                                <a:pos x="T0" y="T1"/>
                              </a:cxn>
                              <a:cxn ang="0">
                                <a:pos x="T2" y="T3"/>
                              </a:cxn>
                            </a:cxnLst>
                            <a:rect l="0" t="0" r="r" b="b"/>
                            <a:pathLst>
                              <a:path w="4098" h="20">
                                <a:moveTo>
                                  <a:pt x="0" y="0"/>
                                </a:moveTo>
                                <a:lnTo>
                                  <a:pt x="4097" y="0"/>
                                </a:lnTo>
                              </a:path>
                            </a:pathLst>
                          </a:custGeom>
                          <a:noFill/>
                          <a:ln w="152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084"/>
                        <wps:cNvSpPr>
                          <a:spLocks/>
                        </wps:cNvSpPr>
                        <wps:spPr bwMode="auto">
                          <a:xfrm>
                            <a:off x="4097" y="1807"/>
                            <a:ext cx="4403" cy="20"/>
                          </a:xfrm>
                          <a:custGeom>
                            <a:avLst/>
                            <a:gdLst>
                              <a:gd name="T0" fmla="*/ 0 w 4403"/>
                              <a:gd name="T1" fmla="*/ 0 h 20"/>
                              <a:gd name="T2" fmla="*/ 4402 w 4403"/>
                              <a:gd name="T3" fmla="*/ 0 h 20"/>
                            </a:gdLst>
                            <a:ahLst/>
                            <a:cxnLst>
                              <a:cxn ang="0">
                                <a:pos x="T0" y="T1"/>
                              </a:cxn>
                              <a:cxn ang="0">
                                <a:pos x="T2" y="T3"/>
                              </a:cxn>
                            </a:cxnLst>
                            <a:rect l="0" t="0" r="r" b="b"/>
                            <a:pathLst>
                              <a:path w="4403" h="20">
                                <a:moveTo>
                                  <a:pt x="0" y="0"/>
                                </a:moveTo>
                                <a:lnTo>
                                  <a:pt x="4402" y="0"/>
                                </a:lnTo>
                              </a:path>
                            </a:pathLst>
                          </a:custGeom>
                          <a:noFill/>
                          <a:ln w="152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Text Box 1085"/>
                        <wps:cNvSpPr txBox="1">
                          <a:spLocks noChangeArrowheads="1"/>
                        </wps:cNvSpPr>
                        <wps:spPr bwMode="auto">
                          <a:xfrm>
                            <a:off x="7288" y="1365"/>
                            <a:ext cx="4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D51C4"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25 m</w:t>
                              </w:r>
                            </w:p>
                          </w:txbxContent>
                        </wps:txbx>
                        <wps:bodyPr rot="0" vert="horz" wrap="square" lIns="0" tIns="0" rIns="0" bIns="0" anchor="t" anchorCtr="0" upright="1">
                          <a:noAutofit/>
                        </wps:bodyPr>
                      </wps:wsp>
                      <wps:wsp>
                        <wps:cNvPr id="1088" name="Text Box 1086"/>
                        <wps:cNvSpPr txBox="1">
                          <a:spLocks noChangeArrowheads="1"/>
                        </wps:cNvSpPr>
                        <wps:spPr bwMode="auto">
                          <a:xfrm>
                            <a:off x="6217" y="1012"/>
                            <a:ext cx="3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B80C"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5 m</w:t>
                              </w:r>
                            </w:p>
                          </w:txbxContent>
                        </wps:txbx>
                        <wps:bodyPr rot="0" vert="horz" wrap="square" lIns="0" tIns="0" rIns="0" bIns="0" anchor="t" anchorCtr="0" upright="1">
                          <a:noAutofit/>
                        </wps:bodyPr>
                      </wps:wsp>
                      <wps:wsp>
                        <wps:cNvPr id="1089" name="Text Box 1087"/>
                        <wps:cNvSpPr txBox="1">
                          <a:spLocks noChangeArrowheads="1"/>
                        </wps:cNvSpPr>
                        <wps:spPr bwMode="auto">
                          <a:xfrm>
                            <a:off x="247" y="616"/>
                            <a:ext cx="559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480A7" w14:textId="77777777" w:rsidR="00225932" w:rsidRDefault="00225932" w:rsidP="002168DA">
                              <w:pPr>
                                <w:pStyle w:val="ListParagraph"/>
                                <w:kinsoku w:val="0"/>
                                <w:overflowPunct w:val="0"/>
                                <w:spacing w:line="223" w:lineRule="exact"/>
                                <w:rPr>
                                  <w:rFonts w:cs="Times"/>
                                  <w:color w:val="231F20"/>
                                  <w:sz w:val="20"/>
                                  <w:szCs w:val="20"/>
                                </w:rPr>
                              </w:pPr>
                              <w:r>
                                <w:rPr>
                                  <w:rFonts w:cs="Times"/>
                                  <w:color w:val="231F20"/>
                                  <w:sz w:val="20"/>
                                  <w:szCs w:val="20"/>
                                </w:rPr>
                                <w:t>Find the surface area of this cylinder, rounding to two decimal places.</w:t>
                              </w:r>
                            </w:p>
                          </w:txbxContent>
                        </wps:txbx>
                        <wps:bodyPr rot="0" vert="horz" wrap="square" lIns="0" tIns="0" rIns="0" bIns="0" anchor="t" anchorCtr="0" upright="1">
                          <a:noAutofit/>
                        </wps:bodyPr>
                      </wps:wsp>
                      <wps:wsp>
                        <wps:cNvPr id="1090" name="Text Box 1088"/>
                        <wps:cNvSpPr txBox="1">
                          <a:spLocks noChangeArrowheads="1"/>
                        </wps:cNvSpPr>
                        <wps:spPr bwMode="auto">
                          <a:xfrm>
                            <a:off x="0" y="0"/>
                            <a:ext cx="8500" cy="356"/>
                          </a:xfrm>
                          <a:prstGeom prst="rect">
                            <a:avLst/>
                          </a:prstGeom>
                          <a:solidFill>
                            <a:srgbClr val="C8AB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945CA" w14:textId="6302FD1D" w:rsidR="00225932" w:rsidRPr="00576BBF" w:rsidRDefault="00225932" w:rsidP="002168DA">
                              <w:pPr>
                                <w:pStyle w:val="ListParagraph"/>
                                <w:kinsoku w:val="0"/>
                                <w:overflowPunct w:val="0"/>
                                <w:spacing w:before="5"/>
                                <w:ind w:left="247"/>
                                <w:rPr>
                                  <w:rFonts w:ascii="Helvetica" w:hAnsi="Helvetica" w:cs="Helvetica"/>
                                  <w:b/>
                                  <w:bCs/>
                                  <w:color w:val="FFFFFF" w:themeColor="background1"/>
                                </w:rPr>
                              </w:pPr>
                              <w:r w:rsidRPr="00576BBF">
                                <w:rPr>
                                  <w:rFonts w:ascii="Helvetica" w:hAnsi="Helvetica" w:cs="Helvetica"/>
                                  <w:b/>
                                  <w:bCs/>
                                  <w:color w:val="FFFFFF" w:themeColor="background1"/>
                                </w:rPr>
                                <w:t xml:space="preserve">Example 13: </w:t>
                              </w:r>
                              <w:hyperlink r:id="rId86" w:anchor="/resources/video/100297/" w:history="1">
                                <w:r w:rsidRPr="00B621F4">
                                  <w:rPr>
                                    <w:rStyle w:val="Hyperlink"/>
                                    <w:rFonts w:ascii="Helvetica" w:hAnsi="Helvetica" w:cs="Helvetica"/>
                                    <w:b/>
                                    <w:bCs/>
                                  </w:rPr>
                                  <w:t>Finding the surface area of a cylinder</w:t>
                                </w:r>
                              </w:hyperlink>
                            </w:p>
                          </w:txbxContent>
                        </wps:txbx>
                        <wps:bodyPr rot="0" vert="horz" wrap="square" lIns="0" tIns="0" rIns="0" bIns="0" anchor="t" anchorCtr="0" upright="1">
                          <a:noAutofit/>
                        </wps:bodyPr>
                      </wps:wsp>
                    </wpg:wgp>
                  </a:graphicData>
                </a:graphic>
              </wp:inline>
            </w:drawing>
          </mc:Choice>
          <mc:Fallback>
            <w:pict>
              <v:group w14:anchorId="0F9BCDD0" id="Group 1068" o:spid="_x0000_s1622" style="width:393.15pt;height:178.3pt;mso-position-horizontal-relative:char;mso-position-vertical-relative:line" coordsize="8500,1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">
                <v:shape id="Freeform 1067" o:spid="_x0000_s1623" style="position:absolute;top:355;width:8500;height:1465;visibility:visible;mso-wrap-style:square;v-text-anchor:top" coordsize="8500,1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" path="m,1464r8499,l8499,,,,,1464xe" fillcolor="#ede5e1" stroked="f">
                  <v:path arrowok="t" o:connecttype="custom" o:connectlocs="0,1464;8499,1464;8499,0;0,0;0,1464" o:connectangles="0,0,0,0,0"/>
                </v:shape>
                <v:shape id="Freeform 1068" o:spid="_x0000_s1624" style="position:absolute;width:8500;height:356;visibility:visible;mso-wrap-style:square;v-text-anchor:top" coordsize="8500,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" path="m,355r8499,l8499,355,8499,,,,,355xe" fillcolor="#c8aba2" stroked="f">
                  <v:path arrowok="t" o:connecttype="custom" o:connectlocs="0,355;8499,355;8499,355;8499,0;0,0;0,355" o:connectangles="0,0,0,0,0,0"/>
                </v:shape>
                <v:shape id="Freeform 1069" o:spid="_x0000_s1625" style="position:absolute;top:355;width:8500;height:40;visibility:visible;mso-wrap-style:square;v-text-anchor:top" coordsize="850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" path="m,40r8499,l8499,,,,,40xe" stroked="f">
                  <v:path arrowok="t" o:connecttype="custom" o:connectlocs="0,40;8499,40;8499,0;0,0;0,40" o:connectangles="0,0,0,0,0"/>
                </v:shape>
                <v:shape id="Freeform 1070" o:spid="_x0000_s1626" style="position:absolute;left:6879;top:993;width:20;height:348;visibility:visible;mso-wrap-style:square;v-text-anchor:top" coordsize="20,3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" path="m,l,347e" filled="f" strokecolor="#ed1c24" strokeweight=".5pt">
                  <v:stroke dashstyle="3 1"/>
                  <v:path arrowok="t" o:connecttype="custom" o:connectlocs="0,0;0,347" o:connectangles="0,0"/>
                </v:shape>
                <v:shape id="Freeform 1071" o:spid="_x0000_s1627" style="position:absolute;left:7946;top:646;width:140;height:696;visibility:visible;mso-wrap-style:square;v-text-anchor:top" coordsize="140,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" path="m131,l88,18,52,67,23,143,5,239,,349,8,458r20,96l58,628r38,49l139,695e" filled="f" strokecolor="#ed1c24" strokeweight=".5pt">
                  <v:stroke dashstyle="3 1"/>
                  <v:path arrowok="t" o:connecttype="custom" o:connectlocs="131,0;88,18;52,67;23,143;5,239;0,349;8,458;28,554;58,628;96,677;139,695" o:connectangles="0,0,0,0,0,0,0,0,0,0,0"/>
                </v:shape>
                <v:shape id="Freeform 1072" o:spid="_x0000_s1628" style="position:absolute;left:6849;top:963;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" path="m30,l18,2,8,8,2,18,,30,2,41,8,51r10,6l30,60,41,57,51,51,57,41,60,30,57,18,51,8,41,2,30,xe" fillcolor="#231f20" stroked="f">
                  <v:path arrowok="t" o:connecttype="custom" o:connectlocs="30,0;18,2;8,8;2,18;0,30;2,41;8,51;18,57;30,60;41,57;51,51;57,41;60,30;57,18;51,8;41,2;30,0" o:connectangles="0,0,0,0,0,0,0,0,0,0,0,0,0,0,0,0,0"/>
                </v:shape>
                <v:shape id="Freeform 1073" o:spid="_x0000_s1629" style="position:absolute;left:6875;top:646;width:1342;height:696;visibility:visible;mso-wrap-style:square;v-text-anchor:top" coordsize="1342,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" path="m,l1202,r43,17l1283,66r30,75l1333,236r8,110l1336,455r-18,96l1289,627r-37,49l1210,695,7,695e" filled="f" strokecolor="#25408f" strokeweight="1pt">
                  <v:path arrowok="t" o:connecttype="custom" o:connectlocs="0,0;1202,0;1245,17;1283,66;1313,141;1333,236;1341,346;1336,455;1318,551;1289,627;1252,676;1210,695;7,695" o:connectangles="0,0,0,0,0,0,0,0,0,0,0,0,0"/>
                </v:shape>
                <v:shape id="Freeform 1074" o:spid="_x0000_s1630" style="position:absolute;left:6743;top:646;width:271;height:696;visibility:visible;mso-wrap-style:square;v-text-anchor:top" coordsize="271,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" path="m,349l8,458r20,96l58,628r38,49l139,695r43,-19l218,627r29,-76l265,455r5,-109l262,236,242,141,212,66,174,17,131,,88,18,52,67,23,143,5,239,,349xe" filled="f" strokecolor="#25408f" strokeweight="1pt">
                  <v:path arrowok="t" o:connecttype="custom" o:connectlocs="0,349;8,458;28,554;58,628;96,677;139,695;182,676;218,627;247,551;265,455;270,346;262,236;242,141;212,66;174,17;131,0;88,18;52,67;23,143;5,239;0,349" o:connectangles="0,0,0,0,0,0,0,0,0,0,0,0,0,0,0,0,0,0,0,0,0"/>
                </v:shape>
                <v:shape id="Freeform 1075" o:spid="_x0000_s1631" style="position:absolute;left:6740;top:1092;width:139;height:75;visibility:visible;mso-wrap-style:square;v-text-anchor:top" coordsize="13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" path="m,l24,33r,8l,75,138,37,,xe" fillcolor="#231f20" stroked="f">
                  <v:path arrowok="t" o:connecttype="custom" o:connectlocs="0,0;24,33;24,41;0,75;138,37;0,0" o:connectangles="0,0,0,0,0,0"/>
                </v:shape>
                <v:shape id="Freeform 1076" o:spid="_x0000_s1632" style="position:absolute;left:6586;top:1130;width:209;height:20;visibility:visible;mso-wrap-style:square;v-text-anchor:top" coordsize="20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" path="m208,l,e" filled="f" strokecolor="#231f20" strokeweight=".5pt">
                  <v:path arrowok="t" o:connecttype="custom" o:connectlocs="208,0;0,0" o:connectangles="0,0"/>
                </v:shape>
                <v:shape id="Freeform 1077" o:spid="_x0000_s1633" style="position:absolute;left:7717;top:1483;width:278;height:20;visibility:visible;mso-wrap-style:square;v-text-anchor:top" coordsize="27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" path="m,l277,e" filled="f" strokecolor="#231f20" strokeweight=".21094mm">
                  <v:path arrowok="t" o:connecttype="custom" o:connectlocs="0,0;277,0" o:connectangles="0,0"/>
                </v:shape>
                <v:shape id="Freeform 1078" o:spid="_x0000_s1634" style="position:absolute;left:6994;top:1483;width:266;height:20;visibility:visible;mso-wrap-style:square;v-text-anchor:top" coordsize="26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" path="m,l265,e" filled="f" strokecolor="#231f20" strokeweight=".20847mm">
                  <v:path arrowok="t" o:connecttype="custom" o:connectlocs="0,0;265,0" o:connectangles="0,0"/>
                </v:shape>
                <v:shape id="Freeform 1079" o:spid="_x0000_s1635" style="position:absolute;left:6875;top:1433;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" path="m184,l,49,184,99,151,54r,-10l184,xe" fillcolor="#231f20" stroked="f">
                  <v:path arrowok="t" o:connecttype="custom" o:connectlocs="184,0;0,49;184,99;151,54;151,44;184,0" o:connectangles="0,0,0,0,0,0"/>
                </v:shape>
                <v:shape id="Freeform 1080" o:spid="_x0000_s1636" style="position:absolute;left:7920;top:1433;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" path="m,l32,44r,10l,99,184,49,,xe" fillcolor="#231f20" stroked="f">
                  <v:path arrowok="t" o:connecttype="custom" o:connectlocs="0,0;32,44;32,54;0,99;184,49;0,0" o:connectangles="0,0,0,0,0,0"/>
                </v:shape>
                <v:shape id="Freeform 1081" o:spid="_x0000_s1637" style="position:absolute;left:6875;top:1423;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" path="m,120l,e" filled="f" strokecolor="#231f20" strokeweight=".5pt">
                  <v:path arrowok="t" o:connecttype="custom" o:connectlocs="0,120;0,0" o:connectangles="0,0"/>
                </v:shape>
                <v:shape id="Freeform 1082" o:spid="_x0000_s1638" style="position:absolute;left:8104;top:1423;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" path="m,119l,e" filled="f" strokecolor="#231f20" strokeweight=".5pt">
                  <v:path arrowok="t" o:connecttype="custom" o:connectlocs="0,119;0,0" o:connectangles="0,0"/>
                </v:shape>
                <v:shape id="Freeform 1083" o:spid="_x0000_s1639" style="position:absolute;top:1807;width:4098;height:20;visibility:visible;mso-wrap-style:square;v-text-anchor:top" coordsize="409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" path="m,l4097,e" filled="f" strokecolor="white" strokeweight=".42378mm">
                  <v:path arrowok="t" o:connecttype="custom" o:connectlocs="0,0;4097,0" o:connectangles="0,0"/>
                </v:shape>
                <v:shape id="Freeform 1084" o:spid="_x0000_s1640" style="position:absolute;left:4097;top:1807;width:4403;height:20;visibility:visible;mso-wrap-style:square;v-text-anchor:top" coordsize="44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" path="m,l4402,e" filled="f" strokecolor="white" strokeweight=".42378mm">
                  <v:path arrowok="t" o:connecttype="custom" o:connectlocs="0,0;4402,0" o:connectangles="0,0"/>
                </v:shape>
                <v:shape id="Text Box 1085" o:spid="_x0000_s1641" type="#_x0000_t202" style="position:absolute;left:7288;top:1365;width:426;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" filled="f" stroked="f">
                  <v:textbox inset="0,0,0,0">
                    <w:txbxContent>
                      <w:p w14:paraId="0D9D51C4"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25 m</w:t>
                        </w:r>
                      </w:p>
                    </w:txbxContent>
                  </v:textbox>
                </v:shape>
                <v:shape id="Text Box 1086" o:spid="_x0000_s1642" type="#_x0000_t202" style="position:absolute;left:6217;top:1012;width:326;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" filled="f" stroked="f">
                  <v:textbox inset="0,0,0,0">
                    <w:txbxContent>
                      <w:p w14:paraId="7B05B80C"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5 m</w:t>
                        </w:r>
                      </w:p>
                    </w:txbxContent>
                  </v:textbox>
                </v:shape>
                <v:shape id="Text Box 1087" o:spid="_x0000_s1643" type="#_x0000_t202" style="position:absolute;left:247;top:616;width:5599;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" filled="f" stroked="f">
                  <v:textbox inset="0,0,0,0">
                    <w:txbxContent>
                      <w:p w14:paraId="36C480A7" w14:textId="77777777" w:rsidR="00225932" w:rsidRDefault="00225932" w:rsidP="002168DA">
                        <w:pPr>
                          <w:pStyle w:val="ListParagraph"/>
                          <w:kinsoku w:val="0"/>
                          <w:overflowPunct w:val="0"/>
                          <w:spacing w:line="223" w:lineRule="exact"/>
                          <w:rPr>
                            <w:rFonts w:cs="Times"/>
                            <w:color w:val="231F20"/>
                            <w:sz w:val="20"/>
                            <w:szCs w:val="20"/>
                          </w:rPr>
                        </w:pPr>
                        <w:r>
                          <w:rPr>
                            <w:rFonts w:cs="Times"/>
                            <w:color w:val="231F20"/>
                            <w:sz w:val="20"/>
                            <w:szCs w:val="20"/>
                          </w:rPr>
                          <w:t>Find the surface area of this cylinder, rounding to two decimal places.</w:t>
                        </w:r>
                      </w:p>
                    </w:txbxContent>
                  </v:textbox>
                </v:shape>
                <v:shape id="Text Box 1088" o:spid="_x0000_s1644" type="#_x0000_t202" style="position:absolute;width:8500;height: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" fillcolor="#c8aba2" stroked="f">
                  <v:textbox inset="0,0,0,0">
                    <w:txbxContent>
                      <w:p w14:paraId="2A8945CA" w14:textId="6302FD1D" w:rsidR="00225932" w:rsidRPr="00576BBF" w:rsidRDefault="00225932" w:rsidP="002168DA">
                        <w:pPr>
                          <w:pStyle w:val="ListParagraph"/>
                          <w:kinsoku w:val="0"/>
                          <w:overflowPunct w:val="0"/>
                          <w:spacing w:before="5"/>
                          <w:ind w:left="247"/>
                          <w:rPr>
                            <w:rFonts w:ascii="Helvetica" w:hAnsi="Helvetica" w:cs="Helvetica"/>
                            <w:b/>
                            <w:bCs/>
                            <w:color w:val="FFFFFF" w:themeColor="background1"/>
                          </w:rPr>
                        </w:pPr>
                        <w:r w:rsidRPr="00576BBF">
                          <w:rPr>
                            <w:rFonts w:ascii="Helvetica" w:hAnsi="Helvetica" w:cs="Helvetica"/>
                            <w:b/>
                            <w:bCs/>
                            <w:color w:val="FFFFFF" w:themeColor="background1"/>
                          </w:rPr>
                          <w:t xml:space="preserve">Example 13: </w:t>
                        </w:r>
                        <w:hyperlink r:id="rId87" w:anchor="/resources/video/100297/" w:history="1">
                          <w:r w:rsidRPr="00B621F4">
                            <w:rPr>
                              <w:rStyle w:val="Hyperlink"/>
                              <w:rFonts w:ascii="Helvetica" w:hAnsi="Helvetica" w:cs="Helvetica"/>
                              <w:b/>
                              <w:bCs/>
                            </w:rPr>
                            <w:t>Finding the surface area of a cylinder</w:t>
                          </w:r>
                        </w:hyperlink>
                      </w:p>
                    </w:txbxContent>
                  </v:textbox>
                </v:shape>
                <w10:anchorlock/>
              </v:group>
            </w:pict>
          </mc:Fallback>
        </mc:AlternateContent>
      </w:r>
    </w:p>
    <w:p w14:paraId="0F9CC384" w14:textId="77777777" w:rsidR="002168DA" w:rsidRDefault="002168DA" w:rsidP="002168DA">
      <w:pPr>
        <w:kinsoku w:val="0"/>
        <w:overflowPunct w:val="0"/>
        <w:autoSpaceDE w:val="0"/>
        <w:autoSpaceDN w:val="0"/>
        <w:adjustRightInd w:val="0"/>
        <w:spacing w:after="0" w:line="240" w:lineRule="auto"/>
        <w:rPr>
          <w:rFonts w:ascii="Times" w:hAnsi="Times" w:cs="Times"/>
          <w:sz w:val="20"/>
          <w:szCs w:val="20"/>
        </w:rPr>
      </w:pPr>
    </w:p>
    <w:p w14:paraId="0C054CE3" w14:textId="77777777" w:rsidR="002168DA" w:rsidRDefault="002168DA" w:rsidP="002168DA">
      <w:pPr>
        <w:kinsoku w:val="0"/>
        <w:overflowPunct w:val="0"/>
        <w:autoSpaceDE w:val="0"/>
        <w:autoSpaceDN w:val="0"/>
        <w:adjustRightInd w:val="0"/>
        <w:spacing w:after="0" w:line="240" w:lineRule="auto"/>
        <w:rPr>
          <w:rFonts w:ascii="Times" w:hAnsi="Times" w:cs="Times"/>
          <w:sz w:val="20"/>
          <w:szCs w:val="20"/>
        </w:rPr>
      </w:pPr>
    </w:p>
    <w:p w14:paraId="42636134" w14:textId="77777777" w:rsidR="002168DA" w:rsidRDefault="002168DA" w:rsidP="002168DA">
      <w:pPr>
        <w:kinsoku w:val="0"/>
        <w:overflowPunct w:val="0"/>
        <w:autoSpaceDE w:val="0"/>
        <w:autoSpaceDN w:val="0"/>
        <w:adjustRightInd w:val="0"/>
        <w:spacing w:after="0" w:line="240" w:lineRule="auto"/>
        <w:rPr>
          <w:rFonts w:ascii="Times" w:hAnsi="Times" w:cs="Times"/>
          <w:sz w:val="20"/>
          <w:szCs w:val="20"/>
        </w:rPr>
      </w:pPr>
    </w:p>
    <w:p w14:paraId="7994DF54" w14:textId="77777777" w:rsidR="002168DA" w:rsidRDefault="002168DA" w:rsidP="002168DA">
      <w:pPr>
        <w:kinsoku w:val="0"/>
        <w:overflowPunct w:val="0"/>
        <w:autoSpaceDE w:val="0"/>
        <w:autoSpaceDN w:val="0"/>
        <w:adjustRightInd w:val="0"/>
        <w:spacing w:after="0" w:line="240" w:lineRule="auto"/>
        <w:rPr>
          <w:rFonts w:ascii="Times" w:hAnsi="Times" w:cs="Times"/>
          <w:sz w:val="20"/>
          <w:szCs w:val="20"/>
        </w:rPr>
      </w:pPr>
    </w:p>
    <w:p w14:paraId="5F4898BE" w14:textId="77777777" w:rsidR="002168DA" w:rsidRDefault="002168DA" w:rsidP="002168DA">
      <w:pPr>
        <w:kinsoku w:val="0"/>
        <w:overflowPunct w:val="0"/>
        <w:autoSpaceDE w:val="0"/>
        <w:autoSpaceDN w:val="0"/>
        <w:adjustRightInd w:val="0"/>
        <w:spacing w:after="0" w:line="240" w:lineRule="auto"/>
        <w:rPr>
          <w:rFonts w:ascii="Times" w:hAnsi="Times" w:cs="Times"/>
          <w:sz w:val="20"/>
          <w:szCs w:val="20"/>
        </w:rPr>
      </w:pPr>
    </w:p>
    <w:p w14:paraId="7F189B58" w14:textId="1CDF090B" w:rsidR="002168DA" w:rsidRDefault="002168DA" w:rsidP="002168DA">
      <w:pPr>
        <w:pStyle w:val="ListParagraph"/>
        <w:kinsoku w:val="0"/>
        <w:overflowPunct w:val="0"/>
        <w:rPr>
          <w:rFonts w:cs="Times"/>
          <w:sz w:val="20"/>
          <w:szCs w:val="20"/>
        </w:rPr>
      </w:pPr>
    </w:p>
    <w:p w14:paraId="336AB21B" w14:textId="77777777" w:rsidR="00BD696C" w:rsidRDefault="00BD696C" w:rsidP="002168DA">
      <w:pPr>
        <w:pStyle w:val="ListParagraph"/>
        <w:kinsoku w:val="0"/>
        <w:overflowPunct w:val="0"/>
        <w:rPr>
          <w:rFonts w:cs="Times"/>
          <w:sz w:val="20"/>
          <w:szCs w:val="20"/>
        </w:rPr>
      </w:pPr>
    </w:p>
    <w:p w14:paraId="6E0C7581" w14:textId="00273205" w:rsidR="002168DA" w:rsidRDefault="002168DA" w:rsidP="00607FC1">
      <w:pPr>
        <w:rPr>
          <w:b/>
        </w:rPr>
      </w:pPr>
    </w:p>
    <w:p w14:paraId="7AB6A767" w14:textId="77777777" w:rsidR="00BD696C" w:rsidRDefault="00BD696C" w:rsidP="00607FC1">
      <w:pPr>
        <w:rPr>
          <w:b/>
        </w:rPr>
      </w:pPr>
    </w:p>
    <w:p w14:paraId="6F04BD7D" w14:textId="77777777" w:rsidR="002168DA" w:rsidRDefault="002168DA" w:rsidP="002168DA">
      <w:pPr>
        <w:pStyle w:val="ListParagraph"/>
        <w:kinsoku w:val="0"/>
        <w:overflowPunct w:val="0"/>
        <w:ind w:left="105"/>
        <w:rPr>
          <w:rFonts w:cs="Times"/>
          <w:sz w:val="20"/>
          <w:szCs w:val="20"/>
        </w:rPr>
      </w:pPr>
      <w:r>
        <w:rPr>
          <w:rFonts w:cs="Times"/>
          <w:noProof/>
          <w:sz w:val="20"/>
          <w:szCs w:val="20"/>
        </w:rPr>
        <mc:AlternateContent>
          <mc:Choice Requires="wpg">
            <w:drawing>
              <wp:inline distT="0" distB="0" distL="0" distR="0" wp14:anchorId="382CC4A6" wp14:editId="2880F2CB">
                <wp:extent cx="5418455" cy="1983740"/>
                <wp:effectExtent l="0" t="0" r="0" b="0"/>
                <wp:docPr id="1112"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8455" cy="1983740"/>
                          <a:chOff x="0" y="0"/>
                          <a:chExt cx="8533" cy="3124"/>
                        </a:xfrm>
                      </wpg:grpSpPr>
                      <wps:wsp>
                        <wps:cNvPr id="1113" name="Freeform 1111"/>
                        <wps:cNvSpPr>
                          <a:spLocks/>
                        </wps:cNvSpPr>
                        <wps:spPr bwMode="auto">
                          <a:xfrm>
                            <a:off x="0" y="386"/>
                            <a:ext cx="8533" cy="2723"/>
                          </a:xfrm>
                          <a:custGeom>
                            <a:avLst/>
                            <a:gdLst>
                              <a:gd name="T0" fmla="*/ 0 w 8533"/>
                              <a:gd name="T1" fmla="*/ 2722 h 2723"/>
                              <a:gd name="T2" fmla="*/ 8532 w 8533"/>
                              <a:gd name="T3" fmla="*/ 2722 h 2723"/>
                              <a:gd name="T4" fmla="*/ 8532 w 8533"/>
                              <a:gd name="T5" fmla="*/ 2722 h 2723"/>
                              <a:gd name="T6" fmla="*/ 8532 w 8533"/>
                              <a:gd name="T7" fmla="*/ 0 h 2723"/>
                              <a:gd name="T8" fmla="*/ 0 w 8533"/>
                              <a:gd name="T9" fmla="*/ 0 h 2723"/>
                              <a:gd name="T10" fmla="*/ 0 w 8533"/>
                              <a:gd name="T11" fmla="*/ 0 h 2723"/>
                              <a:gd name="T12" fmla="*/ 0 w 8533"/>
                              <a:gd name="T13" fmla="*/ 2722 h 2723"/>
                            </a:gdLst>
                            <a:ahLst/>
                            <a:cxnLst>
                              <a:cxn ang="0">
                                <a:pos x="T0" y="T1"/>
                              </a:cxn>
                              <a:cxn ang="0">
                                <a:pos x="T2" y="T3"/>
                              </a:cxn>
                              <a:cxn ang="0">
                                <a:pos x="T4" y="T5"/>
                              </a:cxn>
                              <a:cxn ang="0">
                                <a:pos x="T6" y="T7"/>
                              </a:cxn>
                              <a:cxn ang="0">
                                <a:pos x="T8" y="T9"/>
                              </a:cxn>
                              <a:cxn ang="0">
                                <a:pos x="T10" y="T11"/>
                              </a:cxn>
                              <a:cxn ang="0">
                                <a:pos x="T12" y="T13"/>
                              </a:cxn>
                            </a:cxnLst>
                            <a:rect l="0" t="0" r="r" b="b"/>
                            <a:pathLst>
                              <a:path w="8533" h="2723">
                                <a:moveTo>
                                  <a:pt x="0" y="2722"/>
                                </a:moveTo>
                                <a:lnTo>
                                  <a:pt x="8532" y="2722"/>
                                </a:lnTo>
                                <a:lnTo>
                                  <a:pt x="8532" y="2722"/>
                                </a:lnTo>
                                <a:lnTo>
                                  <a:pt x="8532" y="0"/>
                                </a:lnTo>
                                <a:lnTo>
                                  <a:pt x="0" y="0"/>
                                </a:lnTo>
                                <a:lnTo>
                                  <a:pt x="0" y="0"/>
                                </a:lnTo>
                                <a:lnTo>
                                  <a:pt x="0" y="2722"/>
                                </a:lnTo>
                                <a:close/>
                              </a:path>
                            </a:pathLst>
                          </a:custGeom>
                          <a:solidFill>
                            <a:srgbClr val="EDE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12"/>
                        <wps:cNvSpPr>
                          <a:spLocks/>
                        </wps:cNvSpPr>
                        <wps:spPr bwMode="auto">
                          <a:xfrm>
                            <a:off x="0" y="0"/>
                            <a:ext cx="8533" cy="407"/>
                          </a:xfrm>
                          <a:custGeom>
                            <a:avLst/>
                            <a:gdLst>
                              <a:gd name="T0" fmla="*/ 8532 w 8533"/>
                              <a:gd name="T1" fmla="*/ 0 h 407"/>
                              <a:gd name="T2" fmla="*/ 38 w 8533"/>
                              <a:gd name="T3" fmla="*/ 0 h 407"/>
                              <a:gd name="T4" fmla="*/ 15 w 8533"/>
                              <a:gd name="T5" fmla="*/ 8 h 407"/>
                              <a:gd name="T6" fmla="*/ 0 w 8533"/>
                              <a:gd name="T7" fmla="*/ 49 h 407"/>
                              <a:gd name="T8" fmla="*/ 0 w 8533"/>
                              <a:gd name="T9" fmla="*/ 406 h 407"/>
                              <a:gd name="T10" fmla="*/ 8532 w 8533"/>
                              <a:gd name="T11" fmla="*/ 406 h 407"/>
                              <a:gd name="T12" fmla="*/ 8532 w 8533"/>
                              <a:gd name="T13" fmla="*/ 0 h 407"/>
                            </a:gdLst>
                            <a:ahLst/>
                            <a:cxnLst>
                              <a:cxn ang="0">
                                <a:pos x="T0" y="T1"/>
                              </a:cxn>
                              <a:cxn ang="0">
                                <a:pos x="T2" y="T3"/>
                              </a:cxn>
                              <a:cxn ang="0">
                                <a:pos x="T4" y="T5"/>
                              </a:cxn>
                              <a:cxn ang="0">
                                <a:pos x="T6" y="T7"/>
                              </a:cxn>
                              <a:cxn ang="0">
                                <a:pos x="T8" y="T9"/>
                              </a:cxn>
                              <a:cxn ang="0">
                                <a:pos x="T10" y="T11"/>
                              </a:cxn>
                              <a:cxn ang="0">
                                <a:pos x="T12" y="T13"/>
                              </a:cxn>
                            </a:cxnLst>
                            <a:rect l="0" t="0" r="r" b="b"/>
                            <a:pathLst>
                              <a:path w="8533" h="407">
                                <a:moveTo>
                                  <a:pt x="8532" y="0"/>
                                </a:moveTo>
                                <a:lnTo>
                                  <a:pt x="38" y="0"/>
                                </a:lnTo>
                                <a:lnTo>
                                  <a:pt x="15" y="8"/>
                                </a:lnTo>
                                <a:lnTo>
                                  <a:pt x="0" y="49"/>
                                </a:lnTo>
                                <a:lnTo>
                                  <a:pt x="0" y="406"/>
                                </a:lnTo>
                                <a:lnTo>
                                  <a:pt x="8532" y="406"/>
                                </a:lnTo>
                                <a:lnTo>
                                  <a:pt x="8532" y="0"/>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3"/>
                        <wps:cNvSpPr>
                          <a:spLocks/>
                        </wps:cNvSpPr>
                        <wps:spPr bwMode="auto">
                          <a:xfrm>
                            <a:off x="0" y="406"/>
                            <a:ext cx="8533" cy="40"/>
                          </a:xfrm>
                          <a:custGeom>
                            <a:avLst/>
                            <a:gdLst>
                              <a:gd name="T0" fmla="*/ 0 w 8533"/>
                              <a:gd name="T1" fmla="*/ 40 h 40"/>
                              <a:gd name="T2" fmla="*/ 8532 w 8533"/>
                              <a:gd name="T3" fmla="*/ 40 h 40"/>
                              <a:gd name="T4" fmla="*/ 8532 w 8533"/>
                              <a:gd name="T5" fmla="*/ 0 h 40"/>
                              <a:gd name="T6" fmla="*/ 0 w 8533"/>
                              <a:gd name="T7" fmla="*/ 0 h 40"/>
                              <a:gd name="T8" fmla="*/ 0 w 8533"/>
                              <a:gd name="T9" fmla="*/ 40 h 40"/>
                            </a:gdLst>
                            <a:ahLst/>
                            <a:cxnLst>
                              <a:cxn ang="0">
                                <a:pos x="T0" y="T1"/>
                              </a:cxn>
                              <a:cxn ang="0">
                                <a:pos x="T2" y="T3"/>
                              </a:cxn>
                              <a:cxn ang="0">
                                <a:pos x="T4" y="T5"/>
                              </a:cxn>
                              <a:cxn ang="0">
                                <a:pos x="T6" y="T7"/>
                              </a:cxn>
                              <a:cxn ang="0">
                                <a:pos x="T8" y="T9"/>
                              </a:cxn>
                            </a:cxnLst>
                            <a:rect l="0" t="0" r="r" b="b"/>
                            <a:pathLst>
                              <a:path w="8533" h="40">
                                <a:moveTo>
                                  <a:pt x="0" y="40"/>
                                </a:moveTo>
                                <a:lnTo>
                                  <a:pt x="8532" y="40"/>
                                </a:lnTo>
                                <a:lnTo>
                                  <a:pt x="8532"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114"/>
                        <wps:cNvSpPr>
                          <a:spLocks/>
                        </wps:cNvSpPr>
                        <wps:spPr bwMode="auto">
                          <a:xfrm>
                            <a:off x="1802" y="1532"/>
                            <a:ext cx="2398" cy="763"/>
                          </a:xfrm>
                          <a:custGeom>
                            <a:avLst/>
                            <a:gdLst>
                              <a:gd name="T0" fmla="*/ 2397 w 2398"/>
                              <a:gd name="T1" fmla="*/ 219 h 763"/>
                              <a:gd name="T2" fmla="*/ 1375 w 2398"/>
                              <a:gd name="T3" fmla="*/ 0 h 763"/>
                              <a:gd name="T4" fmla="*/ 0 w 2398"/>
                              <a:gd name="T5" fmla="*/ 762 h 763"/>
                            </a:gdLst>
                            <a:ahLst/>
                            <a:cxnLst>
                              <a:cxn ang="0">
                                <a:pos x="T0" y="T1"/>
                              </a:cxn>
                              <a:cxn ang="0">
                                <a:pos x="T2" y="T3"/>
                              </a:cxn>
                              <a:cxn ang="0">
                                <a:pos x="T4" y="T5"/>
                              </a:cxn>
                            </a:cxnLst>
                            <a:rect l="0" t="0" r="r" b="b"/>
                            <a:pathLst>
                              <a:path w="2398" h="763">
                                <a:moveTo>
                                  <a:pt x="2397" y="219"/>
                                </a:moveTo>
                                <a:lnTo>
                                  <a:pt x="1375" y="0"/>
                                </a:lnTo>
                                <a:lnTo>
                                  <a:pt x="0" y="762"/>
                                </a:lnTo>
                              </a:path>
                            </a:pathLst>
                          </a:custGeom>
                          <a:noFill/>
                          <a:ln w="6350">
                            <a:solidFill>
                              <a:srgbClr val="EC2127"/>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115"/>
                        <wps:cNvSpPr>
                          <a:spLocks/>
                        </wps:cNvSpPr>
                        <wps:spPr bwMode="auto">
                          <a:xfrm>
                            <a:off x="3178" y="1120"/>
                            <a:ext cx="301" cy="412"/>
                          </a:xfrm>
                          <a:custGeom>
                            <a:avLst/>
                            <a:gdLst>
                              <a:gd name="T0" fmla="*/ 300 w 301"/>
                              <a:gd name="T1" fmla="*/ 0 h 412"/>
                              <a:gd name="T2" fmla="*/ 294 w 301"/>
                              <a:gd name="T3" fmla="*/ 1 h 412"/>
                              <a:gd name="T4" fmla="*/ 270 w 301"/>
                              <a:gd name="T5" fmla="*/ 12 h 412"/>
                              <a:gd name="T6" fmla="*/ 234 w 301"/>
                              <a:gd name="T7" fmla="*/ 34 h 412"/>
                              <a:gd name="T8" fmla="*/ 189 w 301"/>
                              <a:gd name="T9" fmla="*/ 70 h 412"/>
                              <a:gd name="T10" fmla="*/ 138 w 301"/>
                              <a:gd name="T11" fmla="*/ 122 h 412"/>
                              <a:gd name="T12" fmla="*/ 87 w 301"/>
                              <a:gd name="T13" fmla="*/ 195 h 412"/>
                              <a:gd name="T14" fmla="*/ 40 w 301"/>
                              <a:gd name="T15" fmla="*/ 291 h 412"/>
                              <a:gd name="T16" fmla="*/ 0 w 301"/>
                              <a:gd name="T17" fmla="*/ 411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1" h="412">
                                <a:moveTo>
                                  <a:pt x="300" y="0"/>
                                </a:moveTo>
                                <a:lnTo>
                                  <a:pt x="294" y="1"/>
                                </a:lnTo>
                                <a:lnTo>
                                  <a:pt x="270" y="12"/>
                                </a:lnTo>
                                <a:lnTo>
                                  <a:pt x="234" y="34"/>
                                </a:lnTo>
                                <a:lnTo>
                                  <a:pt x="189" y="70"/>
                                </a:lnTo>
                                <a:lnTo>
                                  <a:pt x="138" y="122"/>
                                </a:lnTo>
                                <a:lnTo>
                                  <a:pt x="87" y="195"/>
                                </a:lnTo>
                                <a:lnTo>
                                  <a:pt x="40" y="291"/>
                                </a:lnTo>
                                <a:lnTo>
                                  <a:pt x="0" y="411"/>
                                </a:lnTo>
                              </a:path>
                            </a:pathLst>
                          </a:custGeom>
                          <a:noFill/>
                          <a:ln w="6350">
                            <a:solidFill>
                              <a:srgbClr val="EC2127"/>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1116"/>
                        <wps:cNvSpPr>
                          <a:spLocks/>
                        </wps:cNvSpPr>
                        <wps:spPr bwMode="auto">
                          <a:xfrm>
                            <a:off x="1802" y="1817"/>
                            <a:ext cx="1139" cy="640"/>
                          </a:xfrm>
                          <a:custGeom>
                            <a:avLst/>
                            <a:gdLst>
                              <a:gd name="T0" fmla="*/ 0 w 1139"/>
                              <a:gd name="T1" fmla="*/ 477 h 640"/>
                              <a:gd name="T2" fmla="*/ 18 w 1139"/>
                              <a:gd name="T3" fmla="*/ 404 h 640"/>
                              <a:gd name="T4" fmla="*/ 45 w 1139"/>
                              <a:gd name="T5" fmla="*/ 336 h 640"/>
                              <a:gd name="T6" fmla="*/ 80 w 1139"/>
                              <a:gd name="T7" fmla="*/ 272 h 640"/>
                              <a:gd name="T8" fmla="*/ 122 w 1139"/>
                              <a:gd name="T9" fmla="*/ 213 h 640"/>
                              <a:gd name="T10" fmla="*/ 170 w 1139"/>
                              <a:gd name="T11" fmla="*/ 160 h 640"/>
                              <a:gd name="T12" fmla="*/ 224 w 1139"/>
                              <a:gd name="T13" fmla="*/ 114 h 640"/>
                              <a:gd name="T14" fmla="*/ 284 w 1139"/>
                              <a:gd name="T15" fmla="*/ 74 h 640"/>
                              <a:gd name="T16" fmla="*/ 348 w 1139"/>
                              <a:gd name="T17" fmla="*/ 42 h 640"/>
                              <a:gd name="T18" fmla="*/ 417 w 1139"/>
                              <a:gd name="T19" fmla="*/ 19 h 640"/>
                              <a:gd name="T20" fmla="*/ 488 w 1139"/>
                              <a:gd name="T21" fmla="*/ 4 h 640"/>
                              <a:gd name="T22" fmla="*/ 563 w 1139"/>
                              <a:gd name="T23" fmla="*/ 0 h 640"/>
                              <a:gd name="T24" fmla="*/ 635 w 1139"/>
                              <a:gd name="T25" fmla="*/ 4 h 640"/>
                              <a:gd name="T26" fmla="*/ 705 w 1139"/>
                              <a:gd name="T27" fmla="*/ 18 h 640"/>
                              <a:gd name="T28" fmla="*/ 771 w 1139"/>
                              <a:gd name="T29" fmla="*/ 40 h 640"/>
                              <a:gd name="T30" fmla="*/ 834 w 1139"/>
                              <a:gd name="T31" fmla="*/ 69 h 640"/>
                              <a:gd name="T32" fmla="*/ 892 w 1139"/>
                              <a:gd name="T33" fmla="*/ 106 h 640"/>
                              <a:gd name="T34" fmla="*/ 945 w 1139"/>
                              <a:gd name="T35" fmla="*/ 150 h 640"/>
                              <a:gd name="T36" fmla="*/ 993 w 1139"/>
                              <a:gd name="T37" fmla="*/ 199 h 640"/>
                              <a:gd name="T38" fmla="*/ 1035 w 1139"/>
                              <a:gd name="T39" fmla="*/ 254 h 640"/>
                              <a:gd name="T40" fmla="*/ 1071 w 1139"/>
                              <a:gd name="T41" fmla="*/ 315 h 640"/>
                              <a:gd name="T42" fmla="*/ 1099 w 1139"/>
                              <a:gd name="T43" fmla="*/ 379 h 640"/>
                              <a:gd name="T44" fmla="*/ 1121 w 1139"/>
                              <a:gd name="T45" fmla="*/ 448 h 640"/>
                              <a:gd name="T46" fmla="*/ 1134 w 1139"/>
                              <a:gd name="T47" fmla="*/ 519 h 640"/>
                              <a:gd name="T48" fmla="*/ 1138 w 1139"/>
                              <a:gd name="T49" fmla="*/ 594 h 640"/>
                              <a:gd name="T50" fmla="*/ 1138 w 1139"/>
                              <a:gd name="T51" fmla="*/ 605 h 640"/>
                              <a:gd name="T52" fmla="*/ 1138 w 1139"/>
                              <a:gd name="T53" fmla="*/ 617 h 640"/>
                              <a:gd name="T54" fmla="*/ 1137 w 1139"/>
                              <a:gd name="T55" fmla="*/ 628 h 640"/>
                              <a:gd name="T56" fmla="*/ 1137 w 1139"/>
                              <a:gd name="T57" fmla="*/ 639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9" h="640">
                                <a:moveTo>
                                  <a:pt x="0" y="477"/>
                                </a:moveTo>
                                <a:lnTo>
                                  <a:pt x="18" y="404"/>
                                </a:lnTo>
                                <a:lnTo>
                                  <a:pt x="45" y="336"/>
                                </a:lnTo>
                                <a:lnTo>
                                  <a:pt x="80" y="272"/>
                                </a:lnTo>
                                <a:lnTo>
                                  <a:pt x="122" y="213"/>
                                </a:lnTo>
                                <a:lnTo>
                                  <a:pt x="170" y="160"/>
                                </a:lnTo>
                                <a:lnTo>
                                  <a:pt x="224" y="114"/>
                                </a:lnTo>
                                <a:lnTo>
                                  <a:pt x="284" y="74"/>
                                </a:lnTo>
                                <a:lnTo>
                                  <a:pt x="348" y="42"/>
                                </a:lnTo>
                                <a:lnTo>
                                  <a:pt x="417" y="19"/>
                                </a:lnTo>
                                <a:lnTo>
                                  <a:pt x="488" y="4"/>
                                </a:lnTo>
                                <a:lnTo>
                                  <a:pt x="563" y="0"/>
                                </a:lnTo>
                                <a:lnTo>
                                  <a:pt x="635" y="4"/>
                                </a:lnTo>
                                <a:lnTo>
                                  <a:pt x="705" y="18"/>
                                </a:lnTo>
                                <a:lnTo>
                                  <a:pt x="771" y="40"/>
                                </a:lnTo>
                                <a:lnTo>
                                  <a:pt x="834" y="69"/>
                                </a:lnTo>
                                <a:lnTo>
                                  <a:pt x="892" y="106"/>
                                </a:lnTo>
                                <a:lnTo>
                                  <a:pt x="945" y="150"/>
                                </a:lnTo>
                                <a:lnTo>
                                  <a:pt x="993" y="199"/>
                                </a:lnTo>
                                <a:lnTo>
                                  <a:pt x="1035" y="254"/>
                                </a:lnTo>
                                <a:lnTo>
                                  <a:pt x="1071" y="315"/>
                                </a:lnTo>
                                <a:lnTo>
                                  <a:pt x="1099" y="379"/>
                                </a:lnTo>
                                <a:lnTo>
                                  <a:pt x="1121" y="448"/>
                                </a:lnTo>
                                <a:lnTo>
                                  <a:pt x="1134" y="519"/>
                                </a:lnTo>
                                <a:lnTo>
                                  <a:pt x="1138" y="594"/>
                                </a:lnTo>
                                <a:lnTo>
                                  <a:pt x="1138" y="605"/>
                                </a:lnTo>
                                <a:lnTo>
                                  <a:pt x="1138" y="617"/>
                                </a:lnTo>
                                <a:lnTo>
                                  <a:pt x="1137" y="628"/>
                                </a:lnTo>
                                <a:lnTo>
                                  <a:pt x="1137" y="639"/>
                                </a:lnTo>
                              </a:path>
                            </a:pathLst>
                          </a:custGeom>
                          <a:noFill/>
                          <a:ln w="12700">
                            <a:solidFill>
                              <a:srgbClr val="2441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1117"/>
                        <wps:cNvSpPr>
                          <a:spLocks/>
                        </wps:cNvSpPr>
                        <wps:spPr bwMode="auto">
                          <a:xfrm>
                            <a:off x="3356" y="1170"/>
                            <a:ext cx="20" cy="20"/>
                          </a:xfrm>
                          <a:custGeom>
                            <a:avLst/>
                            <a:gdLst>
                              <a:gd name="T0" fmla="*/ 0 w 20"/>
                              <a:gd name="T1" fmla="*/ 5 h 20"/>
                              <a:gd name="T2" fmla="*/ 2 w 20"/>
                              <a:gd name="T3" fmla="*/ 3 h 20"/>
                              <a:gd name="T4" fmla="*/ 5 w 20"/>
                              <a:gd name="T5" fmla="*/ 1 h 20"/>
                              <a:gd name="T6" fmla="*/ 8 w 20"/>
                              <a:gd name="T7" fmla="*/ 0 h 20"/>
                            </a:gdLst>
                            <a:ahLst/>
                            <a:cxnLst>
                              <a:cxn ang="0">
                                <a:pos x="T0" y="T1"/>
                              </a:cxn>
                              <a:cxn ang="0">
                                <a:pos x="T2" y="T3"/>
                              </a:cxn>
                              <a:cxn ang="0">
                                <a:pos x="T4" y="T5"/>
                              </a:cxn>
                              <a:cxn ang="0">
                                <a:pos x="T6" y="T7"/>
                              </a:cxn>
                            </a:cxnLst>
                            <a:rect l="0" t="0" r="r" b="b"/>
                            <a:pathLst>
                              <a:path w="20" h="20">
                                <a:moveTo>
                                  <a:pt x="0" y="5"/>
                                </a:moveTo>
                                <a:lnTo>
                                  <a:pt x="2" y="3"/>
                                </a:lnTo>
                                <a:lnTo>
                                  <a:pt x="5" y="1"/>
                                </a:lnTo>
                                <a:lnTo>
                                  <a:pt x="8" y="0"/>
                                </a:lnTo>
                              </a:path>
                            </a:pathLst>
                          </a:custGeom>
                          <a:noFill/>
                          <a:ln w="1270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Freeform 1118"/>
                        <wps:cNvSpPr>
                          <a:spLocks/>
                        </wps:cNvSpPr>
                        <wps:spPr bwMode="auto">
                          <a:xfrm>
                            <a:off x="2084" y="1170"/>
                            <a:ext cx="1281" cy="724"/>
                          </a:xfrm>
                          <a:custGeom>
                            <a:avLst/>
                            <a:gdLst>
                              <a:gd name="T0" fmla="*/ 0 w 1281"/>
                              <a:gd name="T1" fmla="*/ 723 h 724"/>
                              <a:gd name="T2" fmla="*/ 1280 w 1281"/>
                              <a:gd name="T3" fmla="*/ 0 h 724"/>
                            </a:gdLst>
                            <a:ahLst/>
                            <a:cxnLst>
                              <a:cxn ang="0">
                                <a:pos x="T0" y="T1"/>
                              </a:cxn>
                              <a:cxn ang="0">
                                <a:pos x="T2" y="T3"/>
                              </a:cxn>
                            </a:cxnLst>
                            <a:rect l="0" t="0" r="r" b="b"/>
                            <a:pathLst>
                              <a:path w="1281" h="724">
                                <a:moveTo>
                                  <a:pt x="0" y="723"/>
                                </a:moveTo>
                                <a:lnTo>
                                  <a:pt x="1280" y="0"/>
                                </a:lnTo>
                              </a:path>
                            </a:pathLst>
                          </a:custGeom>
                          <a:noFill/>
                          <a:ln w="12700">
                            <a:solidFill>
                              <a:srgbClr val="2441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119"/>
                        <wps:cNvSpPr>
                          <a:spLocks/>
                        </wps:cNvSpPr>
                        <wps:spPr bwMode="auto">
                          <a:xfrm>
                            <a:off x="1802" y="1096"/>
                            <a:ext cx="2401" cy="1361"/>
                          </a:xfrm>
                          <a:custGeom>
                            <a:avLst/>
                            <a:gdLst>
                              <a:gd name="T0" fmla="*/ 1137 w 2401"/>
                              <a:gd name="T1" fmla="*/ 1360 h 1361"/>
                              <a:gd name="T2" fmla="*/ 1156 w 2401"/>
                              <a:gd name="T3" fmla="*/ 1350 h 1361"/>
                              <a:gd name="T4" fmla="*/ 1186 w 2401"/>
                              <a:gd name="T5" fmla="*/ 1333 h 1361"/>
                              <a:gd name="T6" fmla="*/ 1227 w 2401"/>
                              <a:gd name="T7" fmla="*/ 1311 h 1361"/>
                              <a:gd name="T8" fmla="*/ 1277 w 2401"/>
                              <a:gd name="T9" fmla="*/ 1283 h 1361"/>
                              <a:gd name="T10" fmla="*/ 1338 w 2401"/>
                              <a:gd name="T11" fmla="*/ 1250 h 1361"/>
                              <a:gd name="T12" fmla="*/ 1405 w 2401"/>
                              <a:gd name="T13" fmla="*/ 1213 h 1361"/>
                              <a:gd name="T14" fmla="*/ 1480 w 2401"/>
                              <a:gd name="T15" fmla="*/ 1172 h 1361"/>
                              <a:gd name="T16" fmla="*/ 1559 w 2401"/>
                              <a:gd name="T17" fmla="*/ 1129 h 1361"/>
                              <a:gd name="T18" fmla="*/ 1642 w 2401"/>
                              <a:gd name="T19" fmla="*/ 1083 h 1361"/>
                              <a:gd name="T20" fmla="*/ 1727 w 2401"/>
                              <a:gd name="T21" fmla="*/ 1037 h 1361"/>
                              <a:gd name="T22" fmla="*/ 1813 w 2401"/>
                              <a:gd name="T23" fmla="*/ 990 h 1361"/>
                              <a:gd name="T24" fmla="*/ 1897 w 2401"/>
                              <a:gd name="T25" fmla="*/ 944 h 1361"/>
                              <a:gd name="T26" fmla="*/ 1980 w 2401"/>
                              <a:gd name="T27" fmla="*/ 898 h 1361"/>
                              <a:gd name="T28" fmla="*/ 2059 w 2401"/>
                              <a:gd name="T29" fmla="*/ 855 h 1361"/>
                              <a:gd name="T30" fmla="*/ 2133 w 2401"/>
                              <a:gd name="T31" fmla="*/ 814 h 1361"/>
                              <a:gd name="T32" fmla="*/ 2200 w 2401"/>
                              <a:gd name="T33" fmla="*/ 778 h 1361"/>
                              <a:gd name="T34" fmla="*/ 2259 w 2401"/>
                              <a:gd name="T35" fmla="*/ 745 h 1361"/>
                              <a:gd name="T36" fmla="*/ 2309 w 2401"/>
                              <a:gd name="T37" fmla="*/ 718 h 1361"/>
                              <a:gd name="T38" fmla="*/ 2348 w 2401"/>
                              <a:gd name="T39" fmla="*/ 696 h 1361"/>
                              <a:gd name="T40" fmla="*/ 2378 w 2401"/>
                              <a:gd name="T41" fmla="*/ 680 h 1361"/>
                              <a:gd name="T42" fmla="*/ 2393 w 2401"/>
                              <a:gd name="T43" fmla="*/ 666 h 1361"/>
                              <a:gd name="T44" fmla="*/ 2399 w 2401"/>
                              <a:gd name="T45" fmla="*/ 640 h 1361"/>
                              <a:gd name="T46" fmla="*/ 2400 w 2401"/>
                              <a:gd name="T47" fmla="*/ 609 h 1361"/>
                              <a:gd name="T48" fmla="*/ 2395 w 2401"/>
                              <a:gd name="T49" fmla="*/ 519 h 1361"/>
                              <a:gd name="T50" fmla="*/ 2362 w 2401"/>
                              <a:gd name="T51" fmla="*/ 379 h 1361"/>
                              <a:gd name="T52" fmla="*/ 2298 w 2401"/>
                              <a:gd name="T53" fmla="*/ 254 h 1361"/>
                              <a:gd name="T54" fmla="*/ 2210 w 2401"/>
                              <a:gd name="T55" fmla="*/ 150 h 1361"/>
                              <a:gd name="T56" fmla="*/ 2101 w 2401"/>
                              <a:gd name="T57" fmla="*/ 69 h 1361"/>
                              <a:gd name="T58" fmla="*/ 1974 w 2401"/>
                              <a:gd name="T59" fmla="*/ 18 h 1361"/>
                              <a:gd name="T60" fmla="*/ 1835 w 2401"/>
                              <a:gd name="T61" fmla="*/ 0 h 1361"/>
                              <a:gd name="T62" fmla="*/ 1692 w 2401"/>
                              <a:gd name="T63" fmla="*/ 19 h 1361"/>
                              <a:gd name="T64" fmla="*/ 1562 w 2401"/>
                              <a:gd name="T65" fmla="*/ 74 h 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1" h="1361">
                                <a:moveTo>
                                  <a:pt x="0" y="1198"/>
                                </a:moveTo>
                                <a:lnTo>
                                  <a:pt x="1137" y="1360"/>
                                </a:lnTo>
                                <a:lnTo>
                                  <a:pt x="1146" y="1355"/>
                                </a:lnTo>
                                <a:lnTo>
                                  <a:pt x="1156" y="1350"/>
                                </a:lnTo>
                                <a:lnTo>
                                  <a:pt x="1166" y="1344"/>
                                </a:lnTo>
                                <a:lnTo>
                                  <a:pt x="1186" y="1333"/>
                                </a:lnTo>
                                <a:lnTo>
                                  <a:pt x="1207" y="1322"/>
                                </a:lnTo>
                                <a:lnTo>
                                  <a:pt x="1227" y="1311"/>
                                </a:lnTo>
                                <a:lnTo>
                                  <a:pt x="1247" y="1300"/>
                                </a:lnTo>
                                <a:lnTo>
                                  <a:pt x="1277" y="1283"/>
                                </a:lnTo>
                                <a:lnTo>
                                  <a:pt x="1308" y="1267"/>
                                </a:lnTo>
                                <a:lnTo>
                                  <a:pt x="1338" y="1250"/>
                                </a:lnTo>
                                <a:lnTo>
                                  <a:pt x="1368" y="1233"/>
                                </a:lnTo>
                                <a:lnTo>
                                  <a:pt x="1405" y="1213"/>
                                </a:lnTo>
                                <a:lnTo>
                                  <a:pt x="1443" y="1193"/>
                                </a:lnTo>
                                <a:lnTo>
                                  <a:pt x="1480" y="1172"/>
                                </a:lnTo>
                                <a:lnTo>
                                  <a:pt x="1518" y="1152"/>
                                </a:lnTo>
                                <a:lnTo>
                                  <a:pt x="1559" y="1129"/>
                                </a:lnTo>
                                <a:lnTo>
                                  <a:pt x="1601" y="1106"/>
                                </a:lnTo>
                                <a:lnTo>
                                  <a:pt x="1642" y="1083"/>
                                </a:lnTo>
                                <a:lnTo>
                                  <a:pt x="1684" y="1060"/>
                                </a:lnTo>
                                <a:lnTo>
                                  <a:pt x="1727" y="1037"/>
                                </a:lnTo>
                                <a:lnTo>
                                  <a:pt x="1770" y="1013"/>
                                </a:lnTo>
                                <a:lnTo>
                                  <a:pt x="1813" y="990"/>
                                </a:lnTo>
                                <a:lnTo>
                                  <a:pt x="1856" y="966"/>
                                </a:lnTo>
                                <a:lnTo>
                                  <a:pt x="1897" y="944"/>
                                </a:lnTo>
                                <a:lnTo>
                                  <a:pt x="1939" y="921"/>
                                </a:lnTo>
                                <a:lnTo>
                                  <a:pt x="1980" y="898"/>
                                </a:lnTo>
                                <a:lnTo>
                                  <a:pt x="2022" y="875"/>
                                </a:lnTo>
                                <a:lnTo>
                                  <a:pt x="2059" y="855"/>
                                </a:lnTo>
                                <a:lnTo>
                                  <a:pt x="2096" y="835"/>
                                </a:lnTo>
                                <a:lnTo>
                                  <a:pt x="2133" y="814"/>
                                </a:lnTo>
                                <a:lnTo>
                                  <a:pt x="2170" y="794"/>
                                </a:lnTo>
                                <a:lnTo>
                                  <a:pt x="2200" y="778"/>
                                </a:lnTo>
                                <a:lnTo>
                                  <a:pt x="2230" y="761"/>
                                </a:lnTo>
                                <a:lnTo>
                                  <a:pt x="2259" y="745"/>
                                </a:lnTo>
                                <a:lnTo>
                                  <a:pt x="2289" y="729"/>
                                </a:lnTo>
                                <a:lnTo>
                                  <a:pt x="2309" y="718"/>
                                </a:lnTo>
                                <a:lnTo>
                                  <a:pt x="2329" y="707"/>
                                </a:lnTo>
                                <a:lnTo>
                                  <a:pt x="2348" y="696"/>
                                </a:lnTo>
                                <a:lnTo>
                                  <a:pt x="2368" y="686"/>
                                </a:lnTo>
                                <a:lnTo>
                                  <a:pt x="2378" y="680"/>
                                </a:lnTo>
                                <a:lnTo>
                                  <a:pt x="2387" y="674"/>
                                </a:lnTo>
                                <a:lnTo>
                                  <a:pt x="2393" y="666"/>
                                </a:lnTo>
                                <a:lnTo>
                                  <a:pt x="2397" y="655"/>
                                </a:lnTo>
                                <a:lnTo>
                                  <a:pt x="2399" y="640"/>
                                </a:lnTo>
                                <a:lnTo>
                                  <a:pt x="2400" y="625"/>
                                </a:lnTo>
                                <a:lnTo>
                                  <a:pt x="2400" y="609"/>
                                </a:lnTo>
                                <a:lnTo>
                                  <a:pt x="2399" y="594"/>
                                </a:lnTo>
                                <a:lnTo>
                                  <a:pt x="2395" y="519"/>
                                </a:lnTo>
                                <a:lnTo>
                                  <a:pt x="2382" y="448"/>
                                </a:lnTo>
                                <a:lnTo>
                                  <a:pt x="2362" y="379"/>
                                </a:lnTo>
                                <a:lnTo>
                                  <a:pt x="2333" y="315"/>
                                </a:lnTo>
                                <a:lnTo>
                                  <a:pt x="2298" y="254"/>
                                </a:lnTo>
                                <a:lnTo>
                                  <a:pt x="2257" y="199"/>
                                </a:lnTo>
                                <a:lnTo>
                                  <a:pt x="2210" y="150"/>
                                </a:lnTo>
                                <a:lnTo>
                                  <a:pt x="2158" y="106"/>
                                </a:lnTo>
                                <a:lnTo>
                                  <a:pt x="2101" y="69"/>
                                </a:lnTo>
                                <a:lnTo>
                                  <a:pt x="2039" y="40"/>
                                </a:lnTo>
                                <a:lnTo>
                                  <a:pt x="1974" y="18"/>
                                </a:lnTo>
                                <a:lnTo>
                                  <a:pt x="1906" y="4"/>
                                </a:lnTo>
                                <a:lnTo>
                                  <a:pt x="1835" y="0"/>
                                </a:lnTo>
                                <a:lnTo>
                                  <a:pt x="1762" y="4"/>
                                </a:lnTo>
                                <a:lnTo>
                                  <a:pt x="1692" y="19"/>
                                </a:lnTo>
                                <a:lnTo>
                                  <a:pt x="1625" y="42"/>
                                </a:lnTo>
                                <a:lnTo>
                                  <a:pt x="1562" y="74"/>
                                </a:lnTo>
                              </a:path>
                            </a:pathLst>
                          </a:custGeom>
                          <a:noFill/>
                          <a:ln w="12700">
                            <a:solidFill>
                              <a:srgbClr val="2441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1120"/>
                        <wps:cNvSpPr>
                          <a:spLocks/>
                        </wps:cNvSpPr>
                        <wps:spPr bwMode="auto">
                          <a:xfrm>
                            <a:off x="0" y="3096"/>
                            <a:ext cx="4123" cy="20"/>
                          </a:xfrm>
                          <a:custGeom>
                            <a:avLst/>
                            <a:gdLst>
                              <a:gd name="T0" fmla="*/ 0 w 4123"/>
                              <a:gd name="T1" fmla="*/ 0 h 20"/>
                              <a:gd name="T2" fmla="*/ 4122 w 4123"/>
                              <a:gd name="T3" fmla="*/ 0 h 20"/>
                            </a:gdLst>
                            <a:ahLst/>
                            <a:cxnLst>
                              <a:cxn ang="0">
                                <a:pos x="T0" y="T1"/>
                              </a:cxn>
                              <a:cxn ang="0">
                                <a:pos x="T2" y="T3"/>
                              </a:cxn>
                            </a:cxnLst>
                            <a:rect l="0" t="0" r="r" b="b"/>
                            <a:pathLst>
                              <a:path w="4123" h="20">
                                <a:moveTo>
                                  <a:pt x="0" y="0"/>
                                </a:moveTo>
                                <a:lnTo>
                                  <a:pt x="4122" y="0"/>
                                </a:lnTo>
                              </a:path>
                            </a:pathLst>
                          </a:custGeom>
                          <a:noFill/>
                          <a:ln w="155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121"/>
                        <wps:cNvSpPr>
                          <a:spLocks/>
                        </wps:cNvSpPr>
                        <wps:spPr bwMode="auto">
                          <a:xfrm>
                            <a:off x="4122" y="3103"/>
                            <a:ext cx="4410" cy="20"/>
                          </a:xfrm>
                          <a:custGeom>
                            <a:avLst/>
                            <a:gdLst>
                              <a:gd name="T0" fmla="*/ 0 w 4410"/>
                              <a:gd name="T1" fmla="*/ 0 h 20"/>
                              <a:gd name="T2" fmla="*/ 4410 w 4410"/>
                              <a:gd name="T3" fmla="*/ 0 h 20"/>
                            </a:gdLst>
                            <a:ahLst/>
                            <a:cxnLst>
                              <a:cxn ang="0">
                                <a:pos x="T0" y="T1"/>
                              </a:cxn>
                              <a:cxn ang="0">
                                <a:pos x="T2" y="T3"/>
                              </a:cxn>
                            </a:cxnLst>
                            <a:rect l="0" t="0" r="r" b="b"/>
                            <a:pathLst>
                              <a:path w="4410" h="20">
                                <a:moveTo>
                                  <a:pt x="0" y="0"/>
                                </a:moveTo>
                                <a:lnTo>
                                  <a:pt x="441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Text Box 1122"/>
                        <wps:cNvSpPr txBox="1">
                          <a:spLocks noChangeArrowheads="1"/>
                        </wps:cNvSpPr>
                        <wps:spPr bwMode="auto">
                          <a:xfrm>
                            <a:off x="0" y="0"/>
                            <a:ext cx="8533" cy="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7E94B" w14:textId="1D5B42FC" w:rsidR="00225932" w:rsidRPr="00576BBF" w:rsidRDefault="00225932" w:rsidP="002168DA">
                              <w:pPr>
                                <w:pStyle w:val="ListParagraph"/>
                                <w:kinsoku w:val="0"/>
                                <w:overflowPunct w:val="0"/>
                                <w:spacing w:before="55"/>
                                <w:ind w:left="272"/>
                                <w:rPr>
                                  <w:rFonts w:ascii="Helvetica" w:hAnsi="Helvetica" w:cs="Helvetica"/>
                                  <w:b/>
                                  <w:bCs/>
                                  <w:color w:val="FFFFFF" w:themeColor="background1"/>
                                </w:rPr>
                              </w:pPr>
                              <w:r w:rsidRPr="00576BBF">
                                <w:rPr>
                                  <w:rFonts w:ascii="Helvetica" w:hAnsi="Helvetica" w:cs="Helvetica"/>
                                  <w:b/>
                                  <w:bCs/>
                                  <w:color w:val="FFFFFF" w:themeColor="background1"/>
                                </w:rPr>
                                <w:t xml:space="preserve">Example 14: </w:t>
                              </w:r>
                              <w:hyperlink r:id="rId88" w:anchor="/resources/video/100298/" w:history="1">
                                <w:r w:rsidRPr="00B621F4">
                                  <w:rPr>
                                    <w:rStyle w:val="Hyperlink"/>
                                    <w:rFonts w:ascii="Helvetica" w:hAnsi="Helvetica" w:cs="Helvetica"/>
                                    <w:b/>
                                    <w:bCs/>
                                  </w:rPr>
                                  <w:t>Finding surface areas of cylindrical portions</w:t>
                                </w:r>
                              </w:hyperlink>
                            </w:p>
                          </w:txbxContent>
                        </wps:txbx>
                        <wps:bodyPr rot="0" vert="horz" wrap="square" lIns="0" tIns="0" rIns="0" bIns="0" anchor="t" anchorCtr="0" upright="1">
                          <a:noAutofit/>
                        </wps:bodyPr>
                      </wps:wsp>
                      <wps:wsp>
                        <wps:cNvPr id="1125" name="Text Box 1123"/>
                        <wps:cNvSpPr txBox="1">
                          <a:spLocks noChangeArrowheads="1"/>
                        </wps:cNvSpPr>
                        <wps:spPr bwMode="auto">
                          <a:xfrm>
                            <a:off x="0" y="446"/>
                            <a:ext cx="8533" cy="2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40514" w14:textId="77777777" w:rsidR="00225932" w:rsidRDefault="00225932" w:rsidP="002168DA">
                              <w:pPr>
                                <w:pStyle w:val="ListParagraph"/>
                                <w:kinsoku w:val="0"/>
                                <w:overflowPunct w:val="0"/>
                                <w:spacing w:before="145"/>
                                <w:ind w:left="272"/>
                                <w:rPr>
                                  <w:rFonts w:cs="Times"/>
                                  <w:color w:val="231F20"/>
                                  <w:sz w:val="20"/>
                                  <w:szCs w:val="20"/>
                                </w:rPr>
                              </w:pPr>
                              <w:r>
                                <w:rPr>
                                  <w:rFonts w:cs="Times"/>
                                  <w:color w:val="231F20"/>
                                  <w:sz w:val="20"/>
                                  <w:szCs w:val="20"/>
                                </w:rPr>
                                <w:t>Find the total surface area of this half cylinder, rounding to two decimal places.</w:t>
                              </w:r>
                            </w:p>
                            <w:p w14:paraId="55D3C77A" w14:textId="77777777" w:rsidR="00225932" w:rsidRDefault="00225932" w:rsidP="002168DA">
                              <w:pPr>
                                <w:pStyle w:val="ListParagraph"/>
                                <w:kinsoku w:val="0"/>
                                <w:overflowPunct w:val="0"/>
                                <w:rPr>
                                  <w:rFonts w:cs="Times"/>
                                  <w:sz w:val="22"/>
                                  <w:szCs w:val="22"/>
                                </w:rPr>
                              </w:pPr>
                            </w:p>
                            <w:p w14:paraId="38986CDC" w14:textId="77777777" w:rsidR="00225932" w:rsidRDefault="00225932" w:rsidP="002168DA">
                              <w:pPr>
                                <w:pStyle w:val="ListParagraph"/>
                                <w:kinsoku w:val="0"/>
                                <w:overflowPunct w:val="0"/>
                                <w:ind w:left="2007" w:right="2972"/>
                                <w:jc w:val="center"/>
                                <w:rPr>
                                  <w:rFonts w:ascii="Arial Narrow" w:hAnsi="Arial Narrow" w:cs="Arial Narrow"/>
                                  <w:color w:val="231F20"/>
                                  <w:w w:val="110"/>
                                  <w:sz w:val="20"/>
                                  <w:szCs w:val="20"/>
                                </w:rPr>
                              </w:pPr>
                              <w:r>
                                <w:rPr>
                                  <w:rFonts w:ascii="Arial Narrow" w:hAnsi="Arial Narrow" w:cs="Arial Narrow"/>
                                  <w:color w:val="231F20"/>
                                  <w:w w:val="110"/>
                                  <w:sz w:val="20"/>
                                  <w:szCs w:val="20"/>
                                </w:rPr>
                                <w:t>8 cm</w:t>
                              </w:r>
                            </w:p>
                            <w:p w14:paraId="4A951015" w14:textId="77777777" w:rsidR="00225932" w:rsidRDefault="00225932" w:rsidP="002168DA">
                              <w:pPr>
                                <w:pStyle w:val="ListParagraph"/>
                                <w:kinsoku w:val="0"/>
                                <w:overflowPunct w:val="0"/>
                                <w:spacing w:before="28"/>
                                <w:ind w:left="445" w:right="4533"/>
                                <w:jc w:val="center"/>
                                <w:rPr>
                                  <w:rFonts w:ascii="Arial Narrow" w:hAnsi="Arial Narrow" w:cs="Arial Narrow"/>
                                  <w:color w:val="231F20"/>
                                  <w:w w:val="110"/>
                                  <w:sz w:val="20"/>
                                  <w:szCs w:val="20"/>
                                </w:rPr>
                              </w:pPr>
                              <w:r>
                                <w:rPr>
                                  <w:rFonts w:ascii="Arial Narrow" w:hAnsi="Arial Narrow" w:cs="Arial Narrow"/>
                                  <w:color w:val="231F20"/>
                                  <w:w w:val="110"/>
                                  <w:sz w:val="20"/>
                                  <w:szCs w:val="20"/>
                                </w:rPr>
                                <w:t>4 cm</w:t>
                              </w:r>
                            </w:p>
                          </w:txbxContent>
                        </wps:txbx>
                        <wps:bodyPr rot="0" vert="horz" wrap="square" lIns="0" tIns="0" rIns="0" bIns="0" anchor="t" anchorCtr="0" upright="1">
                          <a:noAutofit/>
                        </wps:bodyPr>
                      </wps:wsp>
                    </wpg:wgp>
                  </a:graphicData>
                </a:graphic>
              </wp:inline>
            </w:drawing>
          </mc:Choice>
          <mc:Fallback>
            <w:pict>
              <v:group w14:anchorId="382CC4A6" id="Group 1112" o:spid="_x0000_s1645" style="width:426.65pt;height:156.2pt;mso-position-horizontal-relative:char;mso-position-vertical-relative:line" coordsize="8533,31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">
                <v:shape id="Freeform 1111" o:spid="_x0000_s1646" style="position:absolute;top:386;width:8533;height:2723;visibility:visible;mso-wrap-style:square;v-text-anchor:top" coordsize="8533,2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" path="m,2722r8532,l8532,2722,8532,,,,,,,2722xe" fillcolor="#ede5e1" stroked="f">
                  <v:path arrowok="t" o:connecttype="custom" o:connectlocs="0,2722;8532,2722;8532,2722;8532,0;0,0;0,0;0,2722" o:connectangles="0,0,0,0,0,0,0"/>
                </v:shape>
                <v:shape id="Freeform 1112" o:spid="_x0000_s1647" style="position:absolute;width:8533;height:407;visibility:visible;mso-wrap-style:square;v-text-anchor:top" coordsize="8533,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" path="m8532,l38,,15,8,,49,,406r8532,l8532,xe" fillcolor="#c8aba2" stroked="f">
                  <v:path arrowok="t" o:connecttype="custom" o:connectlocs="8532,0;38,0;15,8;0,49;0,406;8532,406;8532,0" o:connectangles="0,0,0,0,0,0,0"/>
                </v:shape>
                <v:shape id="Freeform 1113" o:spid="_x0000_s1648" style="position:absolute;top:406;width:8533;height:40;visibility:visible;mso-wrap-style:square;v-text-anchor:top" coordsize="85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" path="m,40r8532,l8532,,,,,40xe" stroked="f">
                  <v:path arrowok="t" o:connecttype="custom" o:connectlocs="0,40;8532,40;8532,0;0,0;0,40" o:connectangles="0,0,0,0,0"/>
                </v:shape>
                <v:shape id="Freeform 1114" o:spid="_x0000_s1649" style="position:absolute;left:1802;top:1532;width:2398;height:763;visibility:visible;mso-wrap-style:square;v-text-anchor:top" coordsize="2398,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" path="m2397,219l1375,,,762e" filled="f" strokecolor="#ec2127" strokeweight=".5pt">
                  <v:stroke dashstyle="3 1"/>
                  <v:path arrowok="t" o:connecttype="custom" o:connectlocs="2397,219;1375,0;0,762" o:connectangles="0,0,0"/>
                </v:shape>
                <v:shape id="Freeform 1115" o:spid="_x0000_s1650" style="position:absolute;left:3178;top:1120;width:301;height:412;visibility:visible;mso-wrap-style:square;v-text-anchor:top" coordsize="301,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" path="m300,r-6,1l270,12,234,34,189,70r-51,52l87,195,40,291,,411e" filled="f" strokecolor="#ec2127" strokeweight=".5pt">
                  <v:stroke dashstyle="3 1"/>
                  <v:path arrowok="t" o:connecttype="custom" o:connectlocs="300,0;294,1;270,12;234,34;189,70;138,122;87,195;40,291;0,411" o:connectangles="0,0,0,0,0,0,0,0,0"/>
                </v:shape>
                <v:shape id="Freeform 1116" o:spid="_x0000_s1651" style="position:absolute;left:1802;top:1817;width:1139;height:640;visibility:visible;mso-wrap-style:square;v-text-anchor:top" coordsize="1139,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" path="m,477l18,404,45,336,80,272r42,-59l170,160r54,-46l284,74,348,42,417,19,488,4,563,r72,4l705,18r66,22l834,69r58,37l945,150r48,49l1035,254r36,61l1099,379r22,69l1134,519r4,75l1138,605r,12l1137,628r,11e" filled="f" strokecolor="#24418e" strokeweight="1pt">
                  <v:path arrowok="t" o:connecttype="custom" o:connectlocs="0,477;18,404;45,336;80,272;122,213;170,160;224,114;284,74;348,42;417,19;488,4;563,0;635,4;705,18;771,40;834,69;892,106;945,150;993,199;1035,254;1071,315;1099,379;1121,448;1134,519;1138,594;1138,605;1138,617;1137,628;1137,639" o:connectangles="0,0,0,0,0,0,0,0,0,0,0,0,0,0,0,0,0,0,0,0,0,0,0,0,0,0,0,0,0"/>
                </v:shape>
                <v:shape id="Freeform 1117" o:spid="_x0000_s1652" style="position:absolute;left:3356;top:1170;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" path="m,5l2,3,5,1,8,e" filled="f" strokecolor="#020303" strokeweight="1pt">
                  <v:path arrowok="t" o:connecttype="custom" o:connectlocs="0,5;2,3;5,1;8,0" o:connectangles="0,0,0,0"/>
                </v:shape>
                <v:shape id="Freeform 1118" o:spid="_x0000_s1653" style="position:absolute;left:2084;top:1170;width:1281;height:724;visibility:visible;mso-wrap-style:square;v-text-anchor:top" coordsize="1281,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" path="m,723l1280,e" filled="f" strokecolor="#24418e" strokeweight="1pt">
                  <v:path arrowok="t" o:connecttype="custom" o:connectlocs="0,723;1280,0" o:connectangles="0,0"/>
                </v:shape>
                <v:shape id="Freeform 1119" o:spid="_x0000_s1654" style="position:absolute;left:1802;top:1096;width:2401;height:1361;visibility:visible;mso-wrap-style:square;v-text-anchor:top" coordsize="2401,1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" path="m,1198r1137,162l1146,1355r10,-5l1166,1344r20,-11l1207,1322r20,-11l1247,1300r30,-17l1308,1267r30,-17l1368,1233r37,-20l1443,1193r37,-21l1518,1152r41,-23l1601,1106r41,-23l1684,1060r43,-23l1770,1013r43,-23l1856,966r41,-22l1939,921r41,-23l2022,875r37,-20l2096,835r37,-21l2170,794r30,-16l2230,761r29,-16l2289,729r20,-11l2329,707r19,-11l2368,686r10,-6l2387,674r6,-8l2397,655r2,-15l2400,625r,-16l2399,594r-4,-75l2382,448r-20,-69l2333,315r-35,-61l2257,199r-47,-49l2158,106,2101,69,2039,40,1974,18,1906,4,1835,r-73,4l1692,19r-67,23l1562,74e" filled="f" strokecolor="#24418e" strokeweight="1pt">
                  <v:path arrowok="t" o:connecttype="custom" o:connectlocs="1137,1360;1156,1350;1186,1333;1227,1311;1277,1283;1338,1250;1405,1213;1480,1172;1559,1129;1642,1083;1727,1037;1813,990;1897,944;1980,898;2059,855;2133,814;2200,778;2259,745;2309,718;2348,696;2378,680;2393,666;2399,640;2400,609;2395,519;2362,379;2298,254;2210,150;2101,69;1974,18;1835,0;1692,19;1562,74" o:connectangles="0,0,0,0,0,0,0,0,0,0,0,0,0,0,0,0,0,0,0,0,0,0,0,0,0,0,0,0,0,0,0,0,0"/>
                </v:shape>
                <v:shape id="Freeform 1120" o:spid="_x0000_s1655" style="position:absolute;top:3096;width:4123;height:20;visibility:visible;mso-wrap-style:square;v-text-anchor:top" coordsize="41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" path="m,l4122,e" filled="f" strokecolor="white" strokeweight=".43083mm">
                  <v:path arrowok="t" o:connecttype="custom" o:connectlocs="0,0;4122,0" o:connectangles="0,0"/>
                </v:shape>
                <v:shape id="Freeform 1121" o:spid="_x0000_s1656" style="position:absolute;left:4122;top:3103;width:4410;height:20;visibility:visible;mso-wrap-style:square;v-text-anchor:top" coordsize="441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" path="m,l4410,e" filled="f" strokecolor="white" strokeweight="2pt">
                  <v:path arrowok="t" o:connecttype="custom" o:connectlocs="0,0;4410,0" o:connectangles="0,0"/>
                </v:shape>
                <v:shape id="Text Box 1122" o:spid="_x0000_s1657" type="#_x0000_t202" style="position:absolute;width:8533;height:3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" filled="f" stroked="f">
                  <v:textbox inset="0,0,0,0">
                    <w:txbxContent>
                      <w:p w14:paraId="13C7E94B" w14:textId="1D5B42FC" w:rsidR="00225932" w:rsidRPr="00576BBF" w:rsidRDefault="00225932" w:rsidP="002168DA">
                        <w:pPr>
                          <w:pStyle w:val="ListParagraph"/>
                          <w:kinsoku w:val="0"/>
                          <w:overflowPunct w:val="0"/>
                          <w:spacing w:before="55"/>
                          <w:ind w:left="272"/>
                          <w:rPr>
                            <w:rFonts w:ascii="Helvetica" w:hAnsi="Helvetica" w:cs="Helvetica"/>
                            <w:b/>
                            <w:bCs/>
                            <w:color w:val="FFFFFF" w:themeColor="background1"/>
                          </w:rPr>
                        </w:pPr>
                        <w:r w:rsidRPr="00576BBF">
                          <w:rPr>
                            <w:rFonts w:ascii="Helvetica" w:hAnsi="Helvetica" w:cs="Helvetica"/>
                            <w:b/>
                            <w:bCs/>
                            <w:color w:val="FFFFFF" w:themeColor="background1"/>
                          </w:rPr>
                          <w:t xml:space="preserve">Example 14: </w:t>
                        </w:r>
                        <w:hyperlink r:id="rId89" w:anchor="/resources/video/100298/" w:history="1">
                          <w:r w:rsidRPr="00B621F4">
                            <w:rPr>
                              <w:rStyle w:val="Hyperlink"/>
                              <w:rFonts w:ascii="Helvetica" w:hAnsi="Helvetica" w:cs="Helvetica"/>
                              <w:b/>
                              <w:bCs/>
                            </w:rPr>
                            <w:t>Finding surface areas of cylindrical portions</w:t>
                          </w:r>
                        </w:hyperlink>
                      </w:p>
                    </w:txbxContent>
                  </v:textbox>
                </v:shape>
                <v:shape id="Text Box 1123" o:spid="_x0000_s1658" type="#_x0000_t202" style="position:absolute;top:446;width:8533;height:2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" filled="f" stroked="f">
                  <v:textbox inset="0,0,0,0">
                    <w:txbxContent>
                      <w:p w14:paraId="79D40514" w14:textId="77777777" w:rsidR="00225932" w:rsidRDefault="00225932" w:rsidP="002168DA">
                        <w:pPr>
                          <w:pStyle w:val="ListParagraph"/>
                          <w:kinsoku w:val="0"/>
                          <w:overflowPunct w:val="0"/>
                          <w:spacing w:before="145"/>
                          <w:ind w:left="272"/>
                          <w:rPr>
                            <w:rFonts w:cs="Times"/>
                            <w:color w:val="231F20"/>
                            <w:sz w:val="20"/>
                            <w:szCs w:val="20"/>
                          </w:rPr>
                        </w:pPr>
                        <w:r>
                          <w:rPr>
                            <w:rFonts w:cs="Times"/>
                            <w:color w:val="231F20"/>
                            <w:sz w:val="20"/>
                            <w:szCs w:val="20"/>
                          </w:rPr>
                          <w:t>Find the total surface area of this half cylinder, rounding to two decimal places.</w:t>
                        </w:r>
                      </w:p>
                      <w:p w14:paraId="55D3C77A" w14:textId="77777777" w:rsidR="00225932" w:rsidRDefault="00225932" w:rsidP="002168DA">
                        <w:pPr>
                          <w:pStyle w:val="ListParagraph"/>
                          <w:kinsoku w:val="0"/>
                          <w:overflowPunct w:val="0"/>
                          <w:rPr>
                            <w:rFonts w:cs="Times"/>
                            <w:sz w:val="22"/>
                            <w:szCs w:val="22"/>
                          </w:rPr>
                        </w:pPr>
                      </w:p>
                      <w:p w14:paraId="38986CDC" w14:textId="77777777" w:rsidR="00225932" w:rsidRDefault="00225932" w:rsidP="002168DA">
                        <w:pPr>
                          <w:pStyle w:val="ListParagraph"/>
                          <w:kinsoku w:val="0"/>
                          <w:overflowPunct w:val="0"/>
                          <w:ind w:left="2007" w:right="2972"/>
                          <w:jc w:val="center"/>
                          <w:rPr>
                            <w:rFonts w:ascii="Arial Narrow" w:hAnsi="Arial Narrow" w:cs="Arial Narrow"/>
                            <w:color w:val="231F20"/>
                            <w:w w:val="110"/>
                            <w:sz w:val="20"/>
                            <w:szCs w:val="20"/>
                          </w:rPr>
                        </w:pPr>
                        <w:r>
                          <w:rPr>
                            <w:rFonts w:ascii="Arial Narrow" w:hAnsi="Arial Narrow" w:cs="Arial Narrow"/>
                            <w:color w:val="231F20"/>
                            <w:w w:val="110"/>
                            <w:sz w:val="20"/>
                            <w:szCs w:val="20"/>
                          </w:rPr>
                          <w:t>8 cm</w:t>
                        </w:r>
                      </w:p>
                      <w:p w14:paraId="4A951015" w14:textId="77777777" w:rsidR="00225932" w:rsidRDefault="00225932" w:rsidP="002168DA">
                        <w:pPr>
                          <w:pStyle w:val="ListParagraph"/>
                          <w:kinsoku w:val="0"/>
                          <w:overflowPunct w:val="0"/>
                          <w:spacing w:before="28"/>
                          <w:ind w:left="445" w:right="4533"/>
                          <w:jc w:val="center"/>
                          <w:rPr>
                            <w:rFonts w:ascii="Arial Narrow" w:hAnsi="Arial Narrow" w:cs="Arial Narrow"/>
                            <w:color w:val="231F20"/>
                            <w:w w:val="110"/>
                            <w:sz w:val="20"/>
                            <w:szCs w:val="20"/>
                          </w:rPr>
                        </w:pPr>
                        <w:r>
                          <w:rPr>
                            <w:rFonts w:ascii="Arial Narrow" w:hAnsi="Arial Narrow" w:cs="Arial Narrow"/>
                            <w:color w:val="231F20"/>
                            <w:w w:val="110"/>
                            <w:sz w:val="20"/>
                            <w:szCs w:val="20"/>
                          </w:rPr>
                          <w:t>4 cm</w:t>
                        </w:r>
                      </w:p>
                    </w:txbxContent>
                  </v:textbox>
                </v:shape>
                <w10:anchorlock/>
              </v:group>
            </w:pict>
          </mc:Fallback>
        </mc:AlternateContent>
      </w:r>
    </w:p>
    <w:p w14:paraId="1B9530C5" w14:textId="77777777" w:rsidR="00E02ADC" w:rsidRDefault="00E02ADC" w:rsidP="002168DA">
      <w:pPr>
        <w:rPr>
          <w:b/>
        </w:rPr>
      </w:pPr>
    </w:p>
    <w:p w14:paraId="62B857EF" w14:textId="77777777" w:rsidR="00576BBF" w:rsidRDefault="00576BBF" w:rsidP="00E02ADC">
      <w:pPr>
        <w:rPr>
          <w:b/>
          <w:color w:val="7030A0"/>
        </w:rPr>
      </w:pPr>
    </w:p>
    <w:p w14:paraId="4C4A7015" w14:textId="55125BD7" w:rsidR="002168DA" w:rsidRDefault="002168DA" w:rsidP="00E02ADC">
      <w:pPr>
        <w:rPr>
          <w:b/>
          <w:color w:val="7030A0"/>
        </w:rPr>
      </w:pPr>
      <w:r w:rsidRPr="00420851">
        <w:rPr>
          <w:b/>
          <w:color w:val="7030A0"/>
        </w:rPr>
        <w:t>5G Volume of a Prism</w:t>
      </w:r>
    </w:p>
    <w:p w14:paraId="3C5A3626" w14:textId="462E114A" w:rsidR="00576BBF" w:rsidRPr="00576BBF" w:rsidRDefault="00576BBF" w:rsidP="00576BBF">
      <w:pPr>
        <w:pStyle w:val="ListParagraph"/>
        <w:kinsoku w:val="0"/>
        <w:overflowPunct w:val="0"/>
        <w:rPr>
          <w:rFonts w:cs="Times"/>
          <w:sz w:val="20"/>
          <w:szCs w:val="20"/>
        </w:rPr>
      </w:pPr>
      <w:r>
        <w:rPr>
          <w:rFonts w:cs="Times"/>
          <w:noProof/>
          <w:sz w:val="20"/>
          <w:szCs w:val="20"/>
        </w:rPr>
        <mc:AlternateContent>
          <mc:Choice Requires="wpg">
            <w:drawing>
              <wp:inline distT="0" distB="0" distL="0" distR="0" wp14:anchorId="47A3DE92" wp14:editId="673A7AD1">
                <wp:extent cx="5405120" cy="228981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120" cy="2289810"/>
                          <a:chOff x="0" y="0"/>
                          <a:chExt cx="8512" cy="3606"/>
                        </a:xfrm>
                      </wpg:grpSpPr>
                      <wps:wsp>
                        <wps:cNvPr id="55" name="Freeform 37"/>
                        <wps:cNvSpPr>
                          <a:spLocks/>
                        </wps:cNvSpPr>
                        <wps:spPr bwMode="auto">
                          <a:xfrm>
                            <a:off x="0" y="0"/>
                            <a:ext cx="8512" cy="3606"/>
                          </a:xfrm>
                          <a:custGeom>
                            <a:avLst/>
                            <a:gdLst>
                              <a:gd name="T0" fmla="*/ 0 w 8512"/>
                              <a:gd name="T1" fmla="*/ 3605 h 3606"/>
                              <a:gd name="T2" fmla="*/ 8511 w 8512"/>
                              <a:gd name="T3" fmla="*/ 3605 h 3606"/>
                              <a:gd name="T4" fmla="*/ 8511 w 8512"/>
                              <a:gd name="T5" fmla="*/ 0 h 3606"/>
                              <a:gd name="T6" fmla="*/ 0 w 8512"/>
                              <a:gd name="T7" fmla="*/ 0 h 3606"/>
                              <a:gd name="T8" fmla="*/ 0 w 8512"/>
                              <a:gd name="T9" fmla="*/ 3605 h 3606"/>
                            </a:gdLst>
                            <a:ahLst/>
                            <a:cxnLst>
                              <a:cxn ang="0">
                                <a:pos x="T0" y="T1"/>
                              </a:cxn>
                              <a:cxn ang="0">
                                <a:pos x="T2" y="T3"/>
                              </a:cxn>
                              <a:cxn ang="0">
                                <a:pos x="T4" y="T5"/>
                              </a:cxn>
                              <a:cxn ang="0">
                                <a:pos x="T6" y="T7"/>
                              </a:cxn>
                              <a:cxn ang="0">
                                <a:pos x="T8" y="T9"/>
                              </a:cxn>
                            </a:cxnLst>
                            <a:rect l="0" t="0" r="r" b="b"/>
                            <a:pathLst>
                              <a:path w="8512" h="3606">
                                <a:moveTo>
                                  <a:pt x="0" y="3605"/>
                                </a:moveTo>
                                <a:lnTo>
                                  <a:pt x="8511" y="3605"/>
                                </a:lnTo>
                                <a:lnTo>
                                  <a:pt x="8511" y="0"/>
                                </a:lnTo>
                                <a:lnTo>
                                  <a:pt x="0" y="0"/>
                                </a:lnTo>
                                <a:lnTo>
                                  <a:pt x="0" y="3605"/>
                                </a:lnTo>
                                <a:close/>
                              </a:path>
                            </a:pathLst>
                          </a:custGeom>
                          <a:solidFill>
                            <a:srgbClr val="FFF7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8"/>
                        <wps:cNvSpPr>
                          <a:spLocks/>
                        </wps:cNvSpPr>
                        <wps:spPr bwMode="auto">
                          <a:xfrm>
                            <a:off x="894" y="934"/>
                            <a:ext cx="610" cy="193"/>
                          </a:xfrm>
                          <a:custGeom>
                            <a:avLst/>
                            <a:gdLst>
                              <a:gd name="T0" fmla="*/ 0 w 610"/>
                              <a:gd name="T1" fmla="*/ 192 h 193"/>
                              <a:gd name="T2" fmla="*/ 167 w 610"/>
                              <a:gd name="T3" fmla="*/ 48 h 193"/>
                              <a:gd name="T4" fmla="*/ 286 w 610"/>
                              <a:gd name="T5" fmla="*/ 0 h 193"/>
                              <a:gd name="T6" fmla="*/ 414 w 610"/>
                              <a:gd name="T7" fmla="*/ 48 h 193"/>
                              <a:gd name="T8" fmla="*/ 610 w 610"/>
                              <a:gd name="T9" fmla="*/ 192 h 193"/>
                            </a:gdLst>
                            <a:ahLst/>
                            <a:cxnLst>
                              <a:cxn ang="0">
                                <a:pos x="T0" y="T1"/>
                              </a:cxn>
                              <a:cxn ang="0">
                                <a:pos x="T2" y="T3"/>
                              </a:cxn>
                              <a:cxn ang="0">
                                <a:pos x="T4" y="T5"/>
                              </a:cxn>
                              <a:cxn ang="0">
                                <a:pos x="T6" y="T7"/>
                              </a:cxn>
                              <a:cxn ang="0">
                                <a:pos x="T8" y="T9"/>
                              </a:cxn>
                            </a:cxnLst>
                            <a:rect l="0" t="0" r="r" b="b"/>
                            <a:pathLst>
                              <a:path w="610" h="193">
                                <a:moveTo>
                                  <a:pt x="0" y="192"/>
                                </a:moveTo>
                                <a:lnTo>
                                  <a:pt x="167" y="48"/>
                                </a:lnTo>
                                <a:lnTo>
                                  <a:pt x="286" y="0"/>
                                </a:lnTo>
                                <a:lnTo>
                                  <a:pt x="414" y="48"/>
                                </a:lnTo>
                                <a:lnTo>
                                  <a:pt x="610" y="192"/>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390" y="1033"/>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40"/>
                        <wps:cNvSpPr>
                          <a:spLocks/>
                        </wps:cNvSpPr>
                        <wps:spPr bwMode="auto">
                          <a:xfrm>
                            <a:off x="937" y="1473"/>
                            <a:ext cx="610" cy="193"/>
                          </a:xfrm>
                          <a:custGeom>
                            <a:avLst/>
                            <a:gdLst>
                              <a:gd name="T0" fmla="*/ 610 w 610"/>
                              <a:gd name="T1" fmla="*/ 0 h 193"/>
                              <a:gd name="T2" fmla="*/ 442 w 610"/>
                              <a:gd name="T3" fmla="*/ 144 h 193"/>
                              <a:gd name="T4" fmla="*/ 323 w 610"/>
                              <a:gd name="T5" fmla="*/ 192 h 193"/>
                              <a:gd name="T6" fmla="*/ 195 w 610"/>
                              <a:gd name="T7" fmla="*/ 144 h 193"/>
                              <a:gd name="T8" fmla="*/ 0 w 610"/>
                              <a:gd name="T9" fmla="*/ 0 h 193"/>
                            </a:gdLst>
                            <a:ahLst/>
                            <a:cxnLst>
                              <a:cxn ang="0">
                                <a:pos x="T0" y="T1"/>
                              </a:cxn>
                              <a:cxn ang="0">
                                <a:pos x="T2" y="T3"/>
                              </a:cxn>
                              <a:cxn ang="0">
                                <a:pos x="T4" y="T5"/>
                              </a:cxn>
                              <a:cxn ang="0">
                                <a:pos x="T6" y="T7"/>
                              </a:cxn>
                              <a:cxn ang="0">
                                <a:pos x="T8" y="T9"/>
                              </a:cxn>
                            </a:cxnLst>
                            <a:rect l="0" t="0" r="r" b="b"/>
                            <a:pathLst>
                              <a:path w="610" h="193">
                                <a:moveTo>
                                  <a:pt x="610" y="0"/>
                                </a:moveTo>
                                <a:lnTo>
                                  <a:pt x="442" y="144"/>
                                </a:lnTo>
                                <a:lnTo>
                                  <a:pt x="323" y="192"/>
                                </a:lnTo>
                                <a:lnTo>
                                  <a:pt x="195" y="144"/>
                                </a:lnTo>
                                <a:lnTo>
                                  <a:pt x="0" y="0"/>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41"/>
                        <wps:cNvSpPr>
                          <a:spLocks/>
                        </wps:cNvSpPr>
                        <wps:spPr bwMode="auto">
                          <a:xfrm>
                            <a:off x="917" y="1457"/>
                            <a:ext cx="136" cy="111"/>
                          </a:xfrm>
                          <a:custGeom>
                            <a:avLst/>
                            <a:gdLst>
                              <a:gd name="T0" fmla="*/ 0 w 136"/>
                              <a:gd name="T1" fmla="*/ 0 h 111"/>
                              <a:gd name="T2" fmla="*/ 92 w 136"/>
                              <a:gd name="T3" fmla="*/ 110 h 111"/>
                              <a:gd name="T4" fmla="*/ 91 w 136"/>
                              <a:gd name="T5" fmla="*/ 68 h 111"/>
                              <a:gd name="T6" fmla="*/ 95 w 136"/>
                              <a:gd name="T7" fmla="*/ 62 h 111"/>
                              <a:gd name="T8" fmla="*/ 135 w 136"/>
                              <a:gd name="T9" fmla="*/ 48 h 111"/>
                              <a:gd name="T10" fmla="*/ 0 w 136"/>
                              <a:gd name="T11" fmla="*/ 0 h 111"/>
                            </a:gdLst>
                            <a:ahLst/>
                            <a:cxnLst>
                              <a:cxn ang="0">
                                <a:pos x="T0" y="T1"/>
                              </a:cxn>
                              <a:cxn ang="0">
                                <a:pos x="T2" y="T3"/>
                              </a:cxn>
                              <a:cxn ang="0">
                                <a:pos x="T4" y="T5"/>
                              </a:cxn>
                              <a:cxn ang="0">
                                <a:pos x="T6" y="T7"/>
                              </a:cxn>
                              <a:cxn ang="0">
                                <a:pos x="T8" y="T9"/>
                              </a:cxn>
                              <a:cxn ang="0">
                                <a:pos x="T10" y="T11"/>
                              </a:cxn>
                            </a:cxnLst>
                            <a:rect l="0" t="0" r="r" b="b"/>
                            <a:pathLst>
                              <a:path w="136" h="111">
                                <a:moveTo>
                                  <a:pt x="0" y="0"/>
                                </a:moveTo>
                                <a:lnTo>
                                  <a:pt x="92" y="110"/>
                                </a:lnTo>
                                <a:lnTo>
                                  <a:pt x="91" y="68"/>
                                </a:lnTo>
                                <a:lnTo>
                                  <a:pt x="95" y="62"/>
                                </a:lnTo>
                                <a:lnTo>
                                  <a:pt x="135" y="48"/>
                                </a:lnTo>
                                <a:lnTo>
                                  <a:pt x="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2"/>
                        <wps:cNvSpPr>
                          <a:spLocks/>
                        </wps:cNvSpPr>
                        <wps:spPr bwMode="auto">
                          <a:xfrm>
                            <a:off x="1819" y="934"/>
                            <a:ext cx="611" cy="193"/>
                          </a:xfrm>
                          <a:custGeom>
                            <a:avLst/>
                            <a:gdLst>
                              <a:gd name="T0" fmla="*/ 0 w 611"/>
                              <a:gd name="T1" fmla="*/ 192 h 193"/>
                              <a:gd name="T2" fmla="*/ 167 w 611"/>
                              <a:gd name="T3" fmla="*/ 48 h 193"/>
                              <a:gd name="T4" fmla="*/ 286 w 611"/>
                              <a:gd name="T5" fmla="*/ 0 h 193"/>
                              <a:gd name="T6" fmla="*/ 414 w 611"/>
                              <a:gd name="T7" fmla="*/ 48 h 193"/>
                              <a:gd name="T8" fmla="*/ 610 w 611"/>
                              <a:gd name="T9" fmla="*/ 192 h 193"/>
                            </a:gdLst>
                            <a:ahLst/>
                            <a:cxnLst>
                              <a:cxn ang="0">
                                <a:pos x="T0" y="T1"/>
                              </a:cxn>
                              <a:cxn ang="0">
                                <a:pos x="T2" y="T3"/>
                              </a:cxn>
                              <a:cxn ang="0">
                                <a:pos x="T4" y="T5"/>
                              </a:cxn>
                              <a:cxn ang="0">
                                <a:pos x="T6" y="T7"/>
                              </a:cxn>
                              <a:cxn ang="0">
                                <a:pos x="T8" y="T9"/>
                              </a:cxn>
                            </a:cxnLst>
                            <a:rect l="0" t="0" r="r" b="b"/>
                            <a:pathLst>
                              <a:path w="611" h="193">
                                <a:moveTo>
                                  <a:pt x="0" y="192"/>
                                </a:moveTo>
                                <a:lnTo>
                                  <a:pt x="167" y="48"/>
                                </a:lnTo>
                                <a:lnTo>
                                  <a:pt x="286" y="0"/>
                                </a:lnTo>
                                <a:lnTo>
                                  <a:pt x="414" y="48"/>
                                </a:lnTo>
                                <a:lnTo>
                                  <a:pt x="610" y="192"/>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314" y="1033"/>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44"/>
                        <wps:cNvSpPr>
                          <a:spLocks/>
                        </wps:cNvSpPr>
                        <wps:spPr bwMode="auto">
                          <a:xfrm>
                            <a:off x="1862" y="1473"/>
                            <a:ext cx="611" cy="193"/>
                          </a:xfrm>
                          <a:custGeom>
                            <a:avLst/>
                            <a:gdLst>
                              <a:gd name="T0" fmla="*/ 610 w 611"/>
                              <a:gd name="T1" fmla="*/ 0 h 193"/>
                              <a:gd name="T2" fmla="*/ 442 w 611"/>
                              <a:gd name="T3" fmla="*/ 144 h 193"/>
                              <a:gd name="T4" fmla="*/ 323 w 611"/>
                              <a:gd name="T5" fmla="*/ 192 h 193"/>
                              <a:gd name="T6" fmla="*/ 195 w 611"/>
                              <a:gd name="T7" fmla="*/ 144 h 193"/>
                              <a:gd name="T8" fmla="*/ 0 w 611"/>
                              <a:gd name="T9" fmla="*/ 0 h 193"/>
                            </a:gdLst>
                            <a:ahLst/>
                            <a:cxnLst>
                              <a:cxn ang="0">
                                <a:pos x="T0" y="T1"/>
                              </a:cxn>
                              <a:cxn ang="0">
                                <a:pos x="T2" y="T3"/>
                              </a:cxn>
                              <a:cxn ang="0">
                                <a:pos x="T4" y="T5"/>
                              </a:cxn>
                              <a:cxn ang="0">
                                <a:pos x="T6" y="T7"/>
                              </a:cxn>
                              <a:cxn ang="0">
                                <a:pos x="T8" y="T9"/>
                              </a:cxn>
                            </a:cxnLst>
                            <a:rect l="0" t="0" r="r" b="b"/>
                            <a:pathLst>
                              <a:path w="611" h="193">
                                <a:moveTo>
                                  <a:pt x="610" y="0"/>
                                </a:moveTo>
                                <a:lnTo>
                                  <a:pt x="442" y="144"/>
                                </a:lnTo>
                                <a:lnTo>
                                  <a:pt x="323" y="192"/>
                                </a:lnTo>
                                <a:lnTo>
                                  <a:pt x="195" y="144"/>
                                </a:lnTo>
                                <a:lnTo>
                                  <a:pt x="0" y="0"/>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5"/>
                        <wps:cNvSpPr>
                          <a:spLocks/>
                        </wps:cNvSpPr>
                        <wps:spPr bwMode="auto">
                          <a:xfrm>
                            <a:off x="1841" y="1457"/>
                            <a:ext cx="136" cy="111"/>
                          </a:xfrm>
                          <a:custGeom>
                            <a:avLst/>
                            <a:gdLst>
                              <a:gd name="T0" fmla="*/ 0 w 136"/>
                              <a:gd name="T1" fmla="*/ 0 h 111"/>
                              <a:gd name="T2" fmla="*/ 92 w 136"/>
                              <a:gd name="T3" fmla="*/ 110 h 111"/>
                              <a:gd name="T4" fmla="*/ 91 w 136"/>
                              <a:gd name="T5" fmla="*/ 68 h 111"/>
                              <a:gd name="T6" fmla="*/ 95 w 136"/>
                              <a:gd name="T7" fmla="*/ 62 h 111"/>
                              <a:gd name="T8" fmla="*/ 135 w 136"/>
                              <a:gd name="T9" fmla="*/ 48 h 111"/>
                              <a:gd name="T10" fmla="*/ 0 w 136"/>
                              <a:gd name="T11" fmla="*/ 0 h 111"/>
                            </a:gdLst>
                            <a:ahLst/>
                            <a:cxnLst>
                              <a:cxn ang="0">
                                <a:pos x="T0" y="T1"/>
                              </a:cxn>
                              <a:cxn ang="0">
                                <a:pos x="T2" y="T3"/>
                              </a:cxn>
                              <a:cxn ang="0">
                                <a:pos x="T4" y="T5"/>
                              </a:cxn>
                              <a:cxn ang="0">
                                <a:pos x="T6" y="T7"/>
                              </a:cxn>
                              <a:cxn ang="0">
                                <a:pos x="T8" y="T9"/>
                              </a:cxn>
                              <a:cxn ang="0">
                                <a:pos x="T10" y="T11"/>
                              </a:cxn>
                            </a:cxnLst>
                            <a:rect l="0" t="0" r="r" b="b"/>
                            <a:pathLst>
                              <a:path w="136" h="111">
                                <a:moveTo>
                                  <a:pt x="0" y="0"/>
                                </a:moveTo>
                                <a:lnTo>
                                  <a:pt x="92" y="110"/>
                                </a:lnTo>
                                <a:lnTo>
                                  <a:pt x="91" y="68"/>
                                </a:lnTo>
                                <a:lnTo>
                                  <a:pt x="95" y="62"/>
                                </a:lnTo>
                                <a:lnTo>
                                  <a:pt x="135" y="48"/>
                                </a:lnTo>
                                <a:lnTo>
                                  <a:pt x="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46"/>
                        <wps:cNvSpPr>
                          <a:spLocks/>
                        </wps:cNvSpPr>
                        <wps:spPr bwMode="auto">
                          <a:xfrm>
                            <a:off x="2743" y="934"/>
                            <a:ext cx="610" cy="193"/>
                          </a:xfrm>
                          <a:custGeom>
                            <a:avLst/>
                            <a:gdLst>
                              <a:gd name="T0" fmla="*/ 0 w 610"/>
                              <a:gd name="T1" fmla="*/ 192 h 193"/>
                              <a:gd name="T2" fmla="*/ 167 w 610"/>
                              <a:gd name="T3" fmla="*/ 48 h 193"/>
                              <a:gd name="T4" fmla="*/ 286 w 610"/>
                              <a:gd name="T5" fmla="*/ 0 h 193"/>
                              <a:gd name="T6" fmla="*/ 414 w 610"/>
                              <a:gd name="T7" fmla="*/ 48 h 193"/>
                              <a:gd name="T8" fmla="*/ 610 w 610"/>
                              <a:gd name="T9" fmla="*/ 192 h 193"/>
                            </a:gdLst>
                            <a:ahLst/>
                            <a:cxnLst>
                              <a:cxn ang="0">
                                <a:pos x="T0" y="T1"/>
                              </a:cxn>
                              <a:cxn ang="0">
                                <a:pos x="T2" y="T3"/>
                              </a:cxn>
                              <a:cxn ang="0">
                                <a:pos x="T4" y="T5"/>
                              </a:cxn>
                              <a:cxn ang="0">
                                <a:pos x="T6" y="T7"/>
                              </a:cxn>
                              <a:cxn ang="0">
                                <a:pos x="T8" y="T9"/>
                              </a:cxn>
                            </a:cxnLst>
                            <a:rect l="0" t="0" r="r" b="b"/>
                            <a:pathLst>
                              <a:path w="610" h="193">
                                <a:moveTo>
                                  <a:pt x="0" y="192"/>
                                </a:moveTo>
                                <a:lnTo>
                                  <a:pt x="167" y="48"/>
                                </a:lnTo>
                                <a:lnTo>
                                  <a:pt x="286" y="0"/>
                                </a:lnTo>
                                <a:lnTo>
                                  <a:pt x="414" y="48"/>
                                </a:lnTo>
                                <a:lnTo>
                                  <a:pt x="610" y="192"/>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47"/>
                        <wps:cNvSpPr>
                          <a:spLocks/>
                        </wps:cNvSpPr>
                        <wps:spPr bwMode="auto">
                          <a:xfrm>
                            <a:off x="3238" y="1032"/>
                            <a:ext cx="136" cy="111"/>
                          </a:xfrm>
                          <a:custGeom>
                            <a:avLst/>
                            <a:gdLst>
                              <a:gd name="T0" fmla="*/ 42 w 136"/>
                              <a:gd name="T1" fmla="*/ 0 h 111"/>
                              <a:gd name="T2" fmla="*/ 43 w 136"/>
                              <a:gd name="T3" fmla="*/ 41 h 111"/>
                              <a:gd name="T4" fmla="*/ 39 w 136"/>
                              <a:gd name="T5" fmla="*/ 47 h 111"/>
                              <a:gd name="T6" fmla="*/ 0 w 136"/>
                              <a:gd name="T7" fmla="*/ 61 h 111"/>
                              <a:gd name="T8" fmla="*/ 135 w 136"/>
                              <a:gd name="T9" fmla="*/ 110 h 111"/>
                              <a:gd name="T10" fmla="*/ 42 w 136"/>
                              <a:gd name="T11" fmla="*/ 0 h 111"/>
                            </a:gdLst>
                            <a:ahLst/>
                            <a:cxnLst>
                              <a:cxn ang="0">
                                <a:pos x="T0" y="T1"/>
                              </a:cxn>
                              <a:cxn ang="0">
                                <a:pos x="T2" y="T3"/>
                              </a:cxn>
                              <a:cxn ang="0">
                                <a:pos x="T4" y="T5"/>
                              </a:cxn>
                              <a:cxn ang="0">
                                <a:pos x="T6" y="T7"/>
                              </a:cxn>
                              <a:cxn ang="0">
                                <a:pos x="T8" y="T9"/>
                              </a:cxn>
                              <a:cxn ang="0">
                                <a:pos x="T10" y="T11"/>
                              </a:cxn>
                            </a:cxnLst>
                            <a:rect l="0" t="0" r="r" b="b"/>
                            <a:pathLst>
                              <a:path w="136" h="111">
                                <a:moveTo>
                                  <a:pt x="42" y="0"/>
                                </a:moveTo>
                                <a:lnTo>
                                  <a:pt x="43" y="41"/>
                                </a:lnTo>
                                <a:lnTo>
                                  <a:pt x="39" y="47"/>
                                </a:lnTo>
                                <a:lnTo>
                                  <a:pt x="0" y="61"/>
                                </a:lnTo>
                                <a:lnTo>
                                  <a:pt x="135" y="110"/>
                                </a:lnTo>
                                <a:lnTo>
                                  <a:pt x="4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48"/>
                        <wps:cNvSpPr>
                          <a:spLocks/>
                        </wps:cNvSpPr>
                        <wps:spPr bwMode="auto">
                          <a:xfrm>
                            <a:off x="2786" y="1473"/>
                            <a:ext cx="610" cy="193"/>
                          </a:xfrm>
                          <a:custGeom>
                            <a:avLst/>
                            <a:gdLst>
                              <a:gd name="T0" fmla="*/ 610 w 610"/>
                              <a:gd name="T1" fmla="*/ 0 h 193"/>
                              <a:gd name="T2" fmla="*/ 442 w 610"/>
                              <a:gd name="T3" fmla="*/ 144 h 193"/>
                              <a:gd name="T4" fmla="*/ 323 w 610"/>
                              <a:gd name="T5" fmla="*/ 192 h 193"/>
                              <a:gd name="T6" fmla="*/ 195 w 610"/>
                              <a:gd name="T7" fmla="*/ 144 h 193"/>
                              <a:gd name="T8" fmla="*/ 0 w 610"/>
                              <a:gd name="T9" fmla="*/ 0 h 193"/>
                            </a:gdLst>
                            <a:ahLst/>
                            <a:cxnLst>
                              <a:cxn ang="0">
                                <a:pos x="T0" y="T1"/>
                              </a:cxn>
                              <a:cxn ang="0">
                                <a:pos x="T2" y="T3"/>
                              </a:cxn>
                              <a:cxn ang="0">
                                <a:pos x="T4" y="T5"/>
                              </a:cxn>
                              <a:cxn ang="0">
                                <a:pos x="T6" y="T7"/>
                              </a:cxn>
                              <a:cxn ang="0">
                                <a:pos x="T8" y="T9"/>
                              </a:cxn>
                            </a:cxnLst>
                            <a:rect l="0" t="0" r="r" b="b"/>
                            <a:pathLst>
                              <a:path w="610" h="193">
                                <a:moveTo>
                                  <a:pt x="610" y="0"/>
                                </a:moveTo>
                                <a:lnTo>
                                  <a:pt x="442" y="144"/>
                                </a:lnTo>
                                <a:lnTo>
                                  <a:pt x="323" y="192"/>
                                </a:lnTo>
                                <a:lnTo>
                                  <a:pt x="195" y="144"/>
                                </a:lnTo>
                                <a:lnTo>
                                  <a:pt x="0" y="0"/>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49"/>
                        <wps:cNvSpPr>
                          <a:spLocks/>
                        </wps:cNvSpPr>
                        <wps:spPr bwMode="auto">
                          <a:xfrm>
                            <a:off x="2765" y="1457"/>
                            <a:ext cx="136" cy="111"/>
                          </a:xfrm>
                          <a:custGeom>
                            <a:avLst/>
                            <a:gdLst>
                              <a:gd name="T0" fmla="*/ 0 w 136"/>
                              <a:gd name="T1" fmla="*/ 0 h 111"/>
                              <a:gd name="T2" fmla="*/ 92 w 136"/>
                              <a:gd name="T3" fmla="*/ 110 h 111"/>
                              <a:gd name="T4" fmla="*/ 91 w 136"/>
                              <a:gd name="T5" fmla="*/ 68 h 111"/>
                              <a:gd name="T6" fmla="*/ 95 w 136"/>
                              <a:gd name="T7" fmla="*/ 62 h 111"/>
                              <a:gd name="T8" fmla="*/ 135 w 136"/>
                              <a:gd name="T9" fmla="*/ 48 h 111"/>
                              <a:gd name="T10" fmla="*/ 0 w 136"/>
                              <a:gd name="T11" fmla="*/ 0 h 111"/>
                            </a:gdLst>
                            <a:ahLst/>
                            <a:cxnLst>
                              <a:cxn ang="0">
                                <a:pos x="T0" y="T1"/>
                              </a:cxn>
                              <a:cxn ang="0">
                                <a:pos x="T2" y="T3"/>
                              </a:cxn>
                              <a:cxn ang="0">
                                <a:pos x="T4" y="T5"/>
                              </a:cxn>
                              <a:cxn ang="0">
                                <a:pos x="T6" y="T7"/>
                              </a:cxn>
                              <a:cxn ang="0">
                                <a:pos x="T8" y="T9"/>
                              </a:cxn>
                              <a:cxn ang="0">
                                <a:pos x="T10" y="T11"/>
                              </a:cxn>
                            </a:cxnLst>
                            <a:rect l="0" t="0" r="r" b="b"/>
                            <a:pathLst>
                              <a:path w="136" h="111">
                                <a:moveTo>
                                  <a:pt x="0" y="0"/>
                                </a:moveTo>
                                <a:lnTo>
                                  <a:pt x="92" y="110"/>
                                </a:lnTo>
                                <a:lnTo>
                                  <a:pt x="91" y="68"/>
                                </a:lnTo>
                                <a:lnTo>
                                  <a:pt x="95" y="62"/>
                                </a:lnTo>
                                <a:lnTo>
                                  <a:pt x="135" y="48"/>
                                </a:lnTo>
                                <a:lnTo>
                                  <a:pt x="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Text Box 50"/>
                        <wps:cNvSpPr txBox="1">
                          <a:spLocks noChangeArrowheads="1"/>
                        </wps:cNvSpPr>
                        <wps:spPr bwMode="auto">
                          <a:xfrm>
                            <a:off x="258" y="50"/>
                            <a:ext cx="7804"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BD95F" w14:textId="77777777" w:rsidR="00225932" w:rsidRDefault="00225932" w:rsidP="00576BBF">
                              <w:pPr>
                                <w:pStyle w:val="ListParagraph"/>
                                <w:numPr>
                                  <w:ilvl w:val="0"/>
                                  <w:numId w:val="6"/>
                                </w:numPr>
                                <w:tabs>
                                  <w:tab w:val="left" w:pos="280"/>
                                </w:tabs>
                                <w:kinsoku w:val="0"/>
                                <w:overflowPunct w:val="0"/>
                                <w:spacing w:line="187" w:lineRule="auto"/>
                                <w:ind w:right="18" w:hanging="281"/>
                                <w:rPr>
                                  <w:rFonts w:cs="Times"/>
                                  <w:color w:val="231F20"/>
                                  <w:sz w:val="20"/>
                                  <w:szCs w:val="20"/>
                                </w:rPr>
                              </w:pPr>
                              <w:r>
                                <w:rPr>
                                  <w:rFonts w:cs="Times"/>
                                  <w:color w:val="231F20"/>
                                  <w:sz w:val="20"/>
                                  <w:szCs w:val="20"/>
                                </w:rPr>
                                <w:t xml:space="preserve">Common metric units for </w:t>
                              </w:r>
                              <w:r>
                                <w:rPr>
                                  <w:rFonts w:cs="Times"/>
                                  <w:b/>
                                  <w:bCs/>
                                  <w:color w:val="231F20"/>
                                  <w:sz w:val="20"/>
                                  <w:szCs w:val="20"/>
                                </w:rPr>
                                <w:t xml:space="preserve">volume </w:t>
                              </w:r>
                              <w:r>
                                <w:rPr>
                                  <w:rFonts w:cs="Times"/>
                                  <w:color w:val="231F20"/>
                                  <w:sz w:val="20"/>
                                  <w:szCs w:val="20"/>
                                </w:rPr>
                                <w:t xml:space="preserve">include </w:t>
                              </w:r>
                              <w:r>
                                <w:rPr>
                                  <w:rFonts w:cs="Times"/>
                                  <w:b/>
                                  <w:bCs/>
                                  <w:color w:val="231F20"/>
                                  <w:sz w:val="20"/>
                                  <w:szCs w:val="20"/>
                                </w:rPr>
                                <w:t xml:space="preserve">cubic </w:t>
                              </w:r>
                              <w:proofErr w:type="spellStart"/>
                              <w:r>
                                <w:rPr>
                                  <w:rFonts w:cs="Times"/>
                                  <w:b/>
                                  <w:bCs/>
                                  <w:color w:val="231F20"/>
                                  <w:sz w:val="20"/>
                                  <w:szCs w:val="20"/>
                                </w:rPr>
                                <w:t>kilometres</w:t>
                              </w:r>
                              <w:proofErr w:type="spellEnd"/>
                              <w:r>
                                <w:rPr>
                                  <w:rFonts w:cs="Times"/>
                                  <w:b/>
                                  <w:bCs/>
                                  <w:color w:val="231F20"/>
                                  <w:sz w:val="20"/>
                                  <w:szCs w:val="20"/>
                                </w:rPr>
                                <w:t xml:space="preserve"> </w:t>
                              </w:r>
                              <w:r>
                                <w:rPr>
                                  <w:rFonts w:cs="Times"/>
                                  <w:color w:val="231F20"/>
                                  <w:sz w:val="20"/>
                                  <w:szCs w:val="20"/>
                                </w:rPr>
                                <w:t>(km</w:t>
                              </w:r>
                              <w:r>
                                <w:rPr>
                                  <w:rFonts w:cs="Times"/>
                                  <w:color w:val="231F20"/>
                                  <w:position w:val="7"/>
                                  <w:sz w:val="16"/>
                                  <w:szCs w:val="16"/>
                                </w:rPr>
                                <w:t>3</w:t>
                              </w:r>
                              <w:r>
                                <w:rPr>
                                  <w:rFonts w:cs="Times"/>
                                  <w:color w:val="231F20"/>
                                  <w:sz w:val="20"/>
                                  <w:szCs w:val="20"/>
                                </w:rPr>
                                <w:t xml:space="preserve">), </w:t>
                              </w:r>
                              <w:r>
                                <w:rPr>
                                  <w:rFonts w:cs="Times"/>
                                  <w:b/>
                                  <w:bCs/>
                                  <w:color w:val="231F20"/>
                                  <w:sz w:val="20"/>
                                  <w:szCs w:val="20"/>
                                </w:rPr>
                                <w:t xml:space="preserve">cubic </w:t>
                              </w:r>
                              <w:proofErr w:type="spellStart"/>
                              <w:r>
                                <w:rPr>
                                  <w:rFonts w:cs="Times"/>
                                  <w:b/>
                                  <w:bCs/>
                                  <w:color w:val="231F20"/>
                                  <w:sz w:val="20"/>
                                  <w:szCs w:val="20"/>
                                </w:rPr>
                                <w:t>metres</w:t>
                              </w:r>
                              <w:proofErr w:type="spellEnd"/>
                              <w:r>
                                <w:rPr>
                                  <w:rFonts w:cs="Times"/>
                                  <w:b/>
                                  <w:bCs/>
                                  <w:color w:val="231F20"/>
                                  <w:sz w:val="20"/>
                                  <w:szCs w:val="20"/>
                                </w:rPr>
                                <w:t xml:space="preserve"> </w:t>
                              </w:r>
                              <w:r>
                                <w:rPr>
                                  <w:rFonts w:cs="Times"/>
                                  <w:color w:val="231F20"/>
                                  <w:sz w:val="20"/>
                                  <w:szCs w:val="20"/>
                                </w:rPr>
                                <w:t>(m</w:t>
                              </w:r>
                              <w:r>
                                <w:rPr>
                                  <w:rFonts w:cs="Times"/>
                                  <w:color w:val="231F20"/>
                                  <w:position w:val="7"/>
                                  <w:sz w:val="16"/>
                                  <w:szCs w:val="16"/>
                                </w:rPr>
                                <w:t>3</w:t>
                              </w:r>
                              <w:r>
                                <w:rPr>
                                  <w:rFonts w:cs="Times"/>
                                  <w:color w:val="231F20"/>
                                  <w:sz w:val="20"/>
                                  <w:szCs w:val="20"/>
                                </w:rPr>
                                <w:t xml:space="preserve">), </w:t>
                              </w:r>
                              <w:r>
                                <w:rPr>
                                  <w:rFonts w:cs="Times"/>
                                  <w:b/>
                                  <w:bCs/>
                                  <w:color w:val="231F20"/>
                                  <w:sz w:val="20"/>
                                  <w:szCs w:val="20"/>
                                </w:rPr>
                                <w:t xml:space="preserve">cubic </w:t>
                              </w:r>
                              <w:proofErr w:type="spellStart"/>
                              <w:r>
                                <w:rPr>
                                  <w:rFonts w:cs="Times"/>
                                  <w:b/>
                                  <w:bCs/>
                                  <w:color w:val="231F20"/>
                                  <w:sz w:val="20"/>
                                  <w:szCs w:val="20"/>
                                </w:rPr>
                                <w:t>centimetres</w:t>
                              </w:r>
                              <w:proofErr w:type="spellEnd"/>
                              <w:r>
                                <w:rPr>
                                  <w:rFonts w:cs="Times"/>
                                  <w:b/>
                                  <w:bCs/>
                                  <w:color w:val="231F20"/>
                                  <w:sz w:val="20"/>
                                  <w:szCs w:val="20"/>
                                </w:rPr>
                                <w:t xml:space="preserve"> </w:t>
                              </w:r>
                              <w:r>
                                <w:rPr>
                                  <w:rFonts w:cs="Times"/>
                                  <w:color w:val="231F20"/>
                                  <w:sz w:val="20"/>
                                  <w:szCs w:val="20"/>
                                </w:rPr>
                                <w:t>(cm</w:t>
                              </w:r>
                              <w:r>
                                <w:rPr>
                                  <w:rFonts w:cs="Times"/>
                                  <w:color w:val="231F20"/>
                                  <w:position w:val="7"/>
                                  <w:sz w:val="16"/>
                                  <w:szCs w:val="16"/>
                                </w:rPr>
                                <w:t>3</w:t>
                              </w:r>
                              <w:r>
                                <w:rPr>
                                  <w:rFonts w:cs="Times"/>
                                  <w:color w:val="231F20"/>
                                  <w:sz w:val="20"/>
                                  <w:szCs w:val="20"/>
                                </w:rPr>
                                <w:t xml:space="preserve">) and </w:t>
                              </w:r>
                              <w:r>
                                <w:rPr>
                                  <w:rFonts w:cs="Times"/>
                                  <w:b/>
                                  <w:bCs/>
                                  <w:color w:val="231F20"/>
                                  <w:sz w:val="20"/>
                                  <w:szCs w:val="20"/>
                                </w:rPr>
                                <w:t xml:space="preserve">cubic </w:t>
                              </w:r>
                              <w:proofErr w:type="spellStart"/>
                              <w:r>
                                <w:rPr>
                                  <w:rFonts w:cs="Times"/>
                                  <w:b/>
                                  <w:bCs/>
                                  <w:color w:val="231F20"/>
                                  <w:sz w:val="20"/>
                                  <w:szCs w:val="20"/>
                                </w:rPr>
                                <w:t>millimetres</w:t>
                              </w:r>
                              <w:proofErr w:type="spellEnd"/>
                              <w:r>
                                <w:rPr>
                                  <w:rFonts w:cs="Times"/>
                                  <w:b/>
                                  <w:bCs/>
                                  <w:color w:val="231F20"/>
                                  <w:spacing w:val="27"/>
                                  <w:sz w:val="20"/>
                                  <w:szCs w:val="20"/>
                                </w:rPr>
                                <w:t xml:space="preserve"> </w:t>
                              </w:r>
                              <w:r>
                                <w:rPr>
                                  <w:rFonts w:cs="Times"/>
                                  <w:color w:val="231F20"/>
                                  <w:sz w:val="20"/>
                                  <w:szCs w:val="20"/>
                                </w:rPr>
                                <w:t>(mm</w:t>
                              </w:r>
                              <w:r>
                                <w:rPr>
                                  <w:rFonts w:cs="Times"/>
                                  <w:color w:val="231F20"/>
                                  <w:position w:val="7"/>
                                  <w:sz w:val="16"/>
                                  <w:szCs w:val="16"/>
                                </w:rPr>
                                <w:t>3</w:t>
                              </w:r>
                              <w:r>
                                <w:rPr>
                                  <w:rFonts w:cs="Times"/>
                                  <w:color w:val="231F20"/>
                                  <w:sz w:val="20"/>
                                  <w:szCs w:val="20"/>
                                </w:rPr>
                                <w:t>).</w:t>
                              </w:r>
                            </w:p>
                            <w:p w14:paraId="6AAF0520" w14:textId="77777777" w:rsidR="00225932" w:rsidRDefault="00225932" w:rsidP="00576BBF">
                              <w:pPr>
                                <w:pStyle w:val="ListParagraph"/>
                                <w:kinsoku w:val="0"/>
                                <w:overflowPunct w:val="0"/>
                                <w:spacing w:before="120" w:line="266" w:lineRule="exact"/>
                                <w:ind w:left="667"/>
                                <w:rPr>
                                  <w:rFonts w:ascii="Arial Narrow" w:hAnsi="Arial Narrow" w:cs="Arial Narrow"/>
                                  <w:color w:val="231F20"/>
                                  <w:w w:val="110"/>
                                  <w:position w:val="6"/>
                                  <w:sz w:val="16"/>
                                  <w:szCs w:val="16"/>
                                </w:rPr>
                              </w:pPr>
                              <w:r>
                                <w:rPr>
                                  <w:rFonts w:ascii="Symbol" w:hAnsi="Symbol" w:cs="Symbol"/>
                                  <w:color w:val="231F20"/>
                                  <w:w w:val="110"/>
                                  <w:sz w:val="20"/>
                                  <w:szCs w:val="20"/>
                                </w:rPr>
                                <w:t></w:t>
                              </w:r>
                              <w:r>
                                <w:rPr>
                                  <w:rFonts w:ascii="Arial Narrow" w:hAnsi="Arial Narrow" w:cs="Arial Narrow"/>
                                  <w:color w:val="231F20"/>
                                  <w:w w:val="110"/>
                                  <w:sz w:val="20"/>
                                  <w:szCs w:val="20"/>
                                </w:rPr>
                                <w:t>1000</w:t>
                              </w:r>
                              <w:r>
                                <w:rPr>
                                  <w:rFonts w:ascii="Arial Narrow" w:hAnsi="Arial Narrow" w:cs="Arial Narrow"/>
                                  <w:color w:val="231F20"/>
                                  <w:w w:val="110"/>
                                  <w:position w:val="6"/>
                                  <w:sz w:val="16"/>
                                  <w:szCs w:val="16"/>
                                </w:rPr>
                                <w:t xml:space="preserve">3 </w:t>
                              </w:r>
                              <w:r>
                                <w:rPr>
                                  <w:rFonts w:ascii="Symbol" w:hAnsi="Symbol" w:cs="Symbol"/>
                                  <w:color w:val="231F20"/>
                                  <w:w w:val="110"/>
                                  <w:sz w:val="20"/>
                                  <w:szCs w:val="20"/>
                                </w:rPr>
                                <w:t></w:t>
                              </w:r>
                              <w:r>
                                <w:rPr>
                                  <w:rFonts w:ascii="Arial Narrow" w:hAnsi="Arial Narrow" w:cs="Arial Narrow"/>
                                  <w:color w:val="231F20"/>
                                  <w:w w:val="110"/>
                                  <w:sz w:val="20"/>
                                  <w:szCs w:val="20"/>
                                </w:rPr>
                                <w:t>100</w:t>
                              </w:r>
                              <w:r>
                                <w:rPr>
                                  <w:rFonts w:ascii="Arial Narrow" w:hAnsi="Arial Narrow" w:cs="Arial Narrow"/>
                                  <w:color w:val="231F20"/>
                                  <w:w w:val="110"/>
                                  <w:position w:val="6"/>
                                  <w:sz w:val="16"/>
                                  <w:szCs w:val="16"/>
                                </w:rPr>
                                <w:t xml:space="preserve">3 </w:t>
                              </w:r>
                              <w:r>
                                <w:rPr>
                                  <w:rFonts w:ascii="Symbol" w:hAnsi="Symbol" w:cs="Symbol"/>
                                  <w:color w:val="231F20"/>
                                  <w:w w:val="110"/>
                                  <w:sz w:val="20"/>
                                  <w:szCs w:val="20"/>
                                </w:rPr>
                                <w:t></w:t>
                              </w:r>
                              <w:r>
                                <w:rPr>
                                  <w:rFonts w:ascii="Arial Narrow" w:hAnsi="Arial Narrow" w:cs="Arial Narrow"/>
                                  <w:color w:val="231F20"/>
                                  <w:w w:val="110"/>
                                  <w:sz w:val="20"/>
                                  <w:szCs w:val="20"/>
                                </w:rPr>
                                <w:t>10</w:t>
                              </w:r>
                              <w:r>
                                <w:rPr>
                                  <w:rFonts w:ascii="Arial Narrow" w:hAnsi="Arial Narrow" w:cs="Arial Narrow"/>
                                  <w:color w:val="231F20"/>
                                  <w:w w:val="110"/>
                                  <w:position w:val="6"/>
                                  <w:sz w:val="16"/>
                                  <w:szCs w:val="16"/>
                                </w:rPr>
                                <w:t>3</w:t>
                              </w:r>
                            </w:p>
                          </w:txbxContent>
                        </wps:txbx>
                        <wps:bodyPr rot="0" vert="horz" wrap="square" lIns="0" tIns="0" rIns="0" bIns="0" anchor="t" anchorCtr="0" upright="1">
                          <a:noAutofit/>
                        </wps:bodyPr>
                      </wps:wsp>
                      <wps:wsp>
                        <wps:cNvPr id="135" name="Text Box 51"/>
                        <wps:cNvSpPr txBox="1">
                          <a:spLocks noChangeArrowheads="1"/>
                        </wps:cNvSpPr>
                        <wps:spPr bwMode="auto">
                          <a:xfrm>
                            <a:off x="538" y="1148"/>
                            <a:ext cx="35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480F4" w14:textId="77777777" w:rsidR="00225932" w:rsidRDefault="00225932" w:rsidP="00576BBF">
                              <w:pPr>
                                <w:pStyle w:val="ListParagraph"/>
                                <w:kinsoku w:val="0"/>
                                <w:overflowPunct w:val="0"/>
                                <w:spacing w:line="246" w:lineRule="exact"/>
                                <w:rPr>
                                  <w:rFonts w:ascii="Arial Narrow" w:hAnsi="Arial Narrow" w:cs="Arial Narrow"/>
                                  <w:color w:val="231F20"/>
                                  <w:w w:val="115"/>
                                  <w:position w:val="6"/>
                                  <w:sz w:val="16"/>
                                  <w:szCs w:val="16"/>
                                </w:rPr>
                              </w:pPr>
                              <w:r>
                                <w:rPr>
                                  <w:rFonts w:ascii="Arial Narrow" w:hAnsi="Arial Narrow" w:cs="Arial Narrow"/>
                                  <w:color w:val="231F20"/>
                                  <w:w w:val="115"/>
                                  <w:sz w:val="20"/>
                                  <w:szCs w:val="20"/>
                                </w:rPr>
                                <w:t>km</w:t>
                              </w:r>
                              <w:r>
                                <w:rPr>
                                  <w:rFonts w:ascii="Arial Narrow" w:hAnsi="Arial Narrow" w:cs="Arial Narrow"/>
                                  <w:color w:val="231F20"/>
                                  <w:w w:val="115"/>
                                  <w:position w:val="6"/>
                                  <w:sz w:val="16"/>
                                  <w:szCs w:val="16"/>
                                </w:rPr>
                                <w:t>3</w:t>
                              </w:r>
                            </w:p>
                          </w:txbxContent>
                        </wps:txbx>
                        <wps:bodyPr rot="0" vert="horz" wrap="square" lIns="0" tIns="0" rIns="0" bIns="0" anchor="t" anchorCtr="0" upright="1">
                          <a:noAutofit/>
                        </wps:bodyPr>
                      </wps:wsp>
                      <wps:wsp>
                        <wps:cNvPr id="136" name="Text Box 52"/>
                        <wps:cNvSpPr txBox="1">
                          <a:spLocks noChangeArrowheads="1"/>
                        </wps:cNvSpPr>
                        <wps:spPr bwMode="auto">
                          <a:xfrm>
                            <a:off x="1583" y="1148"/>
                            <a:ext cx="25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F2CC" w14:textId="77777777" w:rsidR="00225932" w:rsidRDefault="00225932" w:rsidP="00576BBF">
                              <w:pPr>
                                <w:pStyle w:val="ListParagraph"/>
                                <w:kinsoku w:val="0"/>
                                <w:overflowPunct w:val="0"/>
                                <w:spacing w:before="23" w:line="187" w:lineRule="auto"/>
                                <w:rPr>
                                  <w:rFonts w:ascii="Arial Narrow" w:hAnsi="Arial Narrow" w:cs="Arial Narrow"/>
                                  <w:color w:val="231F20"/>
                                  <w:w w:val="110"/>
                                  <w:sz w:val="16"/>
                                  <w:szCs w:val="16"/>
                                </w:rPr>
                              </w:pPr>
                              <w:r>
                                <w:rPr>
                                  <w:rFonts w:ascii="Arial Narrow" w:hAnsi="Arial Narrow" w:cs="Arial Narrow"/>
                                  <w:color w:val="231F20"/>
                                  <w:w w:val="110"/>
                                  <w:position w:val="-6"/>
                                  <w:sz w:val="20"/>
                                  <w:szCs w:val="20"/>
                                </w:rPr>
                                <w:t>m</w:t>
                              </w:r>
                              <w:r>
                                <w:rPr>
                                  <w:rFonts w:ascii="Arial Narrow" w:hAnsi="Arial Narrow" w:cs="Arial Narrow"/>
                                  <w:color w:val="231F20"/>
                                  <w:w w:val="110"/>
                                  <w:sz w:val="16"/>
                                  <w:szCs w:val="16"/>
                                </w:rPr>
                                <w:t>3</w:t>
                              </w:r>
                            </w:p>
                          </w:txbxContent>
                        </wps:txbx>
                        <wps:bodyPr rot="0" vert="horz" wrap="square" lIns="0" tIns="0" rIns="0" bIns="0" anchor="t" anchorCtr="0" upright="1">
                          <a:noAutofit/>
                        </wps:bodyPr>
                      </wps:wsp>
                      <wps:wsp>
                        <wps:cNvPr id="137" name="Text Box 53"/>
                        <wps:cNvSpPr txBox="1">
                          <a:spLocks noChangeArrowheads="1"/>
                        </wps:cNvSpPr>
                        <wps:spPr bwMode="auto">
                          <a:xfrm>
                            <a:off x="2463" y="1148"/>
                            <a:ext cx="34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65401" w14:textId="77777777" w:rsidR="00225932" w:rsidRDefault="00225932" w:rsidP="00576BBF">
                              <w:pPr>
                                <w:pStyle w:val="ListParagraph"/>
                                <w:kinsoku w:val="0"/>
                                <w:overflowPunct w:val="0"/>
                                <w:spacing w:line="246" w:lineRule="exact"/>
                                <w:rPr>
                                  <w:rFonts w:ascii="Arial Narrow" w:hAnsi="Arial Narrow" w:cs="Arial Narrow"/>
                                  <w:color w:val="231F20"/>
                                  <w:w w:val="110"/>
                                  <w:position w:val="6"/>
                                  <w:sz w:val="16"/>
                                  <w:szCs w:val="16"/>
                                </w:rPr>
                              </w:pPr>
                              <w:r>
                                <w:rPr>
                                  <w:rFonts w:ascii="Arial Narrow" w:hAnsi="Arial Narrow" w:cs="Arial Narrow"/>
                                  <w:color w:val="231F20"/>
                                  <w:w w:val="110"/>
                                  <w:sz w:val="20"/>
                                  <w:szCs w:val="20"/>
                                </w:rPr>
                                <w:t>cm</w:t>
                              </w:r>
                              <w:r>
                                <w:rPr>
                                  <w:rFonts w:ascii="Arial Narrow" w:hAnsi="Arial Narrow" w:cs="Arial Narrow"/>
                                  <w:color w:val="231F20"/>
                                  <w:w w:val="110"/>
                                  <w:position w:val="6"/>
                                  <w:sz w:val="16"/>
                                  <w:szCs w:val="16"/>
                                </w:rPr>
                                <w:t>3</w:t>
                              </w:r>
                            </w:p>
                          </w:txbxContent>
                        </wps:txbx>
                        <wps:bodyPr rot="0" vert="horz" wrap="square" lIns="0" tIns="0" rIns="0" bIns="0" anchor="t" anchorCtr="0" upright="1">
                          <a:noAutofit/>
                        </wps:bodyPr>
                      </wps:wsp>
                      <wps:wsp>
                        <wps:cNvPr id="138" name="Text Box 54"/>
                        <wps:cNvSpPr txBox="1">
                          <a:spLocks noChangeArrowheads="1"/>
                        </wps:cNvSpPr>
                        <wps:spPr bwMode="auto">
                          <a:xfrm>
                            <a:off x="3354" y="1148"/>
                            <a:ext cx="41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16051" w14:textId="77777777" w:rsidR="00225932" w:rsidRDefault="00225932" w:rsidP="00576BBF">
                              <w:pPr>
                                <w:pStyle w:val="ListParagraph"/>
                                <w:kinsoku w:val="0"/>
                                <w:overflowPunct w:val="0"/>
                                <w:spacing w:line="246" w:lineRule="exact"/>
                                <w:rPr>
                                  <w:rFonts w:ascii="Arial Narrow" w:hAnsi="Arial Narrow" w:cs="Arial Narrow"/>
                                  <w:color w:val="231F20"/>
                                  <w:w w:val="110"/>
                                  <w:position w:val="6"/>
                                  <w:sz w:val="16"/>
                                  <w:szCs w:val="16"/>
                                </w:rPr>
                              </w:pPr>
                              <w:r>
                                <w:rPr>
                                  <w:rFonts w:ascii="Arial Narrow" w:hAnsi="Arial Narrow" w:cs="Arial Narrow"/>
                                  <w:color w:val="231F20"/>
                                  <w:w w:val="110"/>
                                  <w:sz w:val="20"/>
                                  <w:szCs w:val="20"/>
                                </w:rPr>
                                <w:t>mm</w:t>
                              </w:r>
                              <w:r>
                                <w:rPr>
                                  <w:rFonts w:ascii="Arial Narrow" w:hAnsi="Arial Narrow" w:cs="Arial Narrow"/>
                                  <w:color w:val="231F20"/>
                                  <w:w w:val="110"/>
                                  <w:position w:val="6"/>
                                  <w:sz w:val="16"/>
                                  <w:szCs w:val="16"/>
                                </w:rPr>
                                <w:t>3</w:t>
                              </w:r>
                            </w:p>
                          </w:txbxContent>
                        </wps:txbx>
                        <wps:bodyPr rot="0" vert="horz" wrap="square" lIns="0" tIns="0" rIns="0" bIns="0" anchor="t" anchorCtr="0" upright="1">
                          <a:noAutofit/>
                        </wps:bodyPr>
                      </wps:wsp>
                      <wps:wsp>
                        <wps:cNvPr id="139" name="Text Box 55"/>
                        <wps:cNvSpPr txBox="1">
                          <a:spLocks noChangeArrowheads="1"/>
                        </wps:cNvSpPr>
                        <wps:spPr bwMode="auto">
                          <a:xfrm>
                            <a:off x="926" y="1611"/>
                            <a:ext cx="148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8AE83" w14:textId="77777777" w:rsidR="00225932" w:rsidRDefault="00225932" w:rsidP="00576BBF">
                              <w:pPr>
                                <w:pStyle w:val="ListParagraph"/>
                                <w:kinsoku w:val="0"/>
                                <w:overflowPunct w:val="0"/>
                                <w:spacing w:line="262" w:lineRule="exact"/>
                                <w:rPr>
                                  <w:rFonts w:ascii="Arial Narrow" w:hAnsi="Arial Narrow" w:cs="Arial Narrow"/>
                                  <w:color w:val="231F20"/>
                                  <w:w w:val="110"/>
                                  <w:position w:val="6"/>
                                  <w:sz w:val="16"/>
                                  <w:szCs w:val="16"/>
                                </w:rPr>
                              </w:pPr>
                              <w:r>
                                <w:rPr>
                                  <w:rFonts w:ascii="Symbol" w:hAnsi="Symbol" w:cs="Symbol"/>
                                  <w:color w:val="231F20"/>
                                  <w:w w:val="110"/>
                                  <w:sz w:val="20"/>
                                  <w:szCs w:val="20"/>
                                </w:rPr>
                                <w:t></w:t>
                              </w:r>
                              <w:r>
                                <w:rPr>
                                  <w:rFonts w:ascii="Arial Narrow" w:hAnsi="Arial Narrow" w:cs="Arial Narrow"/>
                                  <w:color w:val="231F20"/>
                                  <w:w w:val="110"/>
                                  <w:sz w:val="20"/>
                                  <w:szCs w:val="20"/>
                                </w:rPr>
                                <w:t>1000</w:t>
                              </w:r>
                              <w:r>
                                <w:rPr>
                                  <w:rFonts w:ascii="Arial Narrow" w:hAnsi="Arial Narrow" w:cs="Arial Narrow"/>
                                  <w:color w:val="231F20"/>
                                  <w:w w:val="110"/>
                                  <w:position w:val="6"/>
                                  <w:sz w:val="16"/>
                                  <w:szCs w:val="16"/>
                                </w:rPr>
                                <w:t xml:space="preserve">3 </w:t>
                              </w:r>
                              <w:r>
                                <w:rPr>
                                  <w:rFonts w:ascii="Symbol" w:hAnsi="Symbol" w:cs="Symbol"/>
                                  <w:color w:val="231F20"/>
                                  <w:w w:val="110"/>
                                  <w:sz w:val="20"/>
                                  <w:szCs w:val="20"/>
                                </w:rPr>
                                <w:t></w:t>
                              </w:r>
                              <w:r>
                                <w:rPr>
                                  <w:rFonts w:ascii="Arial Narrow" w:hAnsi="Arial Narrow" w:cs="Arial Narrow"/>
                                  <w:color w:val="231F20"/>
                                  <w:w w:val="110"/>
                                  <w:sz w:val="20"/>
                                  <w:szCs w:val="20"/>
                                </w:rPr>
                                <w:t>100</w:t>
                              </w:r>
                              <w:r>
                                <w:rPr>
                                  <w:rFonts w:ascii="Arial Narrow" w:hAnsi="Arial Narrow" w:cs="Arial Narrow"/>
                                  <w:color w:val="231F20"/>
                                  <w:w w:val="110"/>
                                  <w:position w:val="6"/>
                                  <w:sz w:val="16"/>
                                  <w:szCs w:val="16"/>
                                </w:rPr>
                                <w:t>3</w:t>
                              </w:r>
                            </w:p>
                          </w:txbxContent>
                        </wps:txbx>
                        <wps:bodyPr rot="0" vert="horz" wrap="square" lIns="0" tIns="0" rIns="0" bIns="0" anchor="t" anchorCtr="0" upright="1">
                          <a:noAutofit/>
                        </wps:bodyPr>
                      </wps:wsp>
                      <wps:wsp>
                        <wps:cNvPr id="140" name="Text Box 56"/>
                        <wps:cNvSpPr txBox="1">
                          <a:spLocks noChangeArrowheads="1"/>
                        </wps:cNvSpPr>
                        <wps:spPr bwMode="auto">
                          <a:xfrm>
                            <a:off x="2875" y="1611"/>
                            <a:ext cx="41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B9C13" w14:textId="77777777" w:rsidR="00225932" w:rsidRDefault="00225932" w:rsidP="00576BBF">
                              <w:pPr>
                                <w:pStyle w:val="ListParagraph"/>
                                <w:kinsoku w:val="0"/>
                                <w:overflowPunct w:val="0"/>
                                <w:spacing w:line="262" w:lineRule="exact"/>
                                <w:rPr>
                                  <w:rFonts w:ascii="Arial Narrow" w:hAnsi="Arial Narrow" w:cs="Arial Narrow"/>
                                  <w:color w:val="231F20"/>
                                  <w:w w:val="105"/>
                                  <w:position w:val="6"/>
                                  <w:sz w:val="16"/>
                                  <w:szCs w:val="16"/>
                                </w:rPr>
                              </w:pPr>
                              <w:r>
                                <w:rPr>
                                  <w:rFonts w:ascii="Symbol" w:hAnsi="Symbol" w:cs="Symbol"/>
                                  <w:color w:val="231F20"/>
                                  <w:w w:val="105"/>
                                  <w:sz w:val="20"/>
                                  <w:szCs w:val="20"/>
                                </w:rPr>
                                <w:t></w:t>
                              </w:r>
                              <w:r>
                                <w:rPr>
                                  <w:rFonts w:ascii="Arial Narrow" w:hAnsi="Arial Narrow" w:cs="Arial Narrow"/>
                                  <w:color w:val="231F20"/>
                                  <w:w w:val="105"/>
                                  <w:sz w:val="20"/>
                                  <w:szCs w:val="20"/>
                                </w:rPr>
                                <w:t>10</w:t>
                              </w:r>
                              <w:r>
                                <w:rPr>
                                  <w:rFonts w:ascii="Arial Narrow" w:hAnsi="Arial Narrow" w:cs="Arial Narrow"/>
                                  <w:color w:val="231F20"/>
                                  <w:w w:val="105"/>
                                  <w:position w:val="6"/>
                                  <w:sz w:val="16"/>
                                  <w:szCs w:val="16"/>
                                </w:rPr>
                                <w:t>3</w:t>
                              </w:r>
                            </w:p>
                          </w:txbxContent>
                        </wps:txbx>
                        <wps:bodyPr rot="0" vert="horz" wrap="square" lIns="0" tIns="0" rIns="0" bIns="0" anchor="t" anchorCtr="0" upright="1">
                          <a:noAutofit/>
                        </wps:bodyPr>
                      </wps:wsp>
                      <wps:wsp>
                        <wps:cNvPr id="141" name="Text Box 57"/>
                        <wps:cNvSpPr txBox="1">
                          <a:spLocks noChangeArrowheads="1"/>
                        </wps:cNvSpPr>
                        <wps:spPr bwMode="auto">
                          <a:xfrm>
                            <a:off x="4058" y="950"/>
                            <a:ext cx="1877"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F5F7F" w14:textId="77777777" w:rsidR="00225932" w:rsidRDefault="00225932" w:rsidP="00576BBF">
                              <w:pPr>
                                <w:pStyle w:val="ListParagraph"/>
                                <w:kinsoku w:val="0"/>
                                <w:overflowPunct w:val="0"/>
                                <w:spacing w:before="7" w:line="249" w:lineRule="exact"/>
                                <w:rPr>
                                  <w:rFonts w:ascii="Arial Narrow" w:hAnsi="Arial Narrow" w:cs="Arial Narrow"/>
                                  <w:color w:val="231F20"/>
                                  <w:w w:val="110"/>
                                  <w:sz w:val="20"/>
                                  <w:szCs w:val="20"/>
                                </w:rPr>
                              </w:pPr>
                              <w:r>
                                <w:rPr>
                                  <w:rFonts w:ascii="Arial Narrow" w:hAnsi="Arial Narrow" w:cs="Arial Narrow"/>
                                  <w:color w:val="231F20"/>
                                  <w:w w:val="110"/>
                                  <w:sz w:val="20"/>
                                  <w:szCs w:val="20"/>
                                </w:rPr>
                                <w:t>1000</w:t>
                              </w:r>
                              <w:r>
                                <w:rPr>
                                  <w:rFonts w:ascii="Arial Narrow" w:hAnsi="Arial Narrow" w:cs="Arial Narrow"/>
                                  <w:color w:val="231F20"/>
                                  <w:w w:val="110"/>
                                  <w:position w:val="6"/>
                                  <w:sz w:val="16"/>
                                  <w:szCs w:val="16"/>
                                </w:rPr>
                                <w:t xml:space="preserve">3 </w:t>
                              </w:r>
                              <w:r>
                                <w:rPr>
                                  <w:rFonts w:ascii="Symbol" w:hAnsi="Symbol" w:cs="Symbol"/>
                                  <w:color w:val="231F20"/>
                                  <w:w w:val="110"/>
                                  <w:position w:val="1"/>
                                  <w:sz w:val="20"/>
                                  <w:szCs w:val="20"/>
                                </w:rPr>
                                <w:t></w:t>
                              </w:r>
                              <w:r>
                                <w:rPr>
                                  <w:rFonts w:ascii="Symbol" w:hAnsi="Symbol" w:cs="Symbol"/>
                                  <w:color w:val="231F20"/>
                                  <w:w w:val="110"/>
                                  <w:position w:val="1"/>
                                  <w:sz w:val="20"/>
                                  <w:szCs w:val="20"/>
                                </w:rPr>
                                <w:t></w:t>
                              </w:r>
                              <w:r>
                                <w:rPr>
                                  <w:rFonts w:ascii="Arial Narrow" w:hAnsi="Arial Narrow" w:cs="Arial Narrow"/>
                                  <w:color w:val="231F20"/>
                                  <w:w w:val="110"/>
                                  <w:sz w:val="20"/>
                                  <w:szCs w:val="20"/>
                                </w:rPr>
                                <w:t>1 000 000 000</w:t>
                              </w:r>
                            </w:p>
                            <w:p w14:paraId="5CCF2F67" w14:textId="77777777" w:rsidR="00225932" w:rsidRDefault="00225932" w:rsidP="00576BBF">
                              <w:pPr>
                                <w:pStyle w:val="ListParagraph"/>
                                <w:kinsoku w:val="0"/>
                                <w:overflowPunct w:val="0"/>
                                <w:spacing w:line="240" w:lineRule="exact"/>
                                <w:rPr>
                                  <w:rFonts w:ascii="Arial Narrow" w:hAnsi="Arial Narrow" w:cs="Arial Narrow"/>
                                  <w:color w:val="231F20"/>
                                  <w:w w:val="110"/>
                                  <w:sz w:val="20"/>
                                  <w:szCs w:val="20"/>
                                </w:rPr>
                              </w:pPr>
                              <w:r>
                                <w:rPr>
                                  <w:rFonts w:ascii="Arial Narrow" w:hAnsi="Arial Narrow" w:cs="Arial Narrow"/>
                                  <w:color w:val="231F20"/>
                                  <w:w w:val="110"/>
                                  <w:sz w:val="20"/>
                                  <w:szCs w:val="20"/>
                                </w:rPr>
                                <w:t>100</w:t>
                              </w:r>
                              <w:r>
                                <w:rPr>
                                  <w:rFonts w:ascii="Arial Narrow" w:hAnsi="Arial Narrow" w:cs="Arial Narrow"/>
                                  <w:color w:val="231F20"/>
                                  <w:w w:val="110"/>
                                  <w:position w:val="6"/>
                                  <w:sz w:val="16"/>
                                  <w:szCs w:val="16"/>
                                </w:rPr>
                                <w:t xml:space="preserve">3 </w:t>
                              </w:r>
                              <w:r>
                                <w:rPr>
                                  <w:rFonts w:ascii="Symbol" w:hAnsi="Symbol" w:cs="Symbol"/>
                                  <w:color w:val="231F20"/>
                                  <w:w w:val="110"/>
                                  <w:position w:val="1"/>
                                  <w:sz w:val="20"/>
                                  <w:szCs w:val="20"/>
                                </w:rPr>
                                <w:t></w:t>
                              </w:r>
                              <w:r>
                                <w:rPr>
                                  <w:rFonts w:ascii="Symbol" w:hAnsi="Symbol" w:cs="Symbol"/>
                                  <w:color w:val="231F20"/>
                                  <w:w w:val="110"/>
                                  <w:position w:val="1"/>
                                  <w:sz w:val="20"/>
                                  <w:szCs w:val="20"/>
                                </w:rPr>
                                <w:t></w:t>
                              </w:r>
                              <w:r>
                                <w:rPr>
                                  <w:rFonts w:ascii="Arial Narrow" w:hAnsi="Arial Narrow" w:cs="Arial Narrow"/>
                                  <w:color w:val="231F20"/>
                                  <w:w w:val="110"/>
                                  <w:sz w:val="20"/>
                                  <w:szCs w:val="20"/>
                                </w:rPr>
                                <w:t>1 000 000</w:t>
                              </w:r>
                            </w:p>
                            <w:p w14:paraId="135A58F7" w14:textId="77777777" w:rsidR="00225932" w:rsidRDefault="00225932" w:rsidP="00576BBF">
                              <w:pPr>
                                <w:pStyle w:val="ListParagraph"/>
                                <w:kinsoku w:val="0"/>
                                <w:overflowPunct w:val="0"/>
                                <w:spacing w:line="245" w:lineRule="exact"/>
                                <w:rPr>
                                  <w:rFonts w:ascii="Arial Narrow" w:hAnsi="Arial Narrow" w:cs="Arial Narrow"/>
                                  <w:color w:val="231F20"/>
                                  <w:w w:val="110"/>
                                  <w:sz w:val="20"/>
                                  <w:szCs w:val="20"/>
                                </w:rPr>
                              </w:pPr>
                              <w:r>
                                <w:rPr>
                                  <w:rFonts w:ascii="Arial Narrow" w:hAnsi="Arial Narrow" w:cs="Arial Narrow"/>
                                  <w:color w:val="231F20"/>
                                  <w:w w:val="110"/>
                                  <w:sz w:val="20"/>
                                  <w:szCs w:val="20"/>
                                </w:rPr>
                                <w:t>10</w:t>
                              </w:r>
                              <w:r>
                                <w:rPr>
                                  <w:rFonts w:ascii="Arial Narrow" w:hAnsi="Arial Narrow" w:cs="Arial Narrow"/>
                                  <w:color w:val="231F20"/>
                                  <w:w w:val="110"/>
                                  <w:position w:val="6"/>
                                  <w:sz w:val="16"/>
                                  <w:szCs w:val="16"/>
                                </w:rPr>
                                <w:t xml:space="preserve">3 </w:t>
                              </w:r>
                              <w:r>
                                <w:rPr>
                                  <w:rFonts w:ascii="Symbol" w:hAnsi="Symbol" w:cs="Symbol"/>
                                  <w:color w:val="231F20"/>
                                  <w:w w:val="110"/>
                                  <w:position w:val="1"/>
                                  <w:sz w:val="20"/>
                                  <w:szCs w:val="20"/>
                                </w:rPr>
                                <w:t></w:t>
                              </w:r>
                              <w:r>
                                <w:rPr>
                                  <w:rFonts w:ascii="Symbol" w:hAnsi="Symbol" w:cs="Symbol"/>
                                  <w:color w:val="231F20"/>
                                  <w:w w:val="110"/>
                                  <w:position w:val="1"/>
                                  <w:sz w:val="20"/>
                                  <w:szCs w:val="20"/>
                                </w:rPr>
                                <w:t></w:t>
                              </w:r>
                              <w:r>
                                <w:rPr>
                                  <w:rFonts w:ascii="Arial Narrow" w:hAnsi="Arial Narrow" w:cs="Arial Narrow"/>
                                  <w:color w:val="231F20"/>
                                  <w:w w:val="110"/>
                                  <w:sz w:val="20"/>
                                  <w:szCs w:val="20"/>
                                </w:rPr>
                                <w:t>1000</w:t>
                              </w:r>
                            </w:p>
                          </w:txbxContent>
                        </wps:txbx>
                        <wps:bodyPr rot="0" vert="horz" wrap="square" lIns="0" tIns="0" rIns="0" bIns="0" anchor="t" anchorCtr="0" upright="1">
                          <a:noAutofit/>
                        </wps:bodyPr>
                      </wps:wsp>
                      <wps:wsp>
                        <wps:cNvPr id="142" name="Text Box 58"/>
                        <wps:cNvSpPr txBox="1">
                          <a:spLocks noChangeArrowheads="1"/>
                        </wps:cNvSpPr>
                        <wps:spPr bwMode="auto">
                          <a:xfrm>
                            <a:off x="258" y="2215"/>
                            <a:ext cx="3526"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3A758" w14:textId="77777777" w:rsidR="00225932" w:rsidRDefault="00225932" w:rsidP="00576BBF">
                              <w:pPr>
                                <w:pStyle w:val="ListParagraph"/>
                                <w:numPr>
                                  <w:ilvl w:val="0"/>
                                  <w:numId w:val="5"/>
                                </w:numPr>
                                <w:tabs>
                                  <w:tab w:val="left" w:pos="280"/>
                                </w:tabs>
                                <w:kinsoku w:val="0"/>
                                <w:overflowPunct w:val="0"/>
                                <w:spacing w:line="240" w:lineRule="exact"/>
                                <w:rPr>
                                  <w:rFonts w:cs="Times"/>
                                  <w:color w:val="231F20"/>
                                  <w:sz w:val="20"/>
                                  <w:szCs w:val="20"/>
                                </w:rPr>
                              </w:pPr>
                              <w:r>
                                <w:rPr>
                                  <w:rFonts w:cs="Times"/>
                                  <w:color w:val="231F20"/>
                                  <w:sz w:val="20"/>
                                  <w:szCs w:val="20"/>
                                </w:rPr>
                                <w:t xml:space="preserve">Common units of </w:t>
                              </w:r>
                              <w:r>
                                <w:rPr>
                                  <w:rFonts w:cs="Times"/>
                                  <w:b/>
                                  <w:bCs/>
                                  <w:color w:val="231F20"/>
                                  <w:sz w:val="20"/>
                                  <w:szCs w:val="20"/>
                                </w:rPr>
                                <w:t xml:space="preserve">capacity </w:t>
                              </w:r>
                              <w:r>
                                <w:rPr>
                                  <w:rFonts w:cs="Times"/>
                                  <w:color w:val="231F20"/>
                                  <w:sz w:val="20"/>
                                  <w:szCs w:val="20"/>
                                </w:rPr>
                                <w:t>include:</w:t>
                              </w:r>
                            </w:p>
                            <w:p w14:paraId="69078381" w14:textId="77777777" w:rsidR="00225932" w:rsidRDefault="00225932" w:rsidP="00576BBF">
                              <w:pPr>
                                <w:pStyle w:val="ListParagraph"/>
                                <w:numPr>
                                  <w:ilvl w:val="1"/>
                                  <w:numId w:val="5"/>
                                </w:numPr>
                                <w:tabs>
                                  <w:tab w:val="left" w:pos="560"/>
                                </w:tabs>
                                <w:kinsoku w:val="0"/>
                                <w:overflowPunct w:val="0"/>
                                <w:spacing w:line="280" w:lineRule="exact"/>
                                <w:ind w:left="559" w:hanging="281"/>
                                <w:rPr>
                                  <w:rFonts w:cs="Times"/>
                                  <w:color w:val="231F20"/>
                                  <w:sz w:val="20"/>
                                  <w:szCs w:val="20"/>
                                </w:rPr>
                              </w:pPr>
                              <w:proofErr w:type="spellStart"/>
                              <w:r>
                                <w:rPr>
                                  <w:rFonts w:cs="Times"/>
                                  <w:b/>
                                  <w:bCs/>
                                  <w:color w:val="231F20"/>
                                  <w:sz w:val="20"/>
                                  <w:szCs w:val="20"/>
                                </w:rPr>
                                <w:t>megalitres</w:t>
                              </w:r>
                              <w:proofErr w:type="spellEnd"/>
                              <w:r>
                                <w:rPr>
                                  <w:rFonts w:cs="Times"/>
                                  <w:b/>
                                  <w:bCs/>
                                  <w:color w:val="231F20"/>
                                  <w:sz w:val="20"/>
                                  <w:szCs w:val="20"/>
                                </w:rPr>
                                <w:t xml:space="preserve"> </w:t>
                              </w:r>
                              <w:r>
                                <w:rPr>
                                  <w:rFonts w:cs="Times"/>
                                  <w:color w:val="231F20"/>
                                  <w:sz w:val="20"/>
                                  <w:szCs w:val="20"/>
                                </w:rPr>
                                <w:t>(ML) 1 ML 1000</w:t>
                              </w:r>
                              <w:r>
                                <w:rPr>
                                  <w:rFonts w:cs="Times"/>
                                  <w:color w:val="231F20"/>
                                  <w:spacing w:val="-5"/>
                                  <w:sz w:val="20"/>
                                  <w:szCs w:val="20"/>
                                </w:rPr>
                                <w:t xml:space="preserve"> </w:t>
                              </w:r>
                              <w:proofErr w:type="spellStart"/>
                              <w:r>
                                <w:rPr>
                                  <w:rFonts w:cs="Times"/>
                                  <w:color w:val="231F20"/>
                                  <w:sz w:val="20"/>
                                  <w:szCs w:val="20"/>
                                </w:rPr>
                                <w:t>kL</w:t>
                              </w:r>
                              <w:proofErr w:type="spellEnd"/>
                            </w:p>
                            <w:p w14:paraId="604CCFF7" w14:textId="77777777" w:rsidR="00225932" w:rsidRDefault="00225932" w:rsidP="00576BBF">
                              <w:pPr>
                                <w:pStyle w:val="ListParagraph"/>
                                <w:numPr>
                                  <w:ilvl w:val="1"/>
                                  <w:numId w:val="5"/>
                                </w:numPr>
                                <w:tabs>
                                  <w:tab w:val="left" w:pos="560"/>
                                </w:tabs>
                                <w:kinsoku w:val="0"/>
                                <w:overflowPunct w:val="0"/>
                                <w:spacing w:line="272" w:lineRule="exact"/>
                                <w:ind w:left="559" w:hanging="281"/>
                                <w:rPr>
                                  <w:rFonts w:cs="Times"/>
                                  <w:color w:val="231F20"/>
                                  <w:sz w:val="20"/>
                                  <w:szCs w:val="20"/>
                                </w:rPr>
                              </w:pPr>
                              <w:proofErr w:type="spellStart"/>
                              <w:r>
                                <w:rPr>
                                  <w:rFonts w:cs="Times"/>
                                  <w:b/>
                                  <w:bCs/>
                                  <w:color w:val="231F20"/>
                                  <w:sz w:val="20"/>
                                  <w:szCs w:val="20"/>
                                </w:rPr>
                                <w:t>kilolitres</w:t>
                              </w:r>
                              <w:proofErr w:type="spellEnd"/>
                              <w:r>
                                <w:rPr>
                                  <w:rFonts w:cs="Times"/>
                                  <w:b/>
                                  <w:bCs/>
                                  <w:color w:val="231F20"/>
                                  <w:sz w:val="20"/>
                                  <w:szCs w:val="20"/>
                                </w:rPr>
                                <w:t xml:space="preserve"> </w:t>
                              </w:r>
                              <w:r>
                                <w:rPr>
                                  <w:rFonts w:cs="Times"/>
                                  <w:color w:val="231F20"/>
                                  <w:sz w:val="20"/>
                                  <w:szCs w:val="20"/>
                                </w:rPr>
                                <w:t>(</w:t>
                              </w:r>
                              <w:proofErr w:type="spellStart"/>
                              <w:r>
                                <w:rPr>
                                  <w:rFonts w:cs="Times"/>
                                  <w:color w:val="231F20"/>
                                  <w:sz w:val="20"/>
                                  <w:szCs w:val="20"/>
                                </w:rPr>
                                <w:t>kL</w:t>
                              </w:r>
                              <w:proofErr w:type="spellEnd"/>
                              <w:r>
                                <w:rPr>
                                  <w:rFonts w:cs="Times"/>
                                  <w:color w:val="231F20"/>
                                  <w:sz w:val="20"/>
                                  <w:szCs w:val="20"/>
                                </w:rPr>
                                <w:t xml:space="preserve">) 1 </w:t>
                              </w:r>
                              <w:proofErr w:type="spellStart"/>
                              <w:r>
                                <w:rPr>
                                  <w:rFonts w:cs="Times"/>
                                  <w:color w:val="231F20"/>
                                  <w:sz w:val="20"/>
                                  <w:szCs w:val="20"/>
                                </w:rPr>
                                <w:t>kL</w:t>
                              </w:r>
                              <w:proofErr w:type="spellEnd"/>
                              <w:r>
                                <w:rPr>
                                  <w:rFonts w:cs="Times"/>
                                  <w:color w:val="231F20"/>
                                  <w:sz w:val="20"/>
                                  <w:szCs w:val="20"/>
                                </w:rPr>
                                <w:t xml:space="preserve"> 1000</w:t>
                              </w:r>
                              <w:r>
                                <w:rPr>
                                  <w:rFonts w:cs="Times"/>
                                  <w:color w:val="231F20"/>
                                  <w:spacing w:val="-2"/>
                                  <w:sz w:val="20"/>
                                  <w:szCs w:val="20"/>
                                </w:rPr>
                                <w:t xml:space="preserve"> </w:t>
                              </w:r>
                              <w:r>
                                <w:rPr>
                                  <w:rFonts w:cs="Times"/>
                                  <w:color w:val="231F20"/>
                                  <w:sz w:val="20"/>
                                  <w:szCs w:val="20"/>
                                </w:rPr>
                                <w:t>L</w:t>
                              </w:r>
                            </w:p>
                          </w:txbxContent>
                        </wps:txbx>
                        <wps:bodyPr rot="0" vert="horz" wrap="square" lIns="0" tIns="0" rIns="0" bIns="0" anchor="t" anchorCtr="0" upright="1">
                          <a:noAutofit/>
                        </wps:bodyPr>
                      </wps:wsp>
                      <wps:wsp>
                        <wps:cNvPr id="143" name="Text Box 59"/>
                        <wps:cNvSpPr txBox="1">
                          <a:spLocks noChangeArrowheads="1"/>
                        </wps:cNvSpPr>
                        <wps:spPr bwMode="auto">
                          <a:xfrm>
                            <a:off x="4868" y="2495"/>
                            <a:ext cx="249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32A57" w14:textId="77777777" w:rsidR="00225932" w:rsidRDefault="00225932" w:rsidP="00576BBF">
                              <w:pPr>
                                <w:pStyle w:val="ListParagraph"/>
                                <w:numPr>
                                  <w:ilvl w:val="0"/>
                                  <w:numId w:val="9"/>
                                </w:numPr>
                                <w:tabs>
                                  <w:tab w:val="left" w:pos="280"/>
                                </w:tabs>
                                <w:kinsoku w:val="0"/>
                                <w:overflowPunct w:val="0"/>
                                <w:spacing w:line="240" w:lineRule="exact"/>
                                <w:rPr>
                                  <w:rFonts w:cs="Times"/>
                                  <w:color w:val="231F20"/>
                                  <w:sz w:val="20"/>
                                  <w:szCs w:val="20"/>
                                </w:rPr>
                              </w:pPr>
                              <w:proofErr w:type="spellStart"/>
                              <w:r>
                                <w:rPr>
                                  <w:rFonts w:cs="Times"/>
                                  <w:b/>
                                  <w:bCs/>
                                  <w:color w:val="231F20"/>
                                  <w:sz w:val="20"/>
                                  <w:szCs w:val="20"/>
                                </w:rPr>
                                <w:t>litres</w:t>
                              </w:r>
                              <w:proofErr w:type="spellEnd"/>
                              <w:r>
                                <w:rPr>
                                  <w:rFonts w:cs="Times"/>
                                  <w:b/>
                                  <w:bCs/>
                                  <w:color w:val="231F20"/>
                                  <w:sz w:val="20"/>
                                  <w:szCs w:val="20"/>
                                </w:rPr>
                                <w:t xml:space="preserve"> </w:t>
                              </w:r>
                              <w:r>
                                <w:rPr>
                                  <w:rFonts w:cs="Times"/>
                                  <w:color w:val="231F20"/>
                                  <w:sz w:val="20"/>
                                  <w:szCs w:val="20"/>
                                </w:rPr>
                                <w:t>(L) 1 L 1000</w:t>
                              </w:r>
                              <w:r>
                                <w:rPr>
                                  <w:rFonts w:cs="Times"/>
                                  <w:color w:val="231F20"/>
                                  <w:spacing w:val="-4"/>
                                  <w:sz w:val="20"/>
                                  <w:szCs w:val="20"/>
                                </w:rPr>
                                <w:t xml:space="preserve"> </w:t>
                              </w:r>
                              <w:r>
                                <w:rPr>
                                  <w:rFonts w:cs="Times"/>
                                  <w:color w:val="231F20"/>
                                  <w:sz w:val="20"/>
                                  <w:szCs w:val="20"/>
                                </w:rPr>
                                <w:t>mL</w:t>
                              </w:r>
                            </w:p>
                            <w:p w14:paraId="290C5639" w14:textId="77777777" w:rsidR="00225932" w:rsidRDefault="00225932" w:rsidP="00576BBF">
                              <w:pPr>
                                <w:pStyle w:val="ListParagraph"/>
                                <w:numPr>
                                  <w:ilvl w:val="0"/>
                                  <w:numId w:val="9"/>
                                </w:numPr>
                                <w:tabs>
                                  <w:tab w:val="left" w:pos="280"/>
                                </w:tabs>
                                <w:kinsoku w:val="0"/>
                                <w:overflowPunct w:val="0"/>
                                <w:spacing w:line="272" w:lineRule="exact"/>
                                <w:rPr>
                                  <w:rFonts w:cs="Times"/>
                                  <w:color w:val="231F20"/>
                                  <w:sz w:val="20"/>
                                  <w:szCs w:val="20"/>
                                </w:rPr>
                              </w:pPr>
                              <w:proofErr w:type="spellStart"/>
                              <w:r>
                                <w:rPr>
                                  <w:rFonts w:cs="Times"/>
                                  <w:b/>
                                  <w:bCs/>
                                  <w:color w:val="231F20"/>
                                  <w:sz w:val="20"/>
                                  <w:szCs w:val="20"/>
                                </w:rPr>
                                <w:t>millilitres</w:t>
                              </w:r>
                              <w:proofErr w:type="spellEnd"/>
                              <w:r>
                                <w:rPr>
                                  <w:rFonts w:cs="Times"/>
                                  <w:b/>
                                  <w:bCs/>
                                  <w:color w:val="231F20"/>
                                  <w:spacing w:val="-1"/>
                                  <w:sz w:val="20"/>
                                  <w:szCs w:val="20"/>
                                </w:rPr>
                                <w:t xml:space="preserve"> </w:t>
                              </w:r>
                              <w:r>
                                <w:rPr>
                                  <w:rFonts w:cs="Times"/>
                                  <w:color w:val="231F20"/>
                                  <w:sz w:val="20"/>
                                  <w:szCs w:val="20"/>
                                </w:rPr>
                                <w:t>(mL)</w:t>
                              </w:r>
                            </w:p>
                          </w:txbxContent>
                        </wps:txbx>
                        <wps:bodyPr rot="0" vert="horz" wrap="square" lIns="0" tIns="0" rIns="0" bIns="0" anchor="t" anchorCtr="0" upright="1">
                          <a:noAutofit/>
                        </wps:bodyPr>
                      </wps:wsp>
                      <wps:wsp>
                        <wps:cNvPr id="145" name="Text Box 60"/>
                        <wps:cNvSpPr txBox="1">
                          <a:spLocks noChangeArrowheads="1"/>
                        </wps:cNvSpPr>
                        <wps:spPr bwMode="auto">
                          <a:xfrm>
                            <a:off x="258" y="3171"/>
                            <a:ext cx="507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4A40B" w14:textId="77777777" w:rsidR="00225932" w:rsidRDefault="00225932" w:rsidP="00576BBF">
                              <w:pPr>
                                <w:pStyle w:val="ListParagraph"/>
                                <w:numPr>
                                  <w:ilvl w:val="0"/>
                                  <w:numId w:val="8"/>
                                </w:numPr>
                                <w:tabs>
                                  <w:tab w:val="left" w:pos="280"/>
                                </w:tabs>
                                <w:kinsoku w:val="0"/>
                                <w:overflowPunct w:val="0"/>
                                <w:spacing w:line="302" w:lineRule="exact"/>
                                <w:ind w:left="280" w:hanging="280"/>
                                <w:rPr>
                                  <w:rFonts w:cs="Times"/>
                                  <w:color w:val="231F20"/>
                                  <w:sz w:val="20"/>
                                  <w:szCs w:val="20"/>
                                </w:rPr>
                              </w:pPr>
                              <w:r>
                                <w:rPr>
                                  <w:rFonts w:cs="Times"/>
                                  <w:color w:val="231F20"/>
                                  <w:sz w:val="20"/>
                                  <w:szCs w:val="20"/>
                                </w:rPr>
                                <w:t>Also 1 cm</w:t>
                              </w:r>
                              <w:r>
                                <w:rPr>
                                  <w:rFonts w:cs="Times"/>
                                  <w:color w:val="231F20"/>
                                  <w:position w:val="7"/>
                                  <w:sz w:val="16"/>
                                  <w:szCs w:val="16"/>
                                </w:rPr>
                                <w:t xml:space="preserve">3 </w:t>
                              </w:r>
                              <w:r>
                                <w:rPr>
                                  <w:rFonts w:ascii="STIXGeneral" w:hAnsi="STIXGeneral" w:cs="STIXGeneral"/>
                                  <w:color w:val="231F20"/>
                                  <w:sz w:val="20"/>
                                  <w:szCs w:val="20"/>
                                </w:rPr>
                                <w:t xml:space="preserve">= </w:t>
                              </w:r>
                              <w:r>
                                <w:rPr>
                                  <w:rFonts w:cs="Times"/>
                                  <w:color w:val="231F20"/>
                                  <w:sz w:val="20"/>
                                  <w:szCs w:val="20"/>
                                </w:rPr>
                                <w:t xml:space="preserve">1 mL so 1 L </w:t>
                              </w:r>
                              <w:r>
                                <w:rPr>
                                  <w:rFonts w:ascii="STIXGeneral" w:hAnsi="STIXGeneral" w:cs="STIXGeneral"/>
                                  <w:color w:val="231F20"/>
                                  <w:sz w:val="20"/>
                                  <w:szCs w:val="20"/>
                                </w:rPr>
                                <w:t xml:space="preserve">= </w:t>
                              </w:r>
                              <w:r>
                                <w:rPr>
                                  <w:rFonts w:cs="Times"/>
                                  <w:color w:val="231F20"/>
                                  <w:sz w:val="20"/>
                                  <w:szCs w:val="20"/>
                                </w:rPr>
                                <w:t>1000 cm</w:t>
                              </w:r>
                              <w:r>
                                <w:rPr>
                                  <w:rFonts w:cs="Times"/>
                                  <w:color w:val="231F20"/>
                                  <w:position w:val="7"/>
                                  <w:sz w:val="16"/>
                                  <w:szCs w:val="16"/>
                                </w:rPr>
                                <w:t xml:space="preserve">3 </w:t>
                              </w:r>
                              <w:r>
                                <w:rPr>
                                  <w:rFonts w:cs="Times"/>
                                  <w:color w:val="231F20"/>
                                  <w:sz w:val="20"/>
                                  <w:szCs w:val="20"/>
                                </w:rPr>
                                <w:t>and 1 m</w:t>
                              </w:r>
                              <w:r>
                                <w:rPr>
                                  <w:rFonts w:cs="Times"/>
                                  <w:color w:val="231F20"/>
                                  <w:position w:val="7"/>
                                  <w:sz w:val="16"/>
                                  <w:szCs w:val="16"/>
                                </w:rPr>
                                <w:t xml:space="preserve">3 </w:t>
                              </w:r>
                              <w:r>
                                <w:rPr>
                                  <w:rFonts w:ascii="STIXGeneral" w:hAnsi="STIXGeneral" w:cs="STIXGeneral"/>
                                  <w:color w:val="231F20"/>
                                  <w:sz w:val="20"/>
                                  <w:szCs w:val="20"/>
                                </w:rPr>
                                <w:t xml:space="preserve">= </w:t>
                              </w:r>
                              <w:r>
                                <w:rPr>
                                  <w:rFonts w:cs="Times"/>
                                  <w:color w:val="231F20"/>
                                  <w:sz w:val="20"/>
                                  <w:szCs w:val="20"/>
                                </w:rPr>
                                <w:t>1000</w:t>
                              </w:r>
                              <w:r>
                                <w:rPr>
                                  <w:rFonts w:cs="Times"/>
                                  <w:color w:val="231F20"/>
                                  <w:spacing w:val="-6"/>
                                  <w:sz w:val="20"/>
                                  <w:szCs w:val="20"/>
                                </w:rPr>
                                <w:t xml:space="preserve"> </w:t>
                              </w:r>
                              <w:r>
                                <w:rPr>
                                  <w:rFonts w:cs="Times"/>
                                  <w:color w:val="231F20"/>
                                  <w:sz w:val="20"/>
                                  <w:szCs w:val="20"/>
                                </w:rPr>
                                <w:t>L</w:t>
                              </w:r>
                            </w:p>
                          </w:txbxContent>
                        </wps:txbx>
                        <wps:bodyPr rot="0" vert="horz" wrap="square" lIns="0" tIns="0" rIns="0" bIns="0" anchor="t" anchorCtr="0" upright="1">
                          <a:noAutofit/>
                        </wps:bodyPr>
                      </wps:wsp>
                    </wpg:wgp>
                  </a:graphicData>
                </a:graphic>
              </wp:inline>
            </w:drawing>
          </mc:Choice>
          <mc:Fallback>
            <w:pict>
              <v:group w14:anchorId="47A3DE92" id="Group 54" o:spid="_x0000_s1659" style="width:425.6pt;height:180.3pt;mso-position-horizontal-relative:char;mso-position-vertical-relative:line" coordsize="8512,36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">
                <v:shape id="Freeform 37" o:spid="_x0000_s1660" style="position:absolute;width:8512;height:3606;visibility:visible;mso-wrap-style:square;v-text-anchor:top" coordsize="8512,36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" path="m,3605r8511,l8511,,,,,3605xe" fillcolor="#fff7e5" stroked="f">
                  <v:path arrowok="t" o:connecttype="custom" o:connectlocs="0,3605;8511,3605;8511,0;0,0;0,3605" o:connectangles="0,0,0,0,0"/>
                </v:shape>
                <v:shape id="Freeform 38" o:spid="_x0000_s1661" style="position:absolute;left:894;top:934;width:610;height:193;visibility:visible;mso-wrap-style:square;v-text-anchor:top" coordsize="610,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" path="m,192l167,48,286,,414,48,610,192e" filled="f" strokecolor="#ed1c24" strokeweight=".5pt">
                  <v:path arrowok="t" o:connecttype="custom" o:connectlocs="0,192;167,48;286,0;414,48;610,192" o:connectangles="0,0,0,0,0"/>
                </v:shape>
                <v:shape id="Picture 39" o:spid="_x0000_s1662" type="#_x0000_t75" style="position:absolute;left:1390;top:1033;width:14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">
                  <v:imagedata r:id="rId92" o:title=""/>
                </v:shape>
                <v:shape id="Freeform 40" o:spid="_x0000_s1663" style="position:absolute;left:937;top:1473;width:610;height:193;visibility:visible;mso-wrap-style:square;v-text-anchor:top" coordsize="610,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" path="m610,l442,144,323,192,195,144,,e" filled="f" strokecolor="#ed1c24" strokeweight=".5pt">
                  <v:path arrowok="t" o:connecttype="custom" o:connectlocs="610,0;442,144;323,192;195,144;0,0" o:connectangles="0,0,0,0,0"/>
                </v:shape>
                <v:shape id="Freeform 41" o:spid="_x0000_s1664" style="position:absolute;left:917;top:1457;width:136;height:111;visibility:visible;mso-wrap-style:square;v-text-anchor:top" coordsize="136,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" path="m,l92,110,91,68r4,-6l135,48,,xe" fillcolor="#ed1c24" stroked="f">
                  <v:path arrowok="t" o:connecttype="custom" o:connectlocs="0,0;92,110;91,68;95,62;135,48;0,0" o:connectangles="0,0,0,0,0,0"/>
                </v:shape>
                <v:shape id="Freeform 42" o:spid="_x0000_s1665" style="position:absolute;left:1819;top:934;width:611;height:193;visibility:visible;mso-wrap-style:square;v-text-anchor:top" coordsize="611,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" path="m,192l167,48,286,,414,48,610,192e" filled="f" strokecolor="#ed1c24" strokeweight=".5pt">
                  <v:path arrowok="t" o:connecttype="custom" o:connectlocs="0,192;167,48;286,0;414,48;610,192" o:connectangles="0,0,0,0,0"/>
                </v:shape>
                <v:shape id="Picture 43" o:spid="_x0000_s1666" type="#_x0000_t75" style="position:absolute;left:2314;top:1033;width:14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">
                  <v:imagedata r:id="rId93" o:title=""/>
                </v:shape>
                <v:shape id="Freeform 44" o:spid="_x0000_s1667" style="position:absolute;left:1862;top:1473;width:611;height:193;visibility:visible;mso-wrap-style:square;v-text-anchor:top" coordsize="611,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" path="m610,l442,144,323,192,195,144,,e" filled="f" strokecolor="#ed1c24" strokeweight=".5pt">
                  <v:path arrowok="t" o:connecttype="custom" o:connectlocs="610,0;442,144;323,192;195,144;0,0" o:connectangles="0,0,0,0,0"/>
                </v:shape>
                <v:shape id="Freeform 45" o:spid="_x0000_s1668" style="position:absolute;left:1841;top:1457;width:136;height:111;visibility:visible;mso-wrap-style:square;v-text-anchor:top" coordsize="136,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" path="m,l92,110,91,68r4,-6l135,48,,xe" fillcolor="#ed1c24" stroked="f">
                  <v:path arrowok="t" o:connecttype="custom" o:connectlocs="0,0;92,110;91,68;95,62;135,48;0,0" o:connectangles="0,0,0,0,0,0"/>
                </v:shape>
                <v:shape id="Freeform 46" o:spid="_x0000_s1669" style="position:absolute;left:2743;top:934;width:610;height:193;visibility:visible;mso-wrap-style:square;v-text-anchor:top" coordsize="610,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" path="m,192l167,48,286,,414,48,610,192e" filled="f" strokecolor="#ed1c24" strokeweight=".5pt">
                  <v:path arrowok="t" o:connecttype="custom" o:connectlocs="0,192;167,48;286,0;414,48;610,192" o:connectangles="0,0,0,0,0"/>
                </v:shape>
                <v:shape id="Freeform 47" o:spid="_x0000_s1670" style="position:absolute;left:3238;top:1032;width:136;height:111;visibility:visible;mso-wrap-style:square;v-text-anchor:top" coordsize="136,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" path="m42,r1,41l39,47,,61r135,49l42,xe" fillcolor="#ed1c24" stroked="f">
                  <v:path arrowok="t" o:connecttype="custom" o:connectlocs="42,0;43,41;39,47;0,61;135,110;42,0" o:connectangles="0,0,0,0,0,0"/>
                </v:shape>
                <v:shape id="Freeform 48" o:spid="_x0000_s1671" style="position:absolute;left:2786;top:1473;width:610;height:193;visibility:visible;mso-wrap-style:square;v-text-anchor:top" coordsize="610,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" path="m610,l442,144,323,192,195,144,,e" filled="f" strokecolor="#ed1c24" strokeweight=".5pt">
                  <v:path arrowok="t" o:connecttype="custom" o:connectlocs="610,0;442,144;323,192;195,144;0,0" o:connectangles="0,0,0,0,0"/>
                </v:shape>
                <v:shape id="Freeform 49" o:spid="_x0000_s1672" style="position:absolute;left:2765;top:1457;width:136;height:111;visibility:visible;mso-wrap-style:square;v-text-anchor:top" coordsize="136,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" path="m,l92,110,91,68r4,-6l135,48,,xe" fillcolor="#ed1c24" stroked="f">
                  <v:path arrowok="t" o:connecttype="custom" o:connectlocs="0,0;92,110;91,68;95,62;135,48;0,0" o:connectangles="0,0,0,0,0,0"/>
                </v:shape>
                <v:shape id="Text Box 50" o:spid="_x0000_s1673" type="#_x0000_t202" style="position:absolute;left:258;top:50;width:7804;height: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8yZyQAAAOEAAAAPAAAAZHJzL2Rvd25yZXYueG1sRI/BasJA&#13;&#10;EIbvgu+wTKE33bQV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MsvMmckAAADh&#13;&#10;AAAADwAAAAAAAAAAAAAAAAAHAgAAZHJzL2Rvd25yZXYueG1sUEsFBgAAAAADAAMAtwAAAP0CAAAA&#13;&#10;AA==&#13;&#10;" filled="f" stroked="f">
                  <v:textbox inset="0,0,0,0">
                    <w:txbxContent>
                      <w:p w14:paraId="7C5BD95F" w14:textId="77777777" w:rsidR="00225932" w:rsidRDefault="00225932" w:rsidP="00576BBF">
                        <w:pPr>
                          <w:pStyle w:val="ListParagraph"/>
                          <w:numPr>
                            <w:ilvl w:val="0"/>
                            <w:numId w:val="6"/>
                          </w:numPr>
                          <w:tabs>
                            <w:tab w:val="left" w:pos="280"/>
                          </w:tabs>
                          <w:kinsoku w:val="0"/>
                          <w:overflowPunct w:val="0"/>
                          <w:spacing w:line="187" w:lineRule="auto"/>
                          <w:ind w:right="18" w:hanging="281"/>
                          <w:rPr>
                            <w:rFonts w:cs="Times"/>
                            <w:color w:val="231F20"/>
                            <w:sz w:val="20"/>
                            <w:szCs w:val="20"/>
                          </w:rPr>
                        </w:pPr>
                        <w:r>
                          <w:rPr>
                            <w:rFonts w:cs="Times"/>
                            <w:color w:val="231F20"/>
                            <w:sz w:val="20"/>
                            <w:szCs w:val="20"/>
                          </w:rPr>
                          <w:t xml:space="preserve">Common metric units for </w:t>
                        </w:r>
                        <w:r>
                          <w:rPr>
                            <w:rFonts w:cs="Times"/>
                            <w:b/>
                            <w:bCs/>
                            <w:color w:val="231F20"/>
                            <w:sz w:val="20"/>
                            <w:szCs w:val="20"/>
                          </w:rPr>
                          <w:t xml:space="preserve">volume </w:t>
                        </w:r>
                        <w:r>
                          <w:rPr>
                            <w:rFonts w:cs="Times"/>
                            <w:color w:val="231F20"/>
                            <w:sz w:val="20"/>
                            <w:szCs w:val="20"/>
                          </w:rPr>
                          <w:t xml:space="preserve">include </w:t>
                        </w:r>
                        <w:r>
                          <w:rPr>
                            <w:rFonts w:cs="Times"/>
                            <w:b/>
                            <w:bCs/>
                            <w:color w:val="231F20"/>
                            <w:sz w:val="20"/>
                            <w:szCs w:val="20"/>
                          </w:rPr>
                          <w:t xml:space="preserve">cubic </w:t>
                        </w:r>
                        <w:proofErr w:type="spellStart"/>
                        <w:r>
                          <w:rPr>
                            <w:rFonts w:cs="Times"/>
                            <w:b/>
                            <w:bCs/>
                            <w:color w:val="231F20"/>
                            <w:sz w:val="20"/>
                            <w:szCs w:val="20"/>
                          </w:rPr>
                          <w:t>kilometres</w:t>
                        </w:r>
                        <w:proofErr w:type="spellEnd"/>
                        <w:r>
                          <w:rPr>
                            <w:rFonts w:cs="Times"/>
                            <w:b/>
                            <w:bCs/>
                            <w:color w:val="231F20"/>
                            <w:sz w:val="20"/>
                            <w:szCs w:val="20"/>
                          </w:rPr>
                          <w:t xml:space="preserve"> </w:t>
                        </w:r>
                        <w:r>
                          <w:rPr>
                            <w:rFonts w:cs="Times"/>
                            <w:color w:val="231F20"/>
                            <w:sz w:val="20"/>
                            <w:szCs w:val="20"/>
                          </w:rPr>
                          <w:t>(km</w:t>
                        </w:r>
                        <w:r>
                          <w:rPr>
                            <w:rFonts w:cs="Times"/>
                            <w:color w:val="231F20"/>
                            <w:position w:val="7"/>
                            <w:sz w:val="16"/>
                            <w:szCs w:val="16"/>
                          </w:rPr>
                          <w:t>3</w:t>
                        </w:r>
                        <w:r>
                          <w:rPr>
                            <w:rFonts w:cs="Times"/>
                            <w:color w:val="231F20"/>
                            <w:sz w:val="20"/>
                            <w:szCs w:val="20"/>
                          </w:rPr>
                          <w:t xml:space="preserve">), </w:t>
                        </w:r>
                        <w:r>
                          <w:rPr>
                            <w:rFonts w:cs="Times"/>
                            <w:b/>
                            <w:bCs/>
                            <w:color w:val="231F20"/>
                            <w:sz w:val="20"/>
                            <w:szCs w:val="20"/>
                          </w:rPr>
                          <w:t xml:space="preserve">cubic </w:t>
                        </w:r>
                        <w:proofErr w:type="spellStart"/>
                        <w:r>
                          <w:rPr>
                            <w:rFonts w:cs="Times"/>
                            <w:b/>
                            <w:bCs/>
                            <w:color w:val="231F20"/>
                            <w:sz w:val="20"/>
                            <w:szCs w:val="20"/>
                          </w:rPr>
                          <w:t>metres</w:t>
                        </w:r>
                        <w:proofErr w:type="spellEnd"/>
                        <w:r>
                          <w:rPr>
                            <w:rFonts w:cs="Times"/>
                            <w:b/>
                            <w:bCs/>
                            <w:color w:val="231F20"/>
                            <w:sz w:val="20"/>
                            <w:szCs w:val="20"/>
                          </w:rPr>
                          <w:t xml:space="preserve"> </w:t>
                        </w:r>
                        <w:r>
                          <w:rPr>
                            <w:rFonts w:cs="Times"/>
                            <w:color w:val="231F20"/>
                            <w:sz w:val="20"/>
                            <w:szCs w:val="20"/>
                          </w:rPr>
                          <w:t>(m</w:t>
                        </w:r>
                        <w:r>
                          <w:rPr>
                            <w:rFonts w:cs="Times"/>
                            <w:color w:val="231F20"/>
                            <w:position w:val="7"/>
                            <w:sz w:val="16"/>
                            <w:szCs w:val="16"/>
                          </w:rPr>
                          <w:t>3</w:t>
                        </w:r>
                        <w:r>
                          <w:rPr>
                            <w:rFonts w:cs="Times"/>
                            <w:color w:val="231F20"/>
                            <w:sz w:val="20"/>
                            <w:szCs w:val="20"/>
                          </w:rPr>
                          <w:t xml:space="preserve">), </w:t>
                        </w:r>
                        <w:r>
                          <w:rPr>
                            <w:rFonts w:cs="Times"/>
                            <w:b/>
                            <w:bCs/>
                            <w:color w:val="231F20"/>
                            <w:sz w:val="20"/>
                            <w:szCs w:val="20"/>
                          </w:rPr>
                          <w:t xml:space="preserve">cubic </w:t>
                        </w:r>
                        <w:proofErr w:type="spellStart"/>
                        <w:r>
                          <w:rPr>
                            <w:rFonts w:cs="Times"/>
                            <w:b/>
                            <w:bCs/>
                            <w:color w:val="231F20"/>
                            <w:sz w:val="20"/>
                            <w:szCs w:val="20"/>
                          </w:rPr>
                          <w:t>centimetres</w:t>
                        </w:r>
                        <w:proofErr w:type="spellEnd"/>
                        <w:r>
                          <w:rPr>
                            <w:rFonts w:cs="Times"/>
                            <w:b/>
                            <w:bCs/>
                            <w:color w:val="231F20"/>
                            <w:sz w:val="20"/>
                            <w:szCs w:val="20"/>
                          </w:rPr>
                          <w:t xml:space="preserve"> </w:t>
                        </w:r>
                        <w:r>
                          <w:rPr>
                            <w:rFonts w:cs="Times"/>
                            <w:color w:val="231F20"/>
                            <w:sz w:val="20"/>
                            <w:szCs w:val="20"/>
                          </w:rPr>
                          <w:t>(cm</w:t>
                        </w:r>
                        <w:r>
                          <w:rPr>
                            <w:rFonts w:cs="Times"/>
                            <w:color w:val="231F20"/>
                            <w:position w:val="7"/>
                            <w:sz w:val="16"/>
                            <w:szCs w:val="16"/>
                          </w:rPr>
                          <w:t>3</w:t>
                        </w:r>
                        <w:r>
                          <w:rPr>
                            <w:rFonts w:cs="Times"/>
                            <w:color w:val="231F20"/>
                            <w:sz w:val="20"/>
                            <w:szCs w:val="20"/>
                          </w:rPr>
                          <w:t xml:space="preserve">) and </w:t>
                        </w:r>
                        <w:r>
                          <w:rPr>
                            <w:rFonts w:cs="Times"/>
                            <w:b/>
                            <w:bCs/>
                            <w:color w:val="231F20"/>
                            <w:sz w:val="20"/>
                            <w:szCs w:val="20"/>
                          </w:rPr>
                          <w:t xml:space="preserve">cubic </w:t>
                        </w:r>
                        <w:proofErr w:type="spellStart"/>
                        <w:r>
                          <w:rPr>
                            <w:rFonts w:cs="Times"/>
                            <w:b/>
                            <w:bCs/>
                            <w:color w:val="231F20"/>
                            <w:sz w:val="20"/>
                            <w:szCs w:val="20"/>
                          </w:rPr>
                          <w:t>millimetres</w:t>
                        </w:r>
                        <w:proofErr w:type="spellEnd"/>
                        <w:r>
                          <w:rPr>
                            <w:rFonts w:cs="Times"/>
                            <w:b/>
                            <w:bCs/>
                            <w:color w:val="231F20"/>
                            <w:spacing w:val="27"/>
                            <w:sz w:val="20"/>
                            <w:szCs w:val="20"/>
                          </w:rPr>
                          <w:t xml:space="preserve"> </w:t>
                        </w:r>
                        <w:r>
                          <w:rPr>
                            <w:rFonts w:cs="Times"/>
                            <w:color w:val="231F20"/>
                            <w:sz w:val="20"/>
                            <w:szCs w:val="20"/>
                          </w:rPr>
                          <w:t>(mm</w:t>
                        </w:r>
                        <w:r>
                          <w:rPr>
                            <w:rFonts w:cs="Times"/>
                            <w:color w:val="231F20"/>
                            <w:position w:val="7"/>
                            <w:sz w:val="16"/>
                            <w:szCs w:val="16"/>
                          </w:rPr>
                          <w:t>3</w:t>
                        </w:r>
                        <w:r>
                          <w:rPr>
                            <w:rFonts w:cs="Times"/>
                            <w:color w:val="231F20"/>
                            <w:sz w:val="20"/>
                            <w:szCs w:val="20"/>
                          </w:rPr>
                          <w:t>).</w:t>
                        </w:r>
                      </w:p>
                      <w:p w14:paraId="6AAF0520" w14:textId="77777777" w:rsidR="00225932" w:rsidRDefault="00225932" w:rsidP="00576BBF">
                        <w:pPr>
                          <w:pStyle w:val="ListParagraph"/>
                          <w:kinsoku w:val="0"/>
                          <w:overflowPunct w:val="0"/>
                          <w:spacing w:before="120" w:line="266" w:lineRule="exact"/>
                          <w:ind w:left="667"/>
                          <w:rPr>
                            <w:rFonts w:ascii="Arial Narrow" w:hAnsi="Arial Narrow" w:cs="Arial Narrow"/>
                            <w:color w:val="231F20"/>
                            <w:w w:val="110"/>
                            <w:position w:val="6"/>
                            <w:sz w:val="16"/>
                            <w:szCs w:val="16"/>
                          </w:rPr>
                        </w:pPr>
                        <w:r>
                          <w:rPr>
                            <w:rFonts w:ascii="Symbol" w:hAnsi="Symbol" w:cs="Symbol"/>
                            <w:color w:val="231F20"/>
                            <w:w w:val="110"/>
                            <w:sz w:val="20"/>
                            <w:szCs w:val="20"/>
                          </w:rPr>
                          <w:t></w:t>
                        </w:r>
                        <w:r>
                          <w:rPr>
                            <w:rFonts w:ascii="Arial Narrow" w:hAnsi="Arial Narrow" w:cs="Arial Narrow"/>
                            <w:color w:val="231F20"/>
                            <w:w w:val="110"/>
                            <w:sz w:val="20"/>
                            <w:szCs w:val="20"/>
                          </w:rPr>
                          <w:t>1000</w:t>
                        </w:r>
                        <w:r>
                          <w:rPr>
                            <w:rFonts w:ascii="Arial Narrow" w:hAnsi="Arial Narrow" w:cs="Arial Narrow"/>
                            <w:color w:val="231F20"/>
                            <w:w w:val="110"/>
                            <w:position w:val="6"/>
                            <w:sz w:val="16"/>
                            <w:szCs w:val="16"/>
                          </w:rPr>
                          <w:t xml:space="preserve">3 </w:t>
                        </w:r>
                        <w:r>
                          <w:rPr>
                            <w:rFonts w:ascii="Symbol" w:hAnsi="Symbol" w:cs="Symbol"/>
                            <w:color w:val="231F20"/>
                            <w:w w:val="110"/>
                            <w:sz w:val="20"/>
                            <w:szCs w:val="20"/>
                          </w:rPr>
                          <w:t></w:t>
                        </w:r>
                        <w:r>
                          <w:rPr>
                            <w:rFonts w:ascii="Arial Narrow" w:hAnsi="Arial Narrow" w:cs="Arial Narrow"/>
                            <w:color w:val="231F20"/>
                            <w:w w:val="110"/>
                            <w:sz w:val="20"/>
                            <w:szCs w:val="20"/>
                          </w:rPr>
                          <w:t>100</w:t>
                        </w:r>
                        <w:r>
                          <w:rPr>
                            <w:rFonts w:ascii="Arial Narrow" w:hAnsi="Arial Narrow" w:cs="Arial Narrow"/>
                            <w:color w:val="231F20"/>
                            <w:w w:val="110"/>
                            <w:position w:val="6"/>
                            <w:sz w:val="16"/>
                            <w:szCs w:val="16"/>
                          </w:rPr>
                          <w:t xml:space="preserve">3 </w:t>
                        </w:r>
                        <w:r>
                          <w:rPr>
                            <w:rFonts w:ascii="Symbol" w:hAnsi="Symbol" w:cs="Symbol"/>
                            <w:color w:val="231F20"/>
                            <w:w w:val="110"/>
                            <w:sz w:val="20"/>
                            <w:szCs w:val="20"/>
                          </w:rPr>
                          <w:t></w:t>
                        </w:r>
                        <w:r>
                          <w:rPr>
                            <w:rFonts w:ascii="Arial Narrow" w:hAnsi="Arial Narrow" w:cs="Arial Narrow"/>
                            <w:color w:val="231F20"/>
                            <w:w w:val="110"/>
                            <w:sz w:val="20"/>
                            <w:szCs w:val="20"/>
                          </w:rPr>
                          <w:t>10</w:t>
                        </w:r>
                        <w:r>
                          <w:rPr>
                            <w:rFonts w:ascii="Arial Narrow" w:hAnsi="Arial Narrow" w:cs="Arial Narrow"/>
                            <w:color w:val="231F20"/>
                            <w:w w:val="110"/>
                            <w:position w:val="6"/>
                            <w:sz w:val="16"/>
                            <w:szCs w:val="16"/>
                          </w:rPr>
                          <w:t>3</w:t>
                        </w:r>
                      </w:p>
                    </w:txbxContent>
                  </v:textbox>
                </v:shape>
                <v:shape id="Text Box 51" o:spid="_x0000_s1674" type="#_x0000_t202" style="position:absolute;left:538;top:1148;width:356;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2kCyQAAAOEAAAAPAAAAZHJzL2Rvd25yZXYueG1sRI/BasJA&#13;&#10;EIbvgu+wTKE33bRF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XYdpAskAAADh&#13;&#10;AAAADwAAAAAAAAAAAAAAAAAHAgAAZHJzL2Rvd25yZXYueG1sUEsFBgAAAAADAAMAtwAAAP0CAAAA&#13;&#10;AA==&#13;&#10;" filled="f" stroked="f">
                  <v:textbox inset="0,0,0,0">
                    <w:txbxContent>
                      <w:p w14:paraId="576480F4" w14:textId="77777777" w:rsidR="00225932" w:rsidRDefault="00225932" w:rsidP="00576BBF">
                        <w:pPr>
                          <w:pStyle w:val="ListParagraph"/>
                          <w:kinsoku w:val="0"/>
                          <w:overflowPunct w:val="0"/>
                          <w:spacing w:line="246" w:lineRule="exact"/>
                          <w:rPr>
                            <w:rFonts w:ascii="Arial Narrow" w:hAnsi="Arial Narrow" w:cs="Arial Narrow"/>
                            <w:color w:val="231F20"/>
                            <w:w w:val="115"/>
                            <w:position w:val="6"/>
                            <w:sz w:val="16"/>
                            <w:szCs w:val="16"/>
                          </w:rPr>
                        </w:pPr>
                        <w:r>
                          <w:rPr>
                            <w:rFonts w:ascii="Arial Narrow" w:hAnsi="Arial Narrow" w:cs="Arial Narrow"/>
                            <w:color w:val="231F20"/>
                            <w:w w:val="115"/>
                            <w:sz w:val="20"/>
                            <w:szCs w:val="20"/>
                          </w:rPr>
                          <w:t>km</w:t>
                        </w:r>
                        <w:r>
                          <w:rPr>
                            <w:rFonts w:ascii="Arial Narrow" w:hAnsi="Arial Narrow" w:cs="Arial Narrow"/>
                            <w:color w:val="231F20"/>
                            <w:w w:val="115"/>
                            <w:position w:val="6"/>
                            <w:sz w:val="16"/>
                            <w:szCs w:val="16"/>
                          </w:rPr>
                          <w:t>3</w:t>
                        </w:r>
                      </w:p>
                    </w:txbxContent>
                  </v:textbox>
                </v:shape>
                <v:shape id="Text Box 52" o:spid="_x0000_s1675" type="#_x0000_t202" style="position:absolute;left:1583;top:1148;width:256;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fd1yQAAAOEAAAAPAAAAZHJzL2Rvd25yZXYueG1sRI9Na8JA&#13;&#10;EIbvBf/DMoK3urFC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rVX3dckAAADh&#13;&#10;AAAADwAAAAAAAAAAAAAAAAAHAgAAZHJzL2Rvd25yZXYueG1sUEsFBgAAAAADAAMAtwAAAP0CAAAA&#13;&#10;AA==&#13;&#10;" filled="f" stroked="f">
                  <v:textbox inset="0,0,0,0">
                    <w:txbxContent>
                      <w:p w14:paraId="45B3F2CC" w14:textId="77777777" w:rsidR="00225932" w:rsidRDefault="00225932" w:rsidP="00576BBF">
                        <w:pPr>
                          <w:pStyle w:val="ListParagraph"/>
                          <w:kinsoku w:val="0"/>
                          <w:overflowPunct w:val="0"/>
                          <w:spacing w:before="23" w:line="187" w:lineRule="auto"/>
                          <w:rPr>
                            <w:rFonts w:ascii="Arial Narrow" w:hAnsi="Arial Narrow" w:cs="Arial Narrow"/>
                            <w:color w:val="231F20"/>
                            <w:w w:val="110"/>
                            <w:sz w:val="16"/>
                            <w:szCs w:val="16"/>
                          </w:rPr>
                        </w:pPr>
                        <w:r>
                          <w:rPr>
                            <w:rFonts w:ascii="Arial Narrow" w:hAnsi="Arial Narrow" w:cs="Arial Narrow"/>
                            <w:color w:val="231F20"/>
                            <w:w w:val="110"/>
                            <w:position w:val="-6"/>
                            <w:sz w:val="20"/>
                            <w:szCs w:val="20"/>
                          </w:rPr>
                          <w:t>m</w:t>
                        </w:r>
                        <w:r>
                          <w:rPr>
                            <w:rFonts w:ascii="Arial Narrow" w:hAnsi="Arial Narrow" w:cs="Arial Narrow"/>
                            <w:color w:val="231F20"/>
                            <w:w w:val="110"/>
                            <w:sz w:val="16"/>
                            <w:szCs w:val="16"/>
                          </w:rPr>
                          <w:t>3</w:t>
                        </w:r>
                      </w:p>
                    </w:txbxContent>
                  </v:textbox>
                </v:shape>
                <v:shape id="_x0000_s1676" type="#_x0000_t202" style="position:absolute;left:2463;top:1148;width:345;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" filled="f" stroked="f">
                  <v:textbox inset="0,0,0,0">
                    <w:txbxContent>
                      <w:p w14:paraId="23765401" w14:textId="77777777" w:rsidR="00225932" w:rsidRDefault="00225932" w:rsidP="00576BBF">
                        <w:pPr>
                          <w:pStyle w:val="ListParagraph"/>
                          <w:kinsoku w:val="0"/>
                          <w:overflowPunct w:val="0"/>
                          <w:spacing w:line="246" w:lineRule="exact"/>
                          <w:rPr>
                            <w:rFonts w:ascii="Arial Narrow" w:hAnsi="Arial Narrow" w:cs="Arial Narrow"/>
                            <w:color w:val="231F20"/>
                            <w:w w:val="110"/>
                            <w:position w:val="6"/>
                            <w:sz w:val="16"/>
                            <w:szCs w:val="16"/>
                          </w:rPr>
                        </w:pPr>
                        <w:r>
                          <w:rPr>
                            <w:rFonts w:ascii="Arial Narrow" w:hAnsi="Arial Narrow" w:cs="Arial Narrow"/>
                            <w:color w:val="231F20"/>
                            <w:w w:val="110"/>
                            <w:sz w:val="20"/>
                            <w:szCs w:val="20"/>
                          </w:rPr>
                          <w:t>cm</w:t>
                        </w:r>
                        <w:r>
                          <w:rPr>
                            <w:rFonts w:ascii="Arial Narrow" w:hAnsi="Arial Narrow" w:cs="Arial Narrow"/>
                            <w:color w:val="231F20"/>
                            <w:w w:val="110"/>
                            <w:position w:val="6"/>
                            <w:sz w:val="16"/>
                            <w:szCs w:val="16"/>
                          </w:rPr>
                          <w:t>3</w:t>
                        </w:r>
                      </w:p>
                    </w:txbxContent>
                  </v:textbox>
                </v:shape>
                <v:shape id="Text Box 54" o:spid="_x0000_s1677" type="#_x0000_t202" style="position:absolute;left:3354;top:1148;width:412;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sacyQAAAOEAAAAPAAAAZHJzL2Rvd25yZXYueG1sRI9Ba8JA&#13;&#10;EIXvhf6HZQre6qYWpI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s4bGnMkAAADh&#13;&#10;AAAADwAAAAAAAAAAAAAAAAAHAgAAZHJzL2Rvd25yZXYueG1sUEsFBgAAAAADAAMAtwAAAP0CAAAA&#13;&#10;AA==&#13;&#10;" filled="f" stroked="f">
                  <v:textbox inset="0,0,0,0">
                    <w:txbxContent>
                      <w:p w14:paraId="0D816051" w14:textId="77777777" w:rsidR="00225932" w:rsidRDefault="00225932" w:rsidP="00576BBF">
                        <w:pPr>
                          <w:pStyle w:val="ListParagraph"/>
                          <w:kinsoku w:val="0"/>
                          <w:overflowPunct w:val="0"/>
                          <w:spacing w:line="246" w:lineRule="exact"/>
                          <w:rPr>
                            <w:rFonts w:ascii="Arial Narrow" w:hAnsi="Arial Narrow" w:cs="Arial Narrow"/>
                            <w:color w:val="231F20"/>
                            <w:w w:val="110"/>
                            <w:position w:val="6"/>
                            <w:sz w:val="16"/>
                            <w:szCs w:val="16"/>
                          </w:rPr>
                        </w:pPr>
                        <w:r>
                          <w:rPr>
                            <w:rFonts w:ascii="Arial Narrow" w:hAnsi="Arial Narrow" w:cs="Arial Narrow"/>
                            <w:color w:val="231F20"/>
                            <w:w w:val="110"/>
                            <w:sz w:val="20"/>
                            <w:szCs w:val="20"/>
                          </w:rPr>
                          <w:t>mm</w:t>
                        </w:r>
                        <w:r>
                          <w:rPr>
                            <w:rFonts w:ascii="Arial Narrow" w:hAnsi="Arial Narrow" w:cs="Arial Narrow"/>
                            <w:color w:val="231F20"/>
                            <w:w w:val="110"/>
                            <w:position w:val="6"/>
                            <w:sz w:val="16"/>
                            <w:szCs w:val="16"/>
                          </w:rPr>
                          <w:t>3</w:t>
                        </w:r>
                      </w:p>
                    </w:txbxContent>
                  </v:textbox>
                </v:shape>
                <v:shape id="Text Box 55" o:spid="_x0000_s1678" type="#_x0000_t202" style="position:absolute;left:926;top:1611;width:1485;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mMHyQAAAOEAAAAPAAAAZHJzL2Rvd25yZXYueG1sRI/BasJA&#13;&#10;EIbvgu+wjNCbbmxB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3MpjB8kAAADh&#13;&#10;AAAADwAAAAAAAAAAAAAAAAAHAgAAZHJzL2Rvd25yZXYueG1sUEsFBgAAAAADAAMAtwAAAP0CAAAA&#13;&#10;AA==&#13;&#10;" filled="f" stroked="f">
                  <v:textbox inset="0,0,0,0">
                    <w:txbxContent>
                      <w:p w14:paraId="3758AE83" w14:textId="77777777" w:rsidR="00225932" w:rsidRDefault="00225932" w:rsidP="00576BBF">
                        <w:pPr>
                          <w:pStyle w:val="ListParagraph"/>
                          <w:kinsoku w:val="0"/>
                          <w:overflowPunct w:val="0"/>
                          <w:spacing w:line="262" w:lineRule="exact"/>
                          <w:rPr>
                            <w:rFonts w:ascii="Arial Narrow" w:hAnsi="Arial Narrow" w:cs="Arial Narrow"/>
                            <w:color w:val="231F20"/>
                            <w:w w:val="110"/>
                            <w:position w:val="6"/>
                            <w:sz w:val="16"/>
                            <w:szCs w:val="16"/>
                          </w:rPr>
                        </w:pPr>
                        <w:r>
                          <w:rPr>
                            <w:rFonts w:ascii="Symbol" w:hAnsi="Symbol" w:cs="Symbol"/>
                            <w:color w:val="231F20"/>
                            <w:w w:val="110"/>
                            <w:sz w:val="20"/>
                            <w:szCs w:val="20"/>
                          </w:rPr>
                          <w:t></w:t>
                        </w:r>
                        <w:r>
                          <w:rPr>
                            <w:rFonts w:ascii="Arial Narrow" w:hAnsi="Arial Narrow" w:cs="Arial Narrow"/>
                            <w:color w:val="231F20"/>
                            <w:w w:val="110"/>
                            <w:sz w:val="20"/>
                            <w:szCs w:val="20"/>
                          </w:rPr>
                          <w:t>1000</w:t>
                        </w:r>
                        <w:r>
                          <w:rPr>
                            <w:rFonts w:ascii="Arial Narrow" w:hAnsi="Arial Narrow" w:cs="Arial Narrow"/>
                            <w:color w:val="231F20"/>
                            <w:w w:val="110"/>
                            <w:position w:val="6"/>
                            <w:sz w:val="16"/>
                            <w:szCs w:val="16"/>
                          </w:rPr>
                          <w:t xml:space="preserve">3 </w:t>
                        </w:r>
                        <w:r>
                          <w:rPr>
                            <w:rFonts w:ascii="Symbol" w:hAnsi="Symbol" w:cs="Symbol"/>
                            <w:color w:val="231F20"/>
                            <w:w w:val="110"/>
                            <w:sz w:val="20"/>
                            <w:szCs w:val="20"/>
                          </w:rPr>
                          <w:t></w:t>
                        </w:r>
                        <w:r>
                          <w:rPr>
                            <w:rFonts w:ascii="Arial Narrow" w:hAnsi="Arial Narrow" w:cs="Arial Narrow"/>
                            <w:color w:val="231F20"/>
                            <w:w w:val="110"/>
                            <w:sz w:val="20"/>
                            <w:szCs w:val="20"/>
                          </w:rPr>
                          <w:t>100</w:t>
                        </w:r>
                        <w:r>
                          <w:rPr>
                            <w:rFonts w:ascii="Arial Narrow" w:hAnsi="Arial Narrow" w:cs="Arial Narrow"/>
                            <w:color w:val="231F20"/>
                            <w:w w:val="110"/>
                            <w:position w:val="6"/>
                            <w:sz w:val="16"/>
                            <w:szCs w:val="16"/>
                          </w:rPr>
                          <w:t>3</w:t>
                        </w:r>
                      </w:p>
                    </w:txbxContent>
                  </v:textbox>
                </v:shape>
                <v:shape id="Text Box 56" o:spid="_x0000_s1679" type="#_x0000_t202" style="position:absolute;left:2875;top:1611;width:410;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rnnyQAAAOEAAAAPAAAAZHJzL2Rvd25yZXYueG1sRI/BasJA&#13;&#10;EIbvhb7DMgVvdVMp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Ffa558kAAADh&#13;&#10;AAAADwAAAAAAAAAAAAAAAAAHAgAAZHJzL2Rvd25yZXYueG1sUEsFBgAAAAADAAMAtwAAAP0CAAAA&#13;&#10;AA==&#13;&#10;" filled="f" stroked="f">
                  <v:textbox inset="0,0,0,0">
                    <w:txbxContent>
                      <w:p w14:paraId="602B9C13" w14:textId="77777777" w:rsidR="00225932" w:rsidRDefault="00225932" w:rsidP="00576BBF">
                        <w:pPr>
                          <w:pStyle w:val="ListParagraph"/>
                          <w:kinsoku w:val="0"/>
                          <w:overflowPunct w:val="0"/>
                          <w:spacing w:line="262" w:lineRule="exact"/>
                          <w:rPr>
                            <w:rFonts w:ascii="Arial Narrow" w:hAnsi="Arial Narrow" w:cs="Arial Narrow"/>
                            <w:color w:val="231F20"/>
                            <w:w w:val="105"/>
                            <w:position w:val="6"/>
                            <w:sz w:val="16"/>
                            <w:szCs w:val="16"/>
                          </w:rPr>
                        </w:pPr>
                        <w:r>
                          <w:rPr>
                            <w:rFonts w:ascii="Symbol" w:hAnsi="Symbol" w:cs="Symbol"/>
                            <w:color w:val="231F20"/>
                            <w:w w:val="105"/>
                            <w:sz w:val="20"/>
                            <w:szCs w:val="20"/>
                          </w:rPr>
                          <w:t></w:t>
                        </w:r>
                        <w:r>
                          <w:rPr>
                            <w:rFonts w:ascii="Arial Narrow" w:hAnsi="Arial Narrow" w:cs="Arial Narrow"/>
                            <w:color w:val="231F20"/>
                            <w:w w:val="105"/>
                            <w:sz w:val="20"/>
                            <w:szCs w:val="20"/>
                          </w:rPr>
                          <w:t>10</w:t>
                        </w:r>
                        <w:r>
                          <w:rPr>
                            <w:rFonts w:ascii="Arial Narrow" w:hAnsi="Arial Narrow" w:cs="Arial Narrow"/>
                            <w:color w:val="231F20"/>
                            <w:w w:val="105"/>
                            <w:position w:val="6"/>
                            <w:sz w:val="16"/>
                            <w:szCs w:val="16"/>
                          </w:rPr>
                          <w:t>3</w:t>
                        </w:r>
                      </w:p>
                    </w:txbxContent>
                  </v:textbox>
                </v:shape>
                <v:shape id="Text Box 57" o:spid="_x0000_s1680" type="#_x0000_t202" style="position:absolute;left:4058;top:950;width:1877;height: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hx8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" filled="f" stroked="f">
                  <v:textbox inset="0,0,0,0">
                    <w:txbxContent>
                      <w:p w14:paraId="040F5F7F" w14:textId="77777777" w:rsidR="00225932" w:rsidRDefault="00225932" w:rsidP="00576BBF">
                        <w:pPr>
                          <w:pStyle w:val="ListParagraph"/>
                          <w:kinsoku w:val="0"/>
                          <w:overflowPunct w:val="0"/>
                          <w:spacing w:before="7" w:line="249" w:lineRule="exact"/>
                          <w:rPr>
                            <w:rFonts w:ascii="Arial Narrow" w:hAnsi="Arial Narrow" w:cs="Arial Narrow"/>
                            <w:color w:val="231F20"/>
                            <w:w w:val="110"/>
                            <w:sz w:val="20"/>
                            <w:szCs w:val="20"/>
                          </w:rPr>
                        </w:pPr>
                        <w:r>
                          <w:rPr>
                            <w:rFonts w:ascii="Arial Narrow" w:hAnsi="Arial Narrow" w:cs="Arial Narrow"/>
                            <w:color w:val="231F20"/>
                            <w:w w:val="110"/>
                            <w:sz w:val="20"/>
                            <w:szCs w:val="20"/>
                          </w:rPr>
                          <w:t>1000</w:t>
                        </w:r>
                        <w:r>
                          <w:rPr>
                            <w:rFonts w:ascii="Arial Narrow" w:hAnsi="Arial Narrow" w:cs="Arial Narrow"/>
                            <w:color w:val="231F20"/>
                            <w:w w:val="110"/>
                            <w:position w:val="6"/>
                            <w:sz w:val="16"/>
                            <w:szCs w:val="16"/>
                          </w:rPr>
                          <w:t xml:space="preserve">3 </w:t>
                        </w:r>
                        <w:r>
                          <w:rPr>
                            <w:rFonts w:ascii="Symbol" w:hAnsi="Symbol" w:cs="Symbol"/>
                            <w:color w:val="231F20"/>
                            <w:w w:val="110"/>
                            <w:position w:val="1"/>
                            <w:sz w:val="20"/>
                            <w:szCs w:val="20"/>
                          </w:rPr>
                          <w:t></w:t>
                        </w:r>
                        <w:r>
                          <w:rPr>
                            <w:rFonts w:ascii="Symbol" w:hAnsi="Symbol" w:cs="Symbol"/>
                            <w:color w:val="231F20"/>
                            <w:w w:val="110"/>
                            <w:position w:val="1"/>
                            <w:sz w:val="20"/>
                            <w:szCs w:val="20"/>
                          </w:rPr>
                          <w:t></w:t>
                        </w:r>
                        <w:r>
                          <w:rPr>
                            <w:rFonts w:ascii="Arial Narrow" w:hAnsi="Arial Narrow" w:cs="Arial Narrow"/>
                            <w:color w:val="231F20"/>
                            <w:w w:val="110"/>
                            <w:sz w:val="20"/>
                            <w:szCs w:val="20"/>
                          </w:rPr>
                          <w:t>1 000 000 000</w:t>
                        </w:r>
                      </w:p>
                      <w:p w14:paraId="5CCF2F67" w14:textId="77777777" w:rsidR="00225932" w:rsidRDefault="00225932" w:rsidP="00576BBF">
                        <w:pPr>
                          <w:pStyle w:val="ListParagraph"/>
                          <w:kinsoku w:val="0"/>
                          <w:overflowPunct w:val="0"/>
                          <w:spacing w:line="240" w:lineRule="exact"/>
                          <w:rPr>
                            <w:rFonts w:ascii="Arial Narrow" w:hAnsi="Arial Narrow" w:cs="Arial Narrow"/>
                            <w:color w:val="231F20"/>
                            <w:w w:val="110"/>
                            <w:sz w:val="20"/>
                            <w:szCs w:val="20"/>
                          </w:rPr>
                        </w:pPr>
                        <w:r>
                          <w:rPr>
                            <w:rFonts w:ascii="Arial Narrow" w:hAnsi="Arial Narrow" w:cs="Arial Narrow"/>
                            <w:color w:val="231F20"/>
                            <w:w w:val="110"/>
                            <w:sz w:val="20"/>
                            <w:szCs w:val="20"/>
                          </w:rPr>
                          <w:t>100</w:t>
                        </w:r>
                        <w:r>
                          <w:rPr>
                            <w:rFonts w:ascii="Arial Narrow" w:hAnsi="Arial Narrow" w:cs="Arial Narrow"/>
                            <w:color w:val="231F20"/>
                            <w:w w:val="110"/>
                            <w:position w:val="6"/>
                            <w:sz w:val="16"/>
                            <w:szCs w:val="16"/>
                          </w:rPr>
                          <w:t xml:space="preserve">3 </w:t>
                        </w:r>
                        <w:r>
                          <w:rPr>
                            <w:rFonts w:ascii="Symbol" w:hAnsi="Symbol" w:cs="Symbol"/>
                            <w:color w:val="231F20"/>
                            <w:w w:val="110"/>
                            <w:position w:val="1"/>
                            <w:sz w:val="20"/>
                            <w:szCs w:val="20"/>
                          </w:rPr>
                          <w:t></w:t>
                        </w:r>
                        <w:r>
                          <w:rPr>
                            <w:rFonts w:ascii="Symbol" w:hAnsi="Symbol" w:cs="Symbol"/>
                            <w:color w:val="231F20"/>
                            <w:w w:val="110"/>
                            <w:position w:val="1"/>
                            <w:sz w:val="20"/>
                            <w:szCs w:val="20"/>
                          </w:rPr>
                          <w:t></w:t>
                        </w:r>
                        <w:r>
                          <w:rPr>
                            <w:rFonts w:ascii="Arial Narrow" w:hAnsi="Arial Narrow" w:cs="Arial Narrow"/>
                            <w:color w:val="231F20"/>
                            <w:w w:val="110"/>
                            <w:sz w:val="20"/>
                            <w:szCs w:val="20"/>
                          </w:rPr>
                          <w:t>1 000 000</w:t>
                        </w:r>
                      </w:p>
                      <w:p w14:paraId="135A58F7" w14:textId="77777777" w:rsidR="00225932" w:rsidRDefault="00225932" w:rsidP="00576BBF">
                        <w:pPr>
                          <w:pStyle w:val="ListParagraph"/>
                          <w:kinsoku w:val="0"/>
                          <w:overflowPunct w:val="0"/>
                          <w:spacing w:line="245" w:lineRule="exact"/>
                          <w:rPr>
                            <w:rFonts w:ascii="Arial Narrow" w:hAnsi="Arial Narrow" w:cs="Arial Narrow"/>
                            <w:color w:val="231F20"/>
                            <w:w w:val="110"/>
                            <w:sz w:val="20"/>
                            <w:szCs w:val="20"/>
                          </w:rPr>
                        </w:pPr>
                        <w:r>
                          <w:rPr>
                            <w:rFonts w:ascii="Arial Narrow" w:hAnsi="Arial Narrow" w:cs="Arial Narrow"/>
                            <w:color w:val="231F20"/>
                            <w:w w:val="110"/>
                            <w:sz w:val="20"/>
                            <w:szCs w:val="20"/>
                          </w:rPr>
                          <w:t>10</w:t>
                        </w:r>
                        <w:r>
                          <w:rPr>
                            <w:rFonts w:ascii="Arial Narrow" w:hAnsi="Arial Narrow" w:cs="Arial Narrow"/>
                            <w:color w:val="231F20"/>
                            <w:w w:val="110"/>
                            <w:position w:val="6"/>
                            <w:sz w:val="16"/>
                            <w:szCs w:val="16"/>
                          </w:rPr>
                          <w:t xml:space="preserve">3 </w:t>
                        </w:r>
                        <w:r>
                          <w:rPr>
                            <w:rFonts w:ascii="Symbol" w:hAnsi="Symbol" w:cs="Symbol"/>
                            <w:color w:val="231F20"/>
                            <w:w w:val="110"/>
                            <w:position w:val="1"/>
                            <w:sz w:val="20"/>
                            <w:szCs w:val="20"/>
                          </w:rPr>
                          <w:t></w:t>
                        </w:r>
                        <w:r>
                          <w:rPr>
                            <w:rFonts w:ascii="Symbol" w:hAnsi="Symbol" w:cs="Symbol"/>
                            <w:color w:val="231F20"/>
                            <w:w w:val="110"/>
                            <w:position w:val="1"/>
                            <w:sz w:val="20"/>
                            <w:szCs w:val="20"/>
                          </w:rPr>
                          <w:t></w:t>
                        </w:r>
                        <w:r>
                          <w:rPr>
                            <w:rFonts w:ascii="Arial Narrow" w:hAnsi="Arial Narrow" w:cs="Arial Narrow"/>
                            <w:color w:val="231F20"/>
                            <w:w w:val="110"/>
                            <w:sz w:val="20"/>
                            <w:szCs w:val="20"/>
                          </w:rPr>
                          <w:t>1000</w:t>
                        </w:r>
                      </w:p>
                    </w:txbxContent>
                  </v:textbox>
                </v:shape>
                <v:shape id="Text Box 58" o:spid="_x0000_s1681" type="#_x0000_t202" style="position:absolute;left:258;top:2215;width:3526;height:7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IIL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CKaIILyAAAAOEA&#13;&#10;AAAPAAAAAAAAAAAAAAAAAAcCAABkcnMvZG93bnJldi54bWxQSwUGAAAAAAMAAwC3AAAA/AIAAAAA&#13;&#10;" filled="f" stroked="f">
                  <v:textbox inset="0,0,0,0">
                    <w:txbxContent>
                      <w:p w14:paraId="0C13A758" w14:textId="77777777" w:rsidR="00225932" w:rsidRDefault="00225932" w:rsidP="00576BBF">
                        <w:pPr>
                          <w:pStyle w:val="ListParagraph"/>
                          <w:numPr>
                            <w:ilvl w:val="0"/>
                            <w:numId w:val="5"/>
                          </w:numPr>
                          <w:tabs>
                            <w:tab w:val="left" w:pos="280"/>
                          </w:tabs>
                          <w:kinsoku w:val="0"/>
                          <w:overflowPunct w:val="0"/>
                          <w:spacing w:line="240" w:lineRule="exact"/>
                          <w:rPr>
                            <w:rFonts w:cs="Times"/>
                            <w:color w:val="231F20"/>
                            <w:sz w:val="20"/>
                            <w:szCs w:val="20"/>
                          </w:rPr>
                        </w:pPr>
                        <w:r>
                          <w:rPr>
                            <w:rFonts w:cs="Times"/>
                            <w:color w:val="231F20"/>
                            <w:sz w:val="20"/>
                            <w:szCs w:val="20"/>
                          </w:rPr>
                          <w:t xml:space="preserve">Common units of </w:t>
                        </w:r>
                        <w:r>
                          <w:rPr>
                            <w:rFonts w:cs="Times"/>
                            <w:b/>
                            <w:bCs/>
                            <w:color w:val="231F20"/>
                            <w:sz w:val="20"/>
                            <w:szCs w:val="20"/>
                          </w:rPr>
                          <w:t xml:space="preserve">capacity </w:t>
                        </w:r>
                        <w:r>
                          <w:rPr>
                            <w:rFonts w:cs="Times"/>
                            <w:color w:val="231F20"/>
                            <w:sz w:val="20"/>
                            <w:szCs w:val="20"/>
                          </w:rPr>
                          <w:t>include:</w:t>
                        </w:r>
                      </w:p>
                      <w:p w14:paraId="69078381" w14:textId="77777777" w:rsidR="00225932" w:rsidRDefault="00225932" w:rsidP="00576BBF">
                        <w:pPr>
                          <w:pStyle w:val="ListParagraph"/>
                          <w:numPr>
                            <w:ilvl w:val="1"/>
                            <w:numId w:val="5"/>
                          </w:numPr>
                          <w:tabs>
                            <w:tab w:val="left" w:pos="560"/>
                          </w:tabs>
                          <w:kinsoku w:val="0"/>
                          <w:overflowPunct w:val="0"/>
                          <w:spacing w:line="280" w:lineRule="exact"/>
                          <w:ind w:left="559" w:hanging="281"/>
                          <w:rPr>
                            <w:rFonts w:cs="Times"/>
                            <w:color w:val="231F20"/>
                            <w:sz w:val="20"/>
                            <w:szCs w:val="20"/>
                          </w:rPr>
                        </w:pPr>
                        <w:proofErr w:type="spellStart"/>
                        <w:r>
                          <w:rPr>
                            <w:rFonts w:cs="Times"/>
                            <w:b/>
                            <w:bCs/>
                            <w:color w:val="231F20"/>
                            <w:sz w:val="20"/>
                            <w:szCs w:val="20"/>
                          </w:rPr>
                          <w:t>megalitres</w:t>
                        </w:r>
                        <w:proofErr w:type="spellEnd"/>
                        <w:r>
                          <w:rPr>
                            <w:rFonts w:cs="Times"/>
                            <w:b/>
                            <w:bCs/>
                            <w:color w:val="231F20"/>
                            <w:sz w:val="20"/>
                            <w:szCs w:val="20"/>
                          </w:rPr>
                          <w:t xml:space="preserve"> </w:t>
                        </w:r>
                        <w:r>
                          <w:rPr>
                            <w:rFonts w:cs="Times"/>
                            <w:color w:val="231F20"/>
                            <w:sz w:val="20"/>
                            <w:szCs w:val="20"/>
                          </w:rPr>
                          <w:t>(ML) 1 ML 1000</w:t>
                        </w:r>
                        <w:r>
                          <w:rPr>
                            <w:rFonts w:cs="Times"/>
                            <w:color w:val="231F20"/>
                            <w:spacing w:val="-5"/>
                            <w:sz w:val="20"/>
                            <w:szCs w:val="20"/>
                          </w:rPr>
                          <w:t xml:space="preserve"> </w:t>
                        </w:r>
                        <w:proofErr w:type="spellStart"/>
                        <w:r>
                          <w:rPr>
                            <w:rFonts w:cs="Times"/>
                            <w:color w:val="231F20"/>
                            <w:sz w:val="20"/>
                            <w:szCs w:val="20"/>
                          </w:rPr>
                          <w:t>kL</w:t>
                        </w:r>
                        <w:proofErr w:type="spellEnd"/>
                      </w:p>
                      <w:p w14:paraId="604CCFF7" w14:textId="77777777" w:rsidR="00225932" w:rsidRDefault="00225932" w:rsidP="00576BBF">
                        <w:pPr>
                          <w:pStyle w:val="ListParagraph"/>
                          <w:numPr>
                            <w:ilvl w:val="1"/>
                            <w:numId w:val="5"/>
                          </w:numPr>
                          <w:tabs>
                            <w:tab w:val="left" w:pos="560"/>
                          </w:tabs>
                          <w:kinsoku w:val="0"/>
                          <w:overflowPunct w:val="0"/>
                          <w:spacing w:line="272" w:lineRule="exact"/>
                          <w:ind w:left="559" w:hanging="281"/>
                          <w:rPr>
                            <w:rFonts w:cs="Times"/>
                            <w:color w:val="231F20"/>
                            <w:sz w:val="20"/>
                            <w:szCs w:val="20"/>
                          </w:rPr>
                        </w:pPr>
                        <w:proofErr w:type="spellStart"/>
                        <w:r>
                          <w:rPr>
                            <w:rFonts w:cs="Times"/>
                            <w:b/>
                            <w:bCs/>
                            <w:color w:val="231F20"/>
                            <w:sz w:val="20"/>
                            <w:szCs w:val="20"/>
                          </w:rPr>
                          <w:t>kilolitres</w:t>
                        </w:r>
                        <w:proofErr w:type="spellEnd"/>
                        <w:r>
                          <w:rPr>
                            <w:rFonts w:cs="Times"/>
                            <w:b/>
                            <w:bCs/>
                            <w:color w:val="231F20"/>
                            <w:sz w:val="20"/>
                            <w:szCs w:val="20"/>
                          </w:rPr>
                          <w:t xml:space="preserve"> </w:t>
                        </w:r>
                        <w:r>
                          <w:rPr>
                            <w:rFonts w:cs="Times"/>
                            <w:color w:val="231F20"/>
                            <w:sz w:val="20"/>
                            <w:szCs w:val="20"/>
                          </w:rPr>
                          <w:t>(</w:t>
                        </w:r>
                        <w:proofErr w:type="spellStart"/>
                        <w:r>
                          <w:rPr>
                            <w:rFonts w:cs="Times"/>
                            <w:color w:val="231F20"/>
                            <w:sz w:val="20"/>
                            <w:szCs w:val="20"/>
                          </w:rPr>
                          <w:t>kL</w:t>
                        </w:r>
                        <w:proofErr w:type="spellEnd"/>
                        <w:r>
                          <w:rPr>
                            <w:rFonts w:cs="Times"/>
                            <w:color w:val="231F20"/>
                            <w:sz w:val="20"/>
                            <w:szCs w:val="20"/>
                          </w:rPr>
                          <w:t xml:space="preserve">) 1 </w:t>
                        </w:r>
                        <w:proofErr w:type="spellStart"/>
                        <w:r>
                          <w:rPr>
                            <w:rFonts w:cs="Times"/>
                            <w:color w:val="231F20"/>
                            <w:sz w:val="20"/>
                            <w:szCs w:val="20"/>
                          </w:rPr>
                          <w:t>kL</w:t>
                        </w:r>
                        <w:proofErr w:type="spellEnd"/>
                        <w:r>
                          <w:rPr>
                            <w:rFonts w:cs="Times"/>
                            <w:color w:val="231F20"/>
                            <w:sz w:val="20"/>
                            <w:szCs w:val="20"/>
                          </w:rPr>
                          <w:t xml:space="preserve"> 1000</w:t>
                        </w:r>
                        <w:r>
                          <w:rPr>
                            <w:rFonts w:cs="Times"/>
                            <w:color w:val="231F20"/>
                            <w:spacing w:val="-2"/>
                            <w:sz w:val="20"/>
                            <w:szCs w:val="20"/>
                          </w:rPr>
                          <w:t xml:space="preserve"> </w:t>
                        </w:r>
                        <w:r>
                          <w:rPr>
                            <w:rFonts w:cs="Times"/>
                            <w:color w:val="231F20"/>
                            <w:sz w:val="20"/>
                            <w:szCs w:val="20"/>
                          </w:rPr>
                          <w:t>L</w:t>
                        </w:r>
                      </w:p>
                    </w:txbxContent>
                  </v:textbox>
                </v:shape>
                <v:shape id="Text Box 59" o:spid="_x0000_s1682" type="#_x0000_t202" style="position:absolute;left:4868;top:2495;width:2491;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" filled="f" stroked="f">
                  <v:textbox inset="0,0,0,0">
                    <w:txbxContent>
                      <w:p w14:paraId="7DD32A57" w14:textId="77777777" w:rsidR="00225932" w:rsidRDefault="00225932" w:rsidP="00576BBF">
                        <w:pPr>
                          <w:pStyle w:val="ListParagraph"/>
                          <w:numPr>
                            <w:ilvl w:val="0"/>
                            <w:numId w:val="9"/>
                          </w:numPr>
                          <w:tabs>
                            <w:tab w:val="left" w:pos="280"/>
                          </w:tabs>
                          <w:kinsoku w:val="0"/>
                          <w:overflowPunct w:val="0"/>
                          <w:spacing w:line="240" w:lineRule="exact"/>
                          <w:rPr>
                            <w:rFonts w:cs="Times"/>
                            <w:color w:val="231F20"/>
                            <w:sz w:val="20"/>
                            <w:szCs w:val="20"/>
                          </w:rPr>
                        </w:pPr>
                        <w:proofErr w:type="spellStart"/>
                        <w:r>
                          <w:rPr>
                            <w:rFonts w:cs="Times"/>
                            <w:b/>
                            <w:bCs/>
                            <w:color w:val="231F20"/>
                            <w:sz w:val="20"/>
                            <w:szCs w:val="20"/>
                          </w:rPr>
                          <w:t>litres</w:t>
                        </w:r>
                        <w:proofErr w:type="spellEnd"/>
                        <w:r>
                          <w:rPr>
                            <w:rFonts w:cs="Times"/>
                            <w:b/>
                            <w:bCs/>
                            <w:color w:val="231F20"/>
                            <w:sz w:val="20"/>
                            <w:szCs w:val="20"/>
                          </w:rPr>
                          <w:t xml:space="preserve"> </w:t>
                        </w:r>
                        <w:r>
                          <w:rPr>
                            <w:rFonts w:cs="Times"/>
                            <w:color w:val="231F20"/>
                            <w:sz w:val="20"/>
                            <w:szCs w:val="20"/>
                          </w:rPr>
                          <w:t>(L) 1 L 1000</w:t>
                        </w:r>
                        <w:r>
                          <w:rPr>
                            <w:rFonts w:cs="Times"/>
                            <w:color w:val="231F20"/>
                            <w:spacing w:val="-4"/>
                            <w:sz w:val="20"/>
                            <w:szCs w:val="20"/>
                          </w:rPr>
                          <w:t xml:space="preserve"> </w:t>
                        </w:r>
                        <w:r>
                          <w:rPr>
                            <w:rFonts w:cs="Times"/>
                            <w:color w:val="231F20"/>
                            <w:sz w:val="20"/>
                            <w:szCs w:val="20"/>
                          </w:rPr>
                          <w:t>mL</w:t>
                        </w:r>
                      </w:p>
                      <w:p w14:paraId="290C5639" w14:textId="77777777" w:rsidR="00225932" w:rsidRDefault="00225932" w:rsidP="00576BBF">
                        <w:pPr>
                          <w:pStyle w:val="ListParagraph"/>
                          <w:numPr>
                            <w:ilvl w:val="0"/>
                            <w:numId w:val="9"/>
                          </w:numPr>
                          <w:tabs>
                            <w:tab w:val="left" w:pos="280"/>
                          </w:tabs>
                          <w:kinsoku w:val="0"/>
                          <w:overflowPunct w:val="0"/>
                          <w:spacing w:line="272" w:lineRule="exact"/>
                          <w:rPr>
                            <w:rFonts w:cs="Times"/>
                            <w:color w:val="231F20"/>
                            <w:sz w:val="20"/>
                            <w:szCs w:val="20"/>
                          </w:rPr>
                        </w:pPr>
                        <w:proofErr w:type="spellStart"/>
                        <w:r>
                          <w:rPr>
                            <w:rFonts w:cs="Times"/>
                            <w:b/>
                            <w:bCs/>
                            <w:color w:val="231F20"/>
                            <w:sz w:val="20"/>
                            <w:szCs w:val="20"/>
                          </w:rPr>
                          <w:t>millilitres</w:t>
                        </w:r>
                        <w:proofErr w:type="spellEnd"/>
                        <w:r>
                          <w:rPr>
                            <w:rFonts w:cs="Times"/>
                            <w:b/>
                            <w:bCs/>
                            <w:color w:val="231F20"/>
                            <w:spacing w:val="-1"/>
                            <w:sz w:val="20"/>
                            <w:szCs w:val="20"/>
                          </w:rPr>
                          <w:t xml:space="preserve"> </w:t>
                        </w:r>
                        <w:r>
                          <w:rPr>
                            <w:rFonts w:cs="Times"/>
                            <w:color w:val="231F20"/>
                            <w:sz w:val="20"/>
                            <w:szCs w:val="20"/>
                          </w:rPr>
                          <w:t>(mL)</w:t>
                        </w:r>
                      </w:p>
                    </w:txbxContent>
                  </v:textbox>
                </v:shape>
                <v:shape id="Text Box 60" o:spid="_x0000_s1683" type="#_x0000_t202" style="position:absolute;left:258;top:3171;width:5072;height: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Rp/yQAAAOEAAAAPAAAAZHJzL2Rvd25yZXYueG1sRI/BasJA&#13;&#10;EIbvgu+wTKE33bRU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BYEaf8kAAADh&#13;&#10;AAAADwAAAAAAAAAAAAAAAAAHAgAAZHJzL2Rvd25yZXYueG1sUEsFBgAAAAADAAMAtwAAAP0CAAAA&#13;&#10;AA==&#13;&#10;" filled="f" stroked="f">
                  <v:textbox inset="0,0,0,0">
                    <w:txbxContent>
                      <w:p w14:paraId="5954A40B" w14:textId="77777777" w:rsidR="00225932" w:rsidRDefault="00225932" w:rsidP="00576BBF">
                        <w:pPr>
                          <w:pStyle w:val="ListParagraph"/>
                          <w:numPr>
                            <w:ilvl w:val="0"/>
                            <w:numId w:val="8"/>
                          </w:numPr>
                          <w:tabs>
                            <w:tab w:val="left" w:pos="280"/>
                          </w:tabs>
                          <w:kinsoku w:val="0"/>
                          <w:overflowPunct w:val="0"/>
                          <w:spacing w:line="302" w:lineRule="exact"/>
                          <w:ind w:left="280" w:hanging="280"/>
                          <w:rPr>
                            <w:rFonts w:cs="Times"/>
                            <w:color w:val="231F20"/>
                            <w:sz w:val="20"/>
                            <w:szCs w:val="20"/>
                          </w:rPr>
                        </w:pPr>
                        <w:r>
                          <w:rPr>
                            <w:rFonts w:cs="Times"/>
                            <w:color w:val="231F20"/>
                            <w:sz w:val="20"/>
                            <w:szCs w:val="20"/>
                          </w:rPr>
                          <w:t>Also 1 cm</w:t>
                        </w:r>
                        <w:r>
                          <w:rPr>
                            <w:rFonts w:cs="Times"/>
                            <w:color w:val="231F20"/>
                            <w:position w:val="7"/>
                            <w:sz w:val="16"/>
                            <w:szCs w:val="16"/>
                          </w:rPr>
                          <w:t xml:space="preserve">3 </w:t>
                        </w:r>
                        <w:r>
                          <w:rPr>
                            <w:rFonts w:ascii="STIXGeneral" w:hAnsi="STIXGeneral" w:cs="STIXGeneral"/>
                            <w:color w:val="231F20"/>
                            <w:sz w:val="20"/>
                            <w:szCs w:val="20"/>
                          </w:rPr>
                          <w:t xml:space="preserve">= </w:t>
                        </w:r>
                        <w:r>
                          <w:rPr>
                            <w:rFonts w:cs="Times"/>
                            <w:color w:val="231F20"/>
                            <w:sz w:val="20"/>
                            <w:szCs w:val="20"/>
                          </w:rPr>
                          <w:t xml:space="preserve">1 mL so 1 L </w:t>
                        </w:r>
                        <w:r>
                          <w:rPr>
                            <w:rFonts w:ascii="STIXGeneral" w:hAnsi="STIXGeneral" w:cs="STIXGeneral"/>
                            <w:color w:val="231F20"/>
                            <w:sz w:val="20"/>
                            <w:szCs w:val="20"/>
                          </w:rPr>
                          <w:t xml:space="preserve">= </w:t>
                        </w:r>
                        <w:r>
                          <w:rPr>
                            <w:rFonts w:cs="Times"/>
                            <w:color w:val="231F20"/>
                            <w:sz w:val="20"/>
                            <w:szCs w:val="20"/>
                          </w:rPr>
                          <w:t>1000 cm</w:t>
                        </w:r>
                        <w:r>
                          <w:rPr>
                            <w:rFonts w:cs="Times"/>
                            <w:color w:val="231F20"/>
                            <w:position w:val="7"/>
                            <w:sz w:val="16"/>
                            <w:szCs w:val="16"/>
                          </w:rPr>
                          <w:t xml:space="preserve">3 </w:t>
                        </w:r>
                        <w:r>
                          <w:rPr>
                            <w:rFonts w:cs="Times"/>
                            <w:color w:val="231F20"/>
                            <w:sz w:val="20"/>
                            <w:szCs w:val="20"/>
                          </w:rPr>
                          <w:t>and 1 m</w:t>
                        </w:r>
                        <w:r>
                          <w:rPr>
                            <w:rFonts w:cs="Times"/>
                            <w:color w:val="231F20"/>
                            <w:position w:val="7"/>
                            <w:sz w:val="16"/>
                            <w:szCs w:val="16"/>
                          </w:rPr>
                          <w:t xml:space="preserve">3 </w:t>
                        </w:r>
                        <w:r>
                          <w:rPr>
                            <w:rFonts w:ascii="STIXGeneral" w:hAnsi="STIXGeneral" w:cs="STIXGeneral"/>
                            <w:color w:val="231F20"/>
                            <w:sz w:val="20"/>
                            <w:szCs w:val="20"/>
                          </w:rPr>
                          <w:t xml:space="preserve">= </w:t>
                        </w:r>
                        <w:r>
                          <w:rPr>
                            <w:rFonts w:cs="Times"/>
                            <w:color w:val="231F20"/>
                            <w:sz w:val="20"/>
                            <w:szCs w:val="20"/>
                          </w:rPr>
                          <w:t>1000</w:t>
                        </w:r>
                        <w:r>
                          <w:rPr>
                            <w:rFonts w:cs="Times"/>
                            <w:color w:val="231F20"/>
                            <w:spacing w:val="-6"/>
                            <w:sz w:val="20"/>
                            <w:szCs w:val="20"/>
                          </w:rPr>
                          <w:t xml:space="preserve"> </w:t>
                        </w:r>
                        <w:r>
                          <w:rPr>
                            <w:rFonts w:cs="Times"/>
                            <w:color w:val="231F20"/>
                            <w:sz w:val="20"/>
                            <w:szCs w:val="20"/>
                          </w:rPr>
                          <w:t>L</w:t>
                        </w:r>
                      </w:p>
                    </w:txbxContent>
                  </v:textbox>
                </v:shape>
                <w10:anchorlock/>
              </v:group>
            </w:pict>
          </mc:Fallback>
        </mc:AlternateContent>
      </w:r>
    </w:p>
    <w:p w14:paraId="5EBABC81" w14:textId="77777777" w:rsidR="002168DA" w:rsidRDefault="002168DA" w:rsidP="002168DA">
      <w:pPr>
        <w:pStyle w:val="ListParagraph"/>
        <w:kinsoku w:val="0"/>
        <w:overflowPunct w:val="0"/>
        <w:spacing w:before="9"/>
        <w:rPr>
          <w:rFonts w:cs="Times"/>
          <w:sz w:val="4"/>
          <w:szCs w:val="4"/>
        </w:rPr>
      </w:pPr>
    </w:p>
    <w:p w14:paraId="3CDE89C3" w14:textId="77777777" w:rsidR="002168DA" w:rsidRDefault="002168DA" w:rsidP="002168DA">
      <w:pPr>
        <w:pStyle w:val="ListParagraph"/>
        <w:kinsoku w:val="0"/>
        <w:overflowPunct w:val="0"/>
        <w:ind w:left="118"/>
        <w:rPr>
          <w:rFonts w:cs="Times"/>
          <w:sz w:val="20"/>
          <w:szCs w:val="20"/>
        </w:rPr>
      </w:pPr>
      <w:r>
        <w:rPr>
          <w:rFonts w:cs="Times"/>
          <w:noProof/>
          <w:sz w:val="20"/>
          <w:szCs w:val="20"/>
        </w:rPr>
        <mc:AlternateContent>
          <mc:Choice Requires="wpg">
            <w:drawing>
              <wp:inline distT="0" distB="0" distL="0" distR="0" wp14:anchorId="2BB936F9" wp14:editId="7B7EA6BA">
                <wp:extent cx="5418455" cy="1060450"/>
                <wp:effectExtent l="0" t="0" r="0" b="0"/>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8455" cy="1060450"/>
                          <a:chOff x="0" y="0"/>
                          <a:chExt cx="8533" cy="1670"/>
                        </a:xfrm>
                      </wpg:grpSpPr>
                      <wps:wsp>
                        <wps:cNvPr id="1225" name="Freeform 1226"/>
                        <wps:cNvSpPr>
                          <a:spLocks/>
                        </wps:cNvSpPr>
                        <wps:spPr bwMode="auto">
                          <a:xfrm>
                            <a:off x="0" y="0"/>
                            <a:ext cx="8533" cy="420"/>
                          </a:xfrm>
                          <a:custGeom>
                            <a:avLst/>
                            <a:gdLst>
                              <a:gd name="T0" fmla="*/ 8532 w 8533"/>
                              <a:gd name="T1" fmla="*/ 0 h 420"/>
                              <a:gd name="T2" fmla="*/ 172 w 8533"/>
                              <a:gd name="T3" fmla="*/ 0 h 420"/>
                              <a:gd name="T4" fmla="*/ 68 w 8533"/>
                              <a:gd name="T5" fmla="*/ 2 h 420"/>
                              <a:gd name="T6" fmla="*/ 15 w 8533"/>
                              <a:gd name="T7" fmla="*/ 22 h 420"/>
                              <a:gd name="T8" fmla="*/ 0 w 8533"/>
                              <a:gd name="T9" fmla="*/ 63 h 420"/>
                              <a:gd name="T10" fmla="*/ 0 w 8533"/>
                              <a:gd name="T11" fmla="*/ 420 h 420"/>
                              <a:gd name="T12" fmla="*/ 8532 w 8533"/>
                              <a:gd name="T13" fmla="*/ 420 h 420"/>
                              <a:gd name="T14" fmla="*/ 8532 w 8533"/>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33" h="420">
                                <a:moveTo>
                                  <a:pt x="8532" y="0"/>
                                </a:moveTo>
                                <a:lnTo>
                                  <a:pt x="172" y="0"/>
                                </a:lnTo>
                                <a:lnTo>
                                  <a:pt x="68" y="2"/>
                                </a:lnTo>
                                <a:lnTo>
                                  <a:pt x="15" y="22"/>
                                </a:lnTo>
                                <a:lnTo>
                                  <a:pt x="0" y="63"/>
                                </a:lnTo>
                                <a:lnTo>
                                  <a:pt x="0" y="420"/>
                                </a:lnTo>
                                <a:lnTo>
                                  <a:pt x="8532" y="420"/>
                                </a:lnTo>
                                <a:lnTo>
                                  <a:pt x="8532" y="0"/>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227"/>
                        <wps:cNvSpPr>
                          <a:spLocks/>
                        </wps:cNvSpPr>
                        <wps:spPr bwMode="auto">
                          <a:xfrm>
                            <a:off x="0" y="420"/>
                            <a:ext cx="8533" cy="40"/>
                          </a:xfrm>
                          <a:custGeom>
                            <a:avLst/>
                            <a:gdLst>
                              <a:gd name="T0" fmla="*/ 0 w 8533"/>
                              <a:gd name="T1" fmla="*/ 40 h 40"/>
                              <a:gd name="T2" fmla="*/ 8532 w 8533"/>
                              <a:gd name="T3" fmla="*/ 40 h 40"/>
                              <a:gd name="T4" fmla="*/ 8532 w 8533"/>
                              <a:gd name="T5" fmla="*/ 0 h 40"/>
                              <a:gd name="T6" fmla="*/ 0 w 8533"/>
                              <a:gd name="T7" fmla="*/ 0 h 40"/>
                              <a:gd name="T8" fmla="*/ 0 w 8533"/>
                              <a:gd name="T9" fmla="*/ 40 h 40"/>
                            </a:gdLst>
                            <a:ahLst/>
                            <a:cxnLst>
                              <a:cxn ang="0">
                                <a:pos x="T0" y="T1"/>
                              </a:cxn>
                              <a:cxn ang="0">
                                <a:pos x="T2" y="T3"/>
                              </a:cxn>
                              <a:cxn ang="0">
                                <a:pos x="T4" y="T5"/>
                              </a:cxn>
                              <a:cxn ang="0">
                                <a:pos x="T6" y="T7"/>
                              </a:cxn>
                              <a:cxn ang="0">
                                <a:pos x="T8" y="T9"/>
                              </a:cxn>
                            </a:cxnLst>
                            <a:rect l="0" t="0" r="r" b="b"/>
                            <a:pathLst>
                              <a:path w="8533" h="40">
                                <a:moveTo>
                                  <a:pt x="0" y="40"/>
                                </a:moveTo>
                                <a:lnTo>
                                  <a:pt x="8532" y="40"/>
                                </a:lnTo>
                                <a:lnTo>
                                  <a:pt x="8532"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Text Box 1228"/>
                        <wps:cNvSpPr txBox="1">
                          <a:spLocks noChangeArrowheads="1"/>
                        </wps:cNvSpPr>
                        <wps:spPr bwMode="auto">
                          <a:xfrm>
                            <a:off x="0" y="0"/>
                            <a:ext cx="853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92497" w14:textId="5C0F75E2" w:rsidR="00225932" w:rsidRPr="00E02ADC" w:rsidRDefault="00225932" w:rsidP="002168DA">
                              <w:pPr>
                                <w:pStyle w:val="ListParagraph"/>
                                <w:kinsoku w:val="0"/>
                                <w:overflowPunct w:val="0"/>
                                <w:spacing w:before="69"/>
                                <w:ind w:left="272"/>
                                <w:rPr>
                                  <w:rFonts w:ascii="Helvetica" w:hAnsi="Helvetica" w:cs="Helvetica"/>
                                  <w:b/>
                                  <w:bCs/>
                                  <w:color w:val="8C534B"/>
                                  <w:lang w:val="en-AU"/>
                                </w:rPr>
                              </w:pPr>
                              <w:r>
                                <w:rPr>
                                  <w:rFonts w:ascii="Helvetica" w:hAnsi="Helvetica" w:cs="Helvetica"/>
                                  <w:b/>
                                  <w:bCs/>
                                  <w:color w:val="FFFFFF"/>
                                  <w:lang w:val="en-AU"/>
                                </w:rPr>
                                <w:t xml:space="preserve">Example 15: </w:t>
                              </w:r>
                              <w:hyperlink r:id="rId94" w:anchor="/resources/video/100315/" w:history="1">
                                <w:r w:rsidRPr="00B621F4">
                                  <w:rPr>
                                    <w:rStyle w:val="Hyperlink"/>
                                    <w:rFonts w:ascii="Helvetica" w:hAnsi="Helvetica" w:cs="Helvetica"/>
                                    <w:b/>
                                    <w:bCs/>
                                    <w:lang w:val="en-AU"/>
                                  </w:rPr>
                                  <w:t>Converting volume units</w:t>
                                </w:r>
                              </w:hyperlink>
                            </w:p>
                          </w:txbxContent>
                        </wps:txbx>
                        <wps:bodyPr rot="0" vert="horz" wrap="square" lIns="0" tIns="0" rIns="0" bIns="0" anchor="t" anchorCtr="0" upright="1">
                          <a:noAutofit/>
                        </wps:bodyPr>
                      </wps:wsp>
                      <wps:wsp>
                        <wps:cNvPr id="1228" name="Text Box 1229"/>
                        <wps:cNvSpPr txBox="1">
                          <a:spLocks noChangeArrowheads="1"/>
                        </wps:cNvSpPr>
                        <wps:spPr bwMode="auto">
                          <a:xfrm>
                            <a:off x="0" y="460"/>
                            <a:ext cx="8533" cy="1210"/>
                          </a:xfrm>
                          <a:prstGeom prst="rect">
                            <a:avLst/>
                          </a:prstGeom>
                          <a:solidFill>
                            <a:srgbClr val="EDE5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81456" w14:textId="77777777" w:rsidR="00225932" w:rsidRDefault="00225932" w:rsidP="002168DA">
                              <w:pPr>
                                <w:pStyle w:val="ListParagraph"/>
                                <w:kinsoku w:val="0"/>
                                <w:overflowPunct w:val="0"/>
                                <w:spacing w:before="145" w:line="300" w:lineRule="exact"/>
                                <w:ind w:left="272"/>
                                <w:rPr>
                                  <w:rFonts w:cs="Times"/>
                                  <w:color w:val="231F20"/>
                                  <w:sz w:val="20"/>
                                  <w:szCs w:val="20"/>
                                </w:rPr>
                              </w:pPr>
                              <w:r>
                                <w:rPr>
                                  <w:rFonts w:cs="Times"/>
                                  <w:color w:val="231F20"/>
                                  <w:sz w:val="20"/>
                                  <w:szCs w:val="20"/>
                                </w:rPr>
                                <w:t>Convert the following volume measurements to the units given in the brackets.</w:t>
                              </w:r>
                            </w:p>
                            <w:p w14:paraId="016100A3" w14:textId="77777777" w:rsidR="00225932" w:rsidRDefault="00225932" w:rsidP="002168DA">
                              <w:pPr>
                                <w:pStyle w:val="ListParagraph"/>
                                <w:kinsoku w:val="0"/>
                                <w:overflowPunct w:val="0"/>
                                <w:spacing w:line="320" w:lineRule="exact"/>
                                <w:ind w:left="272"/>
                                <w:rPr>
                                  <w:rFonts w:cs="Times"/>
                                  <w:color w:val="231F20"/>
                                  <w:sz w:val="20"/>
                                  <w:szCs w:val="20"/>
                                </w:rPr>
                              </w:pPr>
                              <w:r>
                                <w:rPr>
                                  <w:rFonts w:ascii="Arial Black" w:hAnsi="Arial Black" w:cs="Arial Black"/>
                                  <w:b/>
                                  <w:bCs/>
                                  <w:color w:val="E23D2D"/>
                                  <w:sz w:val="20"/>
                                  <w:szCs w:val="20"/>
                                </w:rPr>
                                <w:t xml:space="preserve">a </w:t>
                              </w:r>
                              <w:r>
                                <w:rPr>
                                  <w:rFonts w:cs="Times"/>
                                  <w:color w:val="231F20"/>
                                  <w:sz w:val="20"/>
                                  <w:szCs w:val="20"/>
                                </w:rPr>
                                <w:t>2.5 m</w:t>
                              </w:r>
                              <w:r>
                                <w:rPr>
                                  <w:rFonts w:cs="Times"/>
                                  <w:color w:val="231F20"/>
                                  <w:position w:val="7"/>
                                  <w:sz w:val="16"/>
                                  <w:szCs w:val="16"/>
                                </w:rPr>
                                <w:t xml:space="preserve">3 </w:t>
                              </w:r>
                              <w:r>
                                <w:rPr>
                                  <w:rFonts w:cs="Times"/>
                                  <w:color w:val="231F20"/>
                                  <w:sz w:val="20"/>
                                  <w:szCs w:val="20"/>
                                </w:rPr>
                                <w:t>(cm</w:t>
                              </w:r>
                              <w:r>
                                <w:rPr>
                                  <w:rFonts w:cs="Times"/>
                                  <w:color w:val="231F20"/>
                                  <w:position w:val="7"/>
                                  <w:sz w:val="16"/>
                                  <w:szCs w:val="16"/>
                                </w:rPr>
                                <w:t>3</w:t>
                              </w:r>
                              <w:proofErr w:type="gramStart"/>
                              <w:r>
                                <w:rPr>
                                  <w:rFonts w:cs="Times"/>
                                  <w:color w:val="231F20"/>
                                  <w:sz w:val="20"/>
                                  <w:szCs w:val="20"/>
                                </w:rPr>
                                <w:t xml:space="preserve">)  </w:t>
                              </w:r>
                              <w:r>
                                <w:rPr>
                                  <w:rFonts w:cs="Times"/>
                                  <w:color w:val="231F20"/>
                                  <w:sz w:val="20"/>
                                  <w:szCs w:val="20"/>
                                </w:rPr>
                                <w:tab/>
                              </w:r>
                              <w:proofErr w:type="gramEnd"/>
                              <w:r>
                                <w:rPr>
                                  <w:rFonts w:cs="Times"/>
                                  <w:color w:val="231F20"/>
                                  <w:sz w:val="20"/>
                                  <w:szCs w:val="20"/>
                                </w:rPr>
                                <w:tab/>
                              </w:r>
                              <w:r>
                                <w:rPr>
                                  <w:rFonts w:cs="Times"/>
                                  <w:color w:val="231F20"/>
                                  <w:sz w:val="20"/>
                                  <w:szCs w:val="20"/>
                                </w:rPr>
                                <w:tab/>
                              </w:r>
                              <w:r>
                                <w:rPr>
                                  <w:rFonts w:ascii="Arial Black" w:hAnsi="Arial Black" w:cs="Arial Black"/>
                                  <w:b/>
                                  <w:bCs/>
                                  <w:color w:val="E23D2D"/>
                                  <w:sz w:val="20"/>
                                  <w:szCs w:val="20"/>
                                </w:rPr>
                                <w:t xml:space="preserve">b </w:t>
                              </w:r>
                              <w:r>
                                <w:rPr>
                                  <w:rFonts w:cs="Times"/>
                                  <w:color w:val="231F20"/>
                                  <w:sz w:val="20"/>
                                  <w:szCs w:val="20"/>
                                </w:rPr>
                                <w:t>458 mm</w:t>
                              </w:r>
                              <w:r>
                                <w:rPr>
                                  <w:rFonts w:cs="Times"/>
                                  <w:color w:val="231F20"/>
                                  <w:position w:val="7"/>
                                  <w:sz w:val="16"/>
                                  <w:szCs w:val="16"/>
                                </w:rPr>
                                <w:t xml:space="preserve">3 </w:t>
                              </w:r>
                              <w:r>
                                <w:rPr>
                                  <w:rFonts w:cs="Times"/>
                                  <w:color w:val="231F20"/>
                                  <w:sz w:val="20"/>
                                  <w:szCs w:val="20"/>
                                </w:rPr>
                                <w:t>(cm</w:t>
                              </w:r>
                              <w:r>
                                <w:rPr>
                                  <w:rFonts w:cs="Times"/>
                                  <w:color w:val="231F20"/>
                                  <w:position w:val="7"/>
                                  <w:sz w:val="16"/>
                                  <w:szCs w:val="16"/>
                                </w:rPr>
                                <w:t>3</w:t>
                              </w:r>
                              <w:r>
                                <w:rPr>
                                  <w:rFonts w:cs="Times"/>
                                  <w:color w:val="231F20"/>
                                  <w:sz w:val="20"/>
                                  <w:szCs w:val="20"/>
                                </w:rPr>
                                <w:t>)</w:t>
                              </w:r>
                            </w:p>
                          </w:txbxContent>
                        </wps:txbx>
                        <wps:bodyPr rot="0" vert="horz" wrap="square" lIns="0" tIns="0" rIns="0" bIns="0" anchor="t" anchorCtr="0" upright="1">
                          <a:noAutofit/>
                        </wps:bodyPr>
                      </wps:wsp>
                    </wpg:wgp>
                  </a:graphicData>
                </a:graphic>
              </wp:inline>
            </w:drawing>
          </mc:Choice>
          <mc:Fallback>
            <w:pict>
              <v:group w14:anchorId="2BB936F9" id="Group 1224" o:spid="_x0000_s1684" style="width:426.65pt;height:83.5pt;mso-position-horizontal-relative:char;mso-position-vertical-relative:line" coordsize="8533,1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">
                <v:shape id="Freeform 1226" o:spid="_x0000_s1685" style="position:absolute;width:8533;height:420;visibility:visible;mso-wrap-style:square;v-text-anchor:top" coordsize="8533,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" path="m8532,l172,,68,2,15,22,,63,,420r8532,l8532,xe" fillcolor="#c8aba2" stroked="f">
                  <v:path arrowok="t" o:connecttype="custom" o:connectlocs="8532,0;172,0;68,2;15,22;0,63;0,420;8532,420;8532,0" o:connectangles="0,0,0,0,0,0,0,0"/>
                </v:shape>
                <v:shape id="Freeform 1227" o:spid="_x0000_s1686" style="position:absolute;top:420;width:8533;height:40;visibility:visible;mso-wrap-style:square;v-text-anchor:top" coordsize="85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" path="m,40r8532,l8532,,,,,40xe" stroked="f">
                  <v:path arrowok="t" o:connecttype="custom" o:connectlocs="0,40;8532,40;8532,0;0,0;0,40" o:connectangles="0,0,0,0,0"/>
                </v:shape>
                <v:shape id="Text Box 1228" o:spid="_x0000_s1687" type="#_x0000_t202" style="position:absolute;width:8533;height: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" filled="f" stroked="f">
                  <v:textbox inset="0,0,0,0">
                    <w:txbxContent>
                      <w:p w14:paraId="5E092497" w14:textId="5C0F75E2" w:rsidR="00225932" w:rsidRPr="00E02ADC" w:rsidRDefault="00225932" w:rsidP="002168DA">
                        <w:pPr>
                          <w:pStyle w:val="ListParagraph"/>
                          <w:kinsoku w:val="0"/>
                          <w:overflowPunct w:val="0"/>
                          <w:spacing w:before="69"/>
                          <w:ind w:left="272"/>
                          <w:rPr>
                            <w:rFonts w:ascii="Helvetica" w:hAnsi="Helvetica" w:cs="Helvetica"/>
                            <w:b/>
                            <w:bCs/>
                            <w:color w:val="8C534B"/>
                            <w:lang w:val="en-AU"/>
                          </w:rPr>
                        </w:pPr>
                        <w:r>
                          <w:rPr>
                            <w:rFonts w:ascii="Helvetica" w:hAnsi="Helvetica" w:cs="Helvetica"/>
                            <w:b/>
                            <w:bCs/>
                            <w:color w:val="FFFFFF"/>
                            <w:lang w:val="en-AU"/>
                          </w:rPr>
                          <w:t xml:space="preserve">Example 15: </w:t>
                        </w:r>
                        <w:hyperlink r:id="rId95" w:anchor="/resources/video/100315/" w:history="1">
                          <w:r w:rsidRPr="00B621F4">
                            <w:rPr>
                              <w:rStyle w:val="Hyperlink"/>
                              <w:rFonts w:ascii="Helvetica" w:hAnsi="Helvetica" w:cs="Helvetica"/>
                              <w:b/>
                              <w:bCs/>
                              <w:lang w:val="en-AU"/>
                            </w:rPr>
                            <w:t>Converting volume units</w:t>
                          </w:r>
                        </w:hyperlink>
                      </w:p>
                    </w:txbxContent>
                  </v:textbox>
                </v:shape>
                <v:shape id="Text Box 1229" o:spid="_x0000_s1688" type="#_x0000_t202" style="position:absolute;top:460;width:8533;height:1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" fillcolor="#ede5e1" stroked="f">
                  <v:textbox inset="0,0,0,0">
                    <w:txbxContent>
                      <w:p w14:paraId="2BE81456" w14:textId="77777777" w:rsidR="00225932" w:rsidRDefault="00225932" w:rsidP="002168DA">
                        <w:pPr>
                          <w:pStyle w:val="ListParagraph"/>
                          <w:kinsoku w:val="0"/>
                          <w:overflowPunct w:val="0"/>
                          <w:spacing w:before="145" w:line="300" w:lineRule="exact"/>
                          <w:ind w:left="272"/>
                          <w:rPr>
                            <w:rFonts w:cs="Times"/>
                            <w:color w:val="231F20"/>
                            <w:sz w:val="20"/>
                            <w:szCs w:val="20"/>
                          </w:rPr>
                        </w:pPr>
                        <w:r>
                          <w:rPr>
                            <w:rFonts w:cs="Times"/>
                            <w:color w:val="231F20"/>
                            <w:sz w:val="20"/>
                            <w:szCs w:val="20"/>
                          </w:rPr>
                          <w:t>Convert the following volume measurements to the units given in the brackets.</w:t>
                        </w:r>
                      </w:p>
                      <w:p w14:paraId="016100A3" w14:textId="77777777" w:rsidR="00225932" w:rsidRDefault="00225932" w:rsidP="002168DA">
                        <w:pPr>
                          <w:pStyle w:val="ListParagraph"/>
                          <w:kinsoku w:val="0"/>
                          <w:overflowPunct w:val="0"/>
                          <w:spacing w:line="320" w:lineRule="exact"/>
                          <w:ind w:left="272"/>
                          <w:rPr>
                            <w:rFonts w:cs="Times"/>
                            <w:color w:val="231F20"/>
                            <w:sz w:val="20"/>
                            <w:szCs w:val="20"/>
                          </w:rPr>
                        </w:pPr>
                        <w:r>
                          <w:rPr>
                            <w:rFonts w:ascii="Arial Black" w:hAnsi="Arial Black" w:cs="Arial Black"/>
                            <w:b/>
                            <w:bCs/>
                            <w:color w:val="E23D2D"/>
                            <w:sz w:val="20"/>
                            <w:szCs w:val="20"/>
                          </w:rPr>
                          <w:t xml:space="preserve">a </w:t>
                        </w:r>
                        <w:r>
                          <w:rPr>
                            <w:rFonts w:cs="Times"/>
                            <w:color w:val="231F20"/>
                            <w:sz w:val="20"/>
                            <w:szCs w:val="20"/>
                          </w:rPr>
                          <w:t>2.5 m</w:t>
                        </w:r>
                        <w:r>
                          <w:rPr>
                            <w:rFonts w:cs="Times"/>
                            <w:color w:val="231F20"/>
                            <w:position w:val="7"/>
                            <w:sz w:val="16"/>
                            <w:szCs w:val="16"/>
                          </w:rPr>
                          <w:t xml:space="preserve">3 </w:t>
                        </w:r>
                        <w:r>
                          <w:rPr>
                            <w:rFonts w:cs="Times"/>
                            <w:color w:val="231F20"/>
                            <w:sz w:val="20"/>
                            <w:szCs w:val="20"/>
                          </w:rPr>
                          <w:t>(cm</w:t>
                        </w:r>
                        <w:r>
                          <w:rPr>
                            <w:rFonts w:cs="Times"/>
                            <w:color w:val="231F20"/>
                            <w:position w:val="7"/>
                            <w:sz w:val="16"/>
                            <w:szCs w:val="16"/>
                          </w:rPr>
                          <w:t>3</w:t>
                        </w:r>
                        <w:proofErr w:type="gramStart"/>
                        <w:r>
                          <w:rPr>
                            <w:rFonts w:cs="Times"/>
                            <w:color w:val="231F20"/>
                            <w:sz w:val="20"/>
                            <w:szCs w:val="20"/>
                          </w:rPr>
                          <w:t xml:space="preserve">)  </w:t>
                        </w:r>
                        <w:r>
                          <w:rPr>
                            <w:rFonts w:cs="Times"/>
                            <w:color w:val="231F20"/>
                            <w:sz w:val="20"/>
                            <w:szCs w:val="20"/>
                          </w:rPr>
                          <w:tab/>
                        </w:r>
                        <w:proofErr w:type="gramEnd"/>
                        <w:r>
                          <w:rPr>
                            <w:rFonts w:cs="Times"/>
                            <w:color w:val="231F20"/>
                            <w:sz w:val="20"/>
                            <w:szCs w:val="20"/>
                          </w:rPr>
                          <w:tab/>
                        </w:r>
                        <w:r>
                          <w:rPr>
                            <w:rFonts w:cs="Times"/>
                            <w:color w:val="231F20"/>
                            <w:sz w:val="20"/>
                            <w:szCs w:val="20"/>
                          </w:rPr>
                          <w:tab/>
                        </w:r>
                        <w:r>
                          <w:rPr>
                            <w:rFonts w:ascii="Arial Black" w:hAnsi="Arial Black" w:cs="Arial Black"/>
                            <w:b/>
                            <w:bCs/>
                            <w:color w:val="E23D2D"/>
                            <w:sz w:val="20"/>
                            <w:szCs w:val="20"/>
                          </w:rPr>
                          <w:t xml:space="preserve">b </w:t>
                        </w:r>
                        <w:r>
                          <w:rPr>
                            <w:rFonts w:cs="Times"/>
                            <w:color w:val="231F20"/>
                            <w:sz w:val="20"/>
                            <w:szCs w:val="20"/>
                          </w:rPr>
                          <w:t>458 mm</w:t>
                        </w:r>
                        <w:r>
                          <w:rPr>
                            <w:rFonts w:cs="Times"/>
                            <w:color w:val="231F20"/>
                            <w:position w:val="7"/>
                            <w:sz w:val="16"/>
                            <w:szCs w:val="16"/>
                          </w:rPr>
                          <w:t xml:space="preserve">3 </w:t>
                        </w:r>
                        <w:r>
                          <w:rPr>
                            <w:rFonts w:cs="Times"/>
                            <w:color w:val="231F20"/>
                            <w:sz w:val="20"/>
                            <w:szCs w:val="20"/>
                          </w:rPr>
                          <w:t>(cm</w:t>
                        </w:r>
                        <w:r>
                          <w:rPr>
                            <w:rFonts w:cs="Times"/>
                            <w:color w:val="231F20"/>
                            <w:position w:val="7"/>
                            <w:sz w:val="16"/>
                            <w:szCs w:val="16"/>
                          </w:rPr>
                          <w:t>3</w:t>
                        </w:r>
                        <w:r>
                          <w:rPr>
                            <w:rFonts w:cs="Times"/>
                            <w:color w:val="231F20"/>
                            <w:sz w:val="20"/>
                            <w:szCs w:val="20"/>
                          </w:rPr>
                          <w:t>)</w:t>
                        </w:r>
                      </w:p>
                    </w:txbxContent>
                  </v:textbox>
                </v:shape>
                <w10:anchorlock/>
              </v:group>
            </w:pict>
          </mc:Fallback>
        </mc:AlternateContent>
      </w:r>
    </w:p>
    <w:p w14:paraId="4057E311" w14:textId="77777777" w:rsidR="002168DA" w:rsidRDefault="002168DA" w:rsidP="002168DA">
      <w:pPr>
        <w:rPr>
          <w:b/>
        </w:rPr>
      </w:pPr>
    </w:p>
    <w:p w14:paraId="06AEEC3B" w14:textId="77777777" w:rsidR="002168DA" w:rsidRDefault="002168DA" w:rsidP="002168DA">
      <w:pPr>
        <w:rPr>
          <w:b/>
        </w:rPr>
      </w:pPr>
    </w:p>
    <w:p w14:paraId="03B110A9" w14:textId="3AD8D573" w:rsidR="00BD696C" w:rsidRDefault="00BD696C" w:rsidP="002168DA">
      <w:pPr>
        <w:rPr>
          <w:b/>
        </w:rPr>
      </w:pPr>
    </w:p>
    <w:p w14:paraId="2B815D24" w14:textId="77777777" w:rsidR="00BD696C" w:rsidRDefault="00BD696C" w:rsidP="002168DA">
      <w:pPr>
        <w:rPr>
          <w:b/>
        </w:rPr>
      </w:pPr>
    </w:p>
    <w:p w14:paraId="0C1245D8" w14:textId="77777777" w:rsidR="002168DA" w:rsidRDefault="002168DA" w:rsidP="002168DA">
      <w:pPr>
        <w:rPr>
          <w:b/>
        </w:rPr>
      </w:pPr>
    </w:p>
    <w:p w14:paraId="1D5C8FB8" w14:textId="0C7E9B1A" w:rsidR="002168DA" w:rsidRPr="00B621F4" w:rsidRDefault="002168DA" w:rsidP="00B621F4">
      <w:pPr>
        <w:pStyle w:val="ListParagraph"/>
        <w:kinsoku w:val="0"/>
        <w:overflowPunct w:val="0"/>
        <w:ind w:left="100"/>
        <w:rPr>
          <w:rFonts w:cs="Times"/>
          <w:sz w:val="20"/>
          <w:szCs w:val="20"/>
        </w:rPr>
      </w:pPr>
      <w:r>
        <w:rPr>
          <w:rFonts w:cs="Times"/>
          <w:noProof/>
          <w:sz w:val="20"/>
          <w:szCs w:val="20"/>
        </w:rPr>
        <mc:AlternateContent>
          <mc:Choice Requires="wpg">
            <w:drawing>
              <wp:inline distT="0" distB="0" distL="0" distR="0" wp14:anchorId="44CF1738" wp14:editId="57BA9DAD">
                <wp:extent cx="5422900" cy="1746250"/>
                <wp:effectExtent l="0" t="0" r="0" b="0"/>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746250"/>
                          <a:chOff x="0" y="0"/>
                          <a:chExt cx="8540" cy="2750"/>
                        </a:xfrm>
                      </wpg:grpSpPr>
                      <wps:wsp>
                        <wps:cNvPr id="1233" name="Freeform 1231"/>
                        <wps:cNvSpPr>
                          <a:spLocks/>
                        </wps:cNvSpPr>
                        <wps:spPr bwMode="auto">
                          <a:xfrm>
                            <a:off x="0" y="400"/>
                            <a:ext cx="8540" cy="2338"/>
                          </a:xfrm>
                          <a:custGeom>
                            <a:avLst/>
                            <a:gdLst>
                              <a:gd name="T0" fmla="*/ 8540 w 8540"/>
                              <a:gd name="T1" fmla="*/ 2337 h 2338"/>
                              <a:gd name="T2" fmla="*/ 8540 w 8540"/>
                              <a:gd name="T3" fmla="*/ 0 h 2338"/>
                              <a:gd name="T4" fmla="*/ 0 w 8540"/>
                              <a:gd name="T5" fmla="*/ 0 h 2338"/>
                              <a:gd name="T6" fmla="*/ 0 w 8540"/>
                              <a:gd name="T7" fmla="*/ 2337 h 2338"/>
                              <a:gd name="T8" fmla="*/ 0 w 8540"/>
                              <a:gd name="T9" fmla="*/ 2337 h 2338"/>
                              <a:gd name="T10" fmla="*/ 8540 w 8540"/>
                              <a:gd name="T11" fmla="*/ 2337 h 2338"/>
                            </a:gdLst>
                            <a:ahLst/>
                            <a:cxnLst>
                              <a:cxn ang="0">
                                <a:pos x="T0" y="T1"/>
                              </a:cxn>
                              <a:cxn ang="0">
                                <a:pos x="T2" y="T3"/>
                              </a:cxn>
                              <a:cxn ang="0">
                                <a:pos x="T4" y="T5"/>
                              </a:cxn>
                              <a:cxn ang="0">
                                <a:pos x="T6" y="T7"/>
                              </a:cxn>
                              <a:cxn ang="0">
                                <a:pos x="T8" y="T9"/>
                              </a:cxn>
                              <a:cxn ang="0">
                                <a:pos x="T10" y="T11"/>
                              </a:cxn>
                            </a:cxnLst>
                            <a:rect l="0" t="0" r="r" b="b"/>
                            <a:pathLst>
                              <a:path w="8540" h="2338">
                                <a:moveTo>
                                  <a:pt x="8540" y="2337"/>
                                </a:moveTo>
                                <a:lnTo>
                                  <a:pt x="8540" y="0"/>
                                </a:lnTo>
                                <a:lnTo>
                                  <a:pt x="0" y="0"/>
                                </a:lnTo>
                                <a:lnTo>
                                  <a:pt x="0" y="2337"/>
                                </a:lnTo>
                                <a:lnTo>
                                  <a:pt x="0" y="2337"/>
                                </a:lnTo>
                                <a:lnTo>
                                  <a:pt x="8540" y="2337"/>
                                </a:lnTo>
                                <a:close/>
                              </a:path>
                            </a:pathLst>
                          </a:custGeom>
                          <a:solidFill>
                            <a:srgbClr val="EDE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232"/>
                        <wps:cNvSpPr>
                          <a:spLocks/>
                        </wps:cNvSpPr>
                        <wps:spPr bwMode="auto">
                          <a:xfrm>
                            <a:off x="0" y="0"/>
                            <a:ext cx="8540" cy="420"/>
                          </a:xfrm>
                          <a:custGeom>
                            <a:avLst/>
                            <a:gdLst>
                              <a:gd name="T0" fmla="*/ 8540 w 8540"/>
                              <a:gd name="T1" fmla="*/ 0 h 420"/>
                              <a:gd name="T2" fmla="*/ 180 w 8540"/>
                              <a:gd name="T3" fmla="*/ 0 h 420"/>
                              <a:gd name="T4" fmla="*/ 75 w 8540"/>
                              <a:gd name="T5" fmla="*/ 2 h 420"/>
                              <a:gd name="T6" fmla="*/ 22 w 8540"/>
                              <a:gd name="T7" fmla="*/ 22 h 420"/>
                              <a:gd name="T8" fmla="*/ 2 w 8540"/>
                              <a:gd name="T9" fmla="*/ 75 h 420"/>
                              <a:gd name="T10" fmla="*/ 0 w 8540"/>
                              <a:gd name="T11" fmla="*/ 180 h 420"/>
                              <a:gd name="T12" fmla="*/ 0 w 8540"/>
                              <a:gd name="T13" fmla="*/ 420 h 420"/>
                              <a:gd name="T14" fmla="*/ 8540 w 8540"/>
                              <a:gd name="T15" fmla="*/ 420 h 420"/>
                              <a:gd name="T16" fmla="*/ 8540 w 8540"/>
                              <a:gd name="T17"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40" h="420">
                                <a:moveTo>
                                  <a:pt x="8540" y="0"/>
                                </a:moveTo>
                                <a:lnTo>
                                  <a:pt x="180" y="0"/>
                                </a:lnTo>
                                <a:lnTo>
                                  <a:pt x="75" y="2"/>
                                </a:lnTo>
                                <a:lnTo>
                                  <a:pt x="22" y="22"/>
                                </a:lnTo>
                                <a:lnTo>
                                  <a:pt x="2" y="75"/>
                                </a:lnTo>
                                <a:lnTo>
                                  <a:pt x="0" y="180"/>
                                </a:lnTo>
                                <a:lnTo>
                                  <a:pt x="0" y="420"/>
                                </a:lnTo>
                                <a:lnTo>
                                  <a:pt x="8540" y="420"/>
                                </a:lnTo>
                                <a:lnTo>
                                  <a:pt x="8540" y="0"/>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233"/>
                        <wps:cNvSpPr>
                          <a:spLocks/>
                        </wps:cNvSpPr>
                        <wps:spPr bwMode="auto">
                          <a:xfrm>
                            <a:off x="0" y="420"/>
                            <a:ext cx="8540" cy="40"/>
                          </a:xfrm>
                          <a:custGeom>
                            <a:avLst/>
                            <a:gdLst>
                              <a:gd name="T0" fmla="*/ 0 w 8540"/>
                              <a:gd name="T1" fmla="*/ 40 h 40"/>
                              <a:gd name="T2" fmla="*/ 8540 w 8540"/>
                              <a:gd name="T3" fmla="*/ 40 h 40"/>
                              <a:gd name="T4" fmla="*/ 8540 w 8540"/>
                              <a:gd name="T5" fmla="*/ 0 h 40"/>
                              <a:gd name="T6" fmla="*/ 0 w 8540"/>
                              <a:gd name="T7" fmla="*/ 0 h 40"/>
                              <a:gd name="T8" fmla="*/ 0 w 8540"/>
                              <a:gd name="T9" fmla="*/ 40 h 40"/>
                            </a:gdLst>
                            <a:ahLst/>
                            <a:cxnLst>
                              <a:cxn ang="0">
                                <a:pos x="T0" y="T1"/>
                              </a:cxn>
                              <a:cxn ang="0">
                                <a:pos x="T2" y="T3"/>
                              </a:cxn>
                              <a:cxn ang="0">
                                <a:pos x="T4" y="T5"/>
                              </a:cxn>
                              <a:cxn ang="0">
                                <a:pos x="T6" y="T7"/>
                              </a:cxn>
                              <a:cxn ang="0">
                                <a:pos x="T8" y="T9"/>
                              </a:cxn>
                            </a:cxnLst>
                            <a:rect l="0" t="0" r="r" b="b"/>
                            <a:pathLst>
                              <a:path w="8540" h="40">
                                <a:moveTo>
                                  <a:pt x="0" y="40"/>
                                </a:moveTo>
                                <a:lnTo>
                                  <a:pt x="8540" y="40"/>
                                </a:lnTo>
                                <a:lnTo>
                                  <a:pt x="8540"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6" name="Picture 12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08" y="1034"/>
                            <a:ext cx="38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37" name="Group 1235"/>
                        <wpg:cNvGrpSpPr>
                          <a:grpSpLocks/>
                        </wpg:cNvGrpSpPr>
                        <wpg:grpSpPr bwMode="auto">
                          <a:xfrm>
                            <a:off x="1164" y="1602"/>
                            <a:ext cx="100" cy="185"/>
                            <a:chOff x="1164" y="1602"/>
                            <a:chExt cx="100" cy="185"/>
                          </a:xfrm>
                        </wpg:grpSpPr>
                        <wps:wsp>
                          <wps:cNvPr id="1238" name="Freeform 1236"/>
                          <wps:cNvSpPr>
                            <a:spLocks/>
                          </wps:cNvSpPr>
                          <wps:spPr bwMode="auto">
                            <a:xfrm>
                              <a:off x="1164" y="1602"/>
                              <a:ext cx="100" cy="185"/>
                            </a:xfrm>
                            <a:custGeom>
                              <a:avLst/>
                              <a:gdLst>
                                <a:gd name="T0" fmla="*/ 0 w 100"/>
                                <a:gd name="T1" fmla="*/ 0 h 185"/>
                                <a:gd name="T2" fmla="*/ 49 w 100"/>
                                <a:gd name="T3" fmla="*/ 184 h 185"/>
                                <a:gd name="T4" fmla="*/ 90 w 100"/>
                                <a:gd name="T5" fmla="*/ 32 h 185"/>
                                <a:gd name="T6" fmla="*/ 44 w 100"/>
                                <a:gd name="T7" fmla="*/ 32 h 185"/>
                                <a:gd name="T8" fmla="*/ 0 w 100"/>
                                <a:gd name="T9" fmla="*/ 0 h 185"/>
                              </a:gdLst>
                              <a:ahLst/>
                              <a:cxnLst>
                                <a:cxn ang="0">
                                  <a:pos x="T0" y="T1"/>
                                </a:cxn>
                                <a:cxn ang="0">
                                  <a:pos x="T2" y="T3"/>
                                </a:cxn>
                                <a:cxn ang="0">
                                  <a:pos x="T4" y="T5"/>
                                </a:cxn>
                                <a:cxn ang="0">
                                  <a:pos x="T6" y="T7"/>
                                </a:cxn>
                                <a:cxn ang="0">
                                  <a:pos x="T8" y="T9"/>
                                </a:cxn>
                              </a:cxnLst>
                              <a:rect l="0" t="0" r="r" b="b"/>
                              <a:pathLst>
                                <a:path w="100" h="185">
                                  <a:moveTo>
                                    <a:pt x="0" y="0"/>
                                  </a:moveTo>
                                  <a:lnTo>
                                    <a:pt x="49" y="184"/>
                                  </a:lnTo>
                                  <a:lnTo>
                                    <a:pt x="90" y="32"/>
                                  </a:lnTo>
                                  <a:lnTo>
                                    <a:pt x="44" y="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237"/>
                          <wps:cNvSpPr>
                            <a:spLocks/>
                          </wps:cNvSpPr>
                          <wps:spPr bwMode="auto">
                            <a:xfrm>
                              <a:off x="1164" y="1602"/>
                              <a:ext cx="100" cy="185"/>
                            </a:xfrm>
                            <a:custGeom>
                              <a:avLst/>
                              <a:gdLst>
                                <a:gd name="T0" fmla="*/ 99 w 100"/>
                                <a:gd name="T1" fmla="*/ 0 h 185"/>
                                <a:gd name="T2" fmla="*/ 54 w 100"/>
                                <a:gd name="T3" fmla="*/ 32 h 185"/>
                                <a:gd name="T4" fmla="*/ 44 w 100"/>
                                <a:gd name="T5" fmla="*/ 32 h 185"/>
                                <a:gd name="T6" fmla="*/ 90 w 100"/>
                                <a:gd name="T7" fmla="*/ 32 h 185"/>
                                <a:gd name="T8" fmla="*/ 99 w 100"/>
                                <a:gd name="T9" fmla="*/ 0 h 185"/>
                              </a:gdLst>
                              <a:ahLst/>
                              <a:cxnLst>
                                <a:cxn ang="0">
                                  <a:pos x="T0" y="T1"/>
                                </a:cxn>
                                <a:cxn ang="0">
                                  <a:pos x="T2" y="T3"/>
                                </a:cxn>
                                <a:cxn ang="0">
                                  <a:pos x="T4" y="T5"/>
                                </a:cxn>
                                <a:cxn ang="0">
                                  <a:pos x="T6" y="T7"/>
                                </a:cxn>
                                <a:cxn ang="0">
                                  <a:pos x="T8" y="T9"/>
                                </a:cxn>
                              </a:cxnLst>
                              <a:rect l="0" t="0" r="r" b="b"/>
                              <a:pathLst>
                                <a:path w="100" h="185">
                                  <a:moveTo>
                                    <a:pt x="99" y="0"/>
                                  </a:moveTo>
                                  <a:lnTo>
                                    <a:pt x="54" y="32"/>
                                  </a:lnTo>
                                  <a:lnTo>
                                    <a:pt x="44" y="32"/>
                                  </a:lnTo>
                                  <a:lnTo>
                                    <a:pt x="90" y="32"/>
                                  </a:lnTo>
                                  <a:lnTo>
                                    <a:pt x="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0" name="Group 1238"/>
                        <wpg:cNvGrpSpPr>
                          <a:grpSpLocks/>
                        </wpg:cNvGrpSpPr>
                        <wpg:grpSpPr bwMode="auto">
                          <a:xfrm>
                            <a:off x="1164" y="1041"/>
                            <a:ext cx="100" cy="185"/>
                            <a:chOff x="1164" y="1041"/>
                            <a:chExt cx="100" cy="185"/>
                          </a:xfrm>
                        </wpg:grpSpPr>
                        <wps:wsp>
                          <wps:cNvPr id="1241" name="Freeform 1239"/>
                          <wps:cNvSpPr>
                            <a:spLocks/>
                          </wps:cNvSpPr>
                          <wps:spPr bwMode="auto">
                            <a:xfrm>
                              <a:off x="1164" y="1041"/>
                              <a:ext cx="100" cy="185"/>
                            </a:xfrm>
                            <a:custGeom>
                              <a:avLst/>
                              <a:gdLst>
                                <a:gd name="T0" fmla="*/ 49 w 100"/>
                                <a:gd name="T1" fmla="*/ 0 h 185"/>
                                <a:gd name="T2" fmla="*/ 0 w 100"/>
                                <a:gd name="T3" fmla="*/ 184 h 185"/>
                                <a:gd name="T4" fmla="*/ 44 w 100"/>
                                <a:gd name="T5" fmla="*/ 151 h 185"/>
                                <a:gd name="T6" fmla="*/ 90 w 100"/>
                                <a:gd name="T7" fmla="*/ 151 h 185"/>
                                <a:gd name="T8" fmla="*/ 49 w 100"/>
                                <a:gd name="T9" fmla="*/ 0 h 185"/>
                              </a:gdLst>
                              <a:ahLst/>
                              <a:cxnLst>
                                <a:cxn ang="0">
                                  <a:pos x="T0" y="T1"/>
                                </a:cxn>
                                <a:cxn ang="0">
                                  <a:pos x="T2" y="T3"/>
                                </a:cxn>
                                <a:cxn ang="0">
                                  <a:pos x="T4" y="T5"/>
                                </a:cxn>
                                <a:cxn ang="0">
                                  <a:pos x="T6" y="T7"/>
                                </a:cxn>
                                <a:cxn ang="0">
                                  <a:pos x="T8" y="T9"/>
                                </a:cxn>
                              </a:cxnLst>
                              <a:rect l="0" t="0" r="r" b="b"/>
                              <a:pathLst>
                                <a:path w="100" h="185">
                                  <a:moveTo>
                                    <a:pt x="49" y="0"/>
                                  </a:moveTo>
                                  <a:lnTo>
                                    <a:pt x="0" y="184"/>
                                  </a:lnTo>
                                  <a:lnTo>
                                    <a:pt x="44" y="151"/>
                                  </a:lnTo>
                                  <a:lnTo>
                                    <a:pt x="90" y="151"/>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240"/>
                          <wps:cNvSpPr>
                            <a:spLocks/>
                          </wps:cNvSpPr>
                          <wps:spPr bwMode="auto">
                            <a:xfrm>
                              <a:off x="1164" y="1041"/>
                              <a:ext cx="100" cy="185"/>
                            </a:xfrm>
                            <a:custGeom>
                              <a:avLst/>
                              <a:gdLst>
                                <a:gd name="T0" fmla="*/ 90 w 100"/>
                                <a:gd name="T1" fmla="*/ 151 h 185"/>
                                <a:gd name="T2" fmla="*/ 44 w 100"/>
                                <a:gd name="T3" fmla="*/ 151 h 185"/>
                                <a:gd name="T4" fmla="*/ 54 w 100"/>
                                <a:gd name="T5" fmla="*/ 151 h 185"/>
                                <a:gd name="T6" fmla="*/ 99 w 100"/>
                                <a:gd name="T7" fmla="*/ 184 h 185"/>
                                <a:gd name="T8" fmla="*/ 90 w 100"/>
                                <a:gd name="T9" fmla="*/ 151 h 185"/>
                              </a:gdLst>
                              <a:ahLst/>
                              <a:cxnLst>
                                <a:cxn ang="0">
                                  <a:pos x="T0" y="T1"/>
                                </a:cxn>
                                <a:cxn ang="0">
                                  <a:pos x="T2" y="T3"/>
                                </a:cxn>
                                <a:cxn ang="0">
                                  <a:pos x="T4" y="T5"/>
                                </a:cxn>
                                <a:cxn ang="0">
                                  <a:pos x="T6" y="T7"/>
                                </a:cxn>
                                <a:cxn ang="0">
                                  <a:pos x="T8" y="T9"/>
                                </a:cxn>
                              </a:cxnLst>
                              <a:rect l="0" t="0" r="r" b="b"/>
                              <a:pathLst>
                                <a:path w="100" h="185">
                                  <a:moveTo>
                                    <a:pt x="90" y="151"/>
                                  </a:moveTo>
                                  <a:lnTo>
                                    <a:pt x="44" y="151"/>
                                  </a:lnTo>
                                  <a:lnTo>
                                    <a:pt x="54" y="151"/>
                                  </a:lnTo>
                                  <a:lnTo>
                                    <a:pt x="99" y="184"/>
                                  </a:lnTo>
                                  <a:lnTo>
                                    <a:pt x="90" y="1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43" name="Freeform 1241"/>
                        <wps:cNvSpPr>
                          <a:spLocks/>
                        </wps:cNvSpPr>
                        <wps:spPr bwMode="auto">
                          <a:xfrm>
                            <a:off x="1214" y="1133"/>
                            <a:ext cx="20" cy="174"/>
                          </a:xfrm>
                          <a:custGeom>
                            <a:avLst/>
                            <a:gdLst>
                              <a:gd name="T0" fmla="*/ 0 w 20"/>
                              <a:gd name="T1" fmla="*/ 173 h 174"/>
                              <a:gd name="T2" fmla="*/ 0 w 20"/>
                              <a:gd name="T3" fmla="*/ 0 h 174"/>
                            </a:gdLst>
                            <a:ahLst/>
                            <a:cxnLst>
                              <a:cxn ang="0">
                                <a:pos x="T0" y="T1"/>
                              </a:cxn>
                              <a:cxn ang="0">
                                <a:pos x="T2" y="T3"/>
                              </a:cxn>
                            </a:cxnLst>
                            <a:rect l="0" t="0" r="r" b="b"/>
                            <a:pathLst>
                              <a:path w="20" h="174">
                                <a:moveTo>
                                  <a:pt x="0" y="17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242"/>
                        <wps:cNvSpPr>
                          <a:spLocks/>
                        </wps:cNvSpPr>
                        <wps:spPr bwMode="auto">
                          <a:xfrm>
                            <a:off x="1214" y="1523"/>
                            <a:ext cx="20" cy="159"/>
                          </a:xfrm>
                          <a:custGeom>
                            <a:avLst/>
                            <a:gdLst>
                              <a:gd name="T0" fmla="*/ 0 w 20"/>
                              <a:gd name="T1" fmla="*/ 158 h 159"/>
                              <a:gd name="T2" fmla="*/ 0 w 20"/>
                              <a:gd name="T3" fmla="*/ 0 h 159"/>
                            </a:gdLst>
                            <a:ahLst/>
                            <a:cxnLst>
                              <a:cxn ang="0">
                                <a:pos x="T0" y="T1"/>
                              </a:cxn>
                              <a:cxn ang="0">
                                <a:pos x="T2" y="T3"/>
                              </a:cxn>
                            </a:cxnLst>
                            <a:rect l="0" t="0" r="r" b="b"/>
                            <a:pathLst>
                              <a:path w="20" h="159">
                                <a:moveTo>
                                  <a:pt x="0" y="158"/>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243"/>
                        <wps:cNvSpPr>
                          <a:spLocks/>
                        </wps:cNvSpPr>
                        <wps:spPr bwMode="auto">
                          <a:xfrm>
                            <a:off x="1154" y="1041"/>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1244"/>
                        <wps:cNvSpPr>
                          <a:spLocks/>
                        </wps:cNvSpPr>
                        <wps:spPr bwMode="auto">
                          <a:xfrm>
                            <a:off x="1154" y="1786"/>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245"/>
                        <wps:cNvSpPr>
                          <a:spLocks/>
                        </wps:cNvSpPr>
                        <wps:spPr bwMode="auto">
                          <a:xfrm>
                            <a:off x="618" y="1156"/>
                            <a:ext cx="250" cy="749"/>
                          </a:xfrm>
                          <a:custGeom>
                            <a:avLst/>
                            <a:gdLst>
                              <a:gd name="T0" fmla="*/ 249 w 250"/>
                              <a:gd name="T1" fmla="*/ 748 h 749"/>
                              <a:gd name="T2" fmla="*/ 0 w 250"/>
                              <a:gd name="T3" fmla="*/ 748 h 749"/>
                              <a:gd name="T4" fmla="*/ 0 w 250"/>
                              <a:gd name="T5" fmla="*/ 0 h 749"/>
                              <a:gd name="T6" fmla="*/ 249 w 250"/>
                              <a:gd name="T7" fmla="*/ 0 h 749"/>
                              <a:gd name="T8" fmla="*/ 249 w 250"/>
                              <a:gd name="T9" fmla="*/ 748 h 749"/>
                            </a:gdLst>
                            <a:ahLst/>
                            <a:cxnLst>
                              <a:cxn ang="0">
                                <a:pos x="T0" y="T1"/>
                              </a:cxn>
                              <a:cxn ang="0">
                                <a:pos x="T2" y="T3"/>
                              </a:cxn>
                              <a:cxn ang="0">
                                <a:pos x="T4" y="T5"/>
                              </a:cxn>
                              <a:cxn ang="0">
                                <a:pos x="T6" y="T7"/>
                              </a:cxn>
                              <a:cxn ang="0">
                                <a:pos x="T8" y="T9"/>
                              </a:cxn>
                            </a:cxnLst>
                            <a:rect l="0" t="0" r="r" b="b"/>
                            <a:pathLst>
                              <a:path w="250" h="749">
                                <a:moveTo>
                                  <a:pt x="249" y="748"/>
                                </a:moveTo>
                                <a:lnTo>
                                  <a:pt x="0" y="748"/>
                                </a:lnTo>
                                <a:lnTo>
                                  <a:pt x="0" y="0"/>
                                </a:lnTo>
                                <a:lnTo>
                                  <a:pt x="249" y="0"/>
                                </a:lnTo>
                                <a:lnTo>
                                  <a:pt x="249" y="748"/>
                                </a:lnTo>
                                <a:close/>
                              </a:path>
                            </a:pathLst>
                          </a:custGeom>
                          <a:solidFill>
                            <a:srgbClr val="B1B0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246"/>
                        <wps:cNvSpPr>
                          <a:spLocks/>
                        </wps:cNvSpPr>
                        <wps:spPr bwMode="auto">
                          <a:xfrm>
                            <a:off x="618" y="1156"/>
                            <a:ext cx="250" cy="749"/>
                          </a:xfrm>
                          <a:custGeom>
                            <a:avLst/>
                            <a:gdLst>
                              <a:gd name="T0" fmla="*/ 249 w 250"/>
                              <a:gd name="T1" fmla="*/ 748 h 749"/>
                              <a:gd name="T2" fmla="*/ 0 w 250"/>
                              <a:gd name="T3" fmla="*/ 748 h 749"/>
                              <a:gd name="T4" fmla="*/ 0 w 250"/>
                              <a:gd name="T5" fmla="*/ 0 h 749"/>
                              <a:gd name="T6" fmla="*/ 249 w 250"/>
                              <a:gd name="T7" fmla="*/ 0 h 749"/>
                              <a:gd name="T8" fmla="*/ 249 w 250"/>
                              <a:gd name="T9" fmla="*/ 748 h 749"/>
                            </a:gdLst>
                            <a:ahLst/>
                            <a:cxnLst>
                              <a:cxn ang="0">
                                <a:pos x="T0" y="T1"/>
                              </a:cxn>
                              <a:cxn ang="0">
                                <a:pos x="T2" y="T3"/>
                              </a:cxn>
                              <a:cxn ang="0">
                                <a:pos x="T4" y="T5"/>
                              </a:cxn>
                              <a:cxn ang="0">
                                <a:pos x="T6" y="T7"/>
                              </a:cxn>
                              <a:cxn ang="0">
                                <a:pos x="T8" y="T9"/>
                              </a:cxn>
                            </a:cxnLst>
                            <a:rect l="0" t="0" r="r" b="b"/>
                            <a:pathLst>
                              <a:path w="250" h="749">
                                <a:moveTo>
                                  <a:pt x="249" y="748"/>
                                </a:moveTo>
                                <a:lnTo>
                                  <a:pt x="0" y="748"/>
                                </a:lnTo>
                                <a:lnTo>
                                  <a:pt x="0" y="0"/>
                                </a:lnTo>
                                <a:lnTo>
                                  <a:pt x="249" y="0"/>
                                </a:lnTo>
                                <a:lnTo>
                                  <a:pt x="249" y="748"/>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1247"/>
                        <wps:cNvSpPr>
                          <a:spLocks/>
                        </wps:cNvSpPr>
                        <wps:spPr bwMode="auto">
                          <a:xfrm>
                            <a:off x="874" y="1044"/>
                            <a:ext cx="106" cy="862"/>
                          </a:xfrm>
                          <a:custGeom>
                            <a:avLst/>
                            <a:gdLst>
                              <a:gd name="T0" fmla="*/ 105 w 106"/>
                              <a:gd name="T1" fmla="*/ 0 h 862"/>
                              <a:gd name="T2" fmla="*/ 0 w 106"/>
                              <a:gd name="T3" fmla="*/ 112 h 862"/>
                              <a:gd name="T4" fmla="*/ 0 w 106"/>
                              <a:gd name="T5" fmla="*/ 861 h 862"/>
                              <a:gd name="T6" fmla="*/ 105 w 106"/>
                              <a:gd name="T7" fmla="*/ 748 h 862"/>
                              <a:gd name="T8" fmla="*/ 105 w 106"/>
                              <a:gd name="T9" fmla="*/ 0 h 862"/>
                            </a:gdLst>
                            <a:ahLst/>
                            <a:cxnLst>
                              <a:cxn ang="0">
                                <a:pos x="T0" y="T1"/>
                              </a:cxn>
                              <a:cxn ang="0">
                                <a:pos x="T2" y="T3"/>
                              </a:cxn>
                              <a:cxn ang="0">
                                <a:pos x="T4" y="T5"/>
                              </a:cxn>
                              <a:cxn ang="0">
                                <a:pos x="T6" y="T7"/>
                              </a:cxn>
                              <a:cxn ang="0">
                                <a:pos x="T8" y="T9"/>
                              </a:cxn>
                            </a:cxnLst>
                            <a:rect l="0" t="0" r="r" b="b"/>
                            <a:pathLst>
                              <a:path w="106" h="862">
                                <a:moveTo>
                                  <a:pt x="105" y="0"/>
                                </a:moveTo>
                                <a:lnTo>
                                  <a:pt x="0" y="112"/>
                                </a:lnTo>
                                <a:lnTo>
                                  <a:pt x="0" y="861"/>
                                </a:lnTo>
                                <a:lnTo>
                                  <a:pt x="105" y="748"/>
                                </a:lnTo>
                                <a:lnTo>
                                  <a:pt x="105" y="0"/>
                                </a:lnTo>
                                <a:close/>
                              </a:path>
                            </a:pathLst>
                          </a:custGeom>
                          <a:solidFill>
                            <a:srgbClr val="B1B0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248"/>
                        <wps:cNvSpPr>
                          <a:spLocks/>
                        </wps:cNvSpPr>
                        <wps:spPr bwMode="auto">
                          <a:xfrm>
                            <a:off x="874" y="1044"/>
                            <a:ext cx="106" cy="862"/>
                          </a:xfrm>
                          <a:custGeom>
                            <a:avLst/>
                            <a:gdLst>
                              <a:gd name="T0" fmla="*/ 105 w 106"/>
                              <a:gd name="T1" fmla="*/ 748 h 862"/>
                              <a:gd name="T2" fmla="*/ 0 w 106"/>
                              <a:gd name="T3" fmla="*/ 861 h 862"/>
                              <a:gd name="T4" fmla="*/ 0 w 106"/>
                              <a:gd name="T5" fmla="*/ 112 h 862"/>
                              <a:gd name="T6" fmla="*/ 105 w 106"/>
                              <a:gd name="T7" fmla="*/ 0 h 862"/>
                              <a:gd name="T8" fmla="*/ 105 w 106"/>
                              <a:gd name="T9" fmla="*/ 748 h 862"/>
                            </a:gdLst>
                            <a:ahLst/>
                            <a:cxnLst>
                              <a:cxn ang="0">
                                <a:pos x="T0" y="T1"/>
                              </a:cxn>
                              <a:cxn ang="0">
                                <a:pos x="T2" y="T3"/>
                              </a:cxn>
                              <a:cxn ang="0">
                                <a:pos x="T4" y="T5"/>
                              </a:cxn>
                              <a:cxn ang="0">
                                <a:pos x="T6" y="T7"/>
                              </a:cxn>
                              <a:cxn ang="0">
                                <a:pos x="T8" y="T9"/>
                              </a:cxn>
                            </a:cxnLst>
                            <a:rect l="0" t="0" r="r" b="b"/>
                            <a:pathLst>
                              <a:path w="106" h="862">
                                <a:moveTo>
                                  <a:pt x="105" y="748"/>
                                </a:moveTo>
                                <a:lnTo>
                                  <a:pt x="0" y="861"/>
                                </a:lnTo>
                                <a:lnTo>
                                  <a:pt x="0" y="112"/>
                                </a:lnTo>
                                <a:lnTo>
                                  <a:pt x="105" y="0"/>
                                </a:lnTo>
                                <a:lnTo>
                                  <a:pt x="105" y="748"/>
                                </a:lnTo>
                                <a:close/>
                              </a:path>
                            </a:pathLst>
                          </a:custGeom>
                          <a:noFill/>
                          <a:ln w="12699">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1" name="Group 1249"/>
                        <wpg:cNvGrpSpPr>
                          <a:grpSpLocks/>
                        </wpg:cNvGrpSpPr>
                        <wpg:grpSpPr bwMode="auto">
                          <a:xfrm>
                            <a:off x="4385" y="1747"/>
                            <a:ext cx="100" cy="185"/>
                            <a:chOff x="4385" y="1747"/>
                            <a:chExt cx="100" cy="185"/>
                          </a:xfrm>
                        </wpg:grpSpPr>
                        <wps:wsp>
                          <wps:cNvPr id="1252" name="Freeform 1250"/>
                          <wps:cNvSpPr>
                            <a:spLocks/>
                          </wps:cNvSpPr>
                          <wps:spPr bwMode="auto">
                            <a:xfrm>
                              <a:off x="4385" y="1747"/>
                              <a:ext cx="100" cy="185"/>
                            </a:xfrm>
                            <a:custGeom>
                              <a:avLst/>
                              <a:gdLst>
                                <a:gd name="T0" fmla="*/ 0 w 100"/>
                                <a:gd name="T1" fmla="*/ 0 h 185"/>
                                <a:gd name="T2" fmla="*/ 49 w 100"/>
                                <a:gd name="T3" fmla="*/ 184 h 185"/>
                                <a:gd name="T4" fmla="*/ 90 w 100"/>
                                <a:gd name="T5" fmla="*/ 32 h 185"/>
                                <a:gd name="T6" fmla="*/ 44 w 100"/>
                                <a:gd name="T7" fmla="*/ 32 h 185"/>
                                <a:gd name="T8" fmla="*/ 0 w 100"/>
                                <a:gd name="T9" fmla="*/ 0 h 185"/>
                              </a:gdLst>
                              <a:ahLst/>
                              <a:cxnLst>
                                <a:cxn ang="0">
                                  <a:pos x="T0" y="T1"/>
                                </a:cxn>
                                <a:cxn ang="0">
                                  <a:pos x="T2" y="T3"/>
                                </a:cxn>
                                <a:cxn ang="0">
                                  <a:pos x="T4" y="T5"/>
                                </a:cxn>
                                <a:cxn ang="0">
                                  <a:pos x="T6" y="T7"/>
                                </a:cxn>
                                <a:cxn ang="0">
                                  <a:pos x="T8" y="T9"/>
                                </a:cxn>
                              </a:cxnLst>
                              <a:rect l="0" t="0" r="r" b="b"/>
                              <a:pathLst>
                                <a:path w="100" h="185">
                                  <a:moveTo>
                                    <a:pt x="0" y="0"/>
                                  </a:moveTo>
                                  <a:lnTo>
                                    <a:pt x="49" y="184"/>
                                  </a:lnTo>
                                  <a:lnTo>
                                    <a:pt x="90" y="32"/>
                                  </a:lnTo>
                                  <a:lnTo>
                                    <a:pt x="44" y="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251"/>
                          <wps:cNvSpPr>
                            <a:spLocks/>
                          </wps:cNvSpPr>
                          <wps:spPr bwMode="auto">
                            <a:xfrm>
                              <a:off x="4385" y="1747"/>
                              <a:ext cx="100" cy="185"/>
                            </a:xfrm>
                            <a:custGeom>
                              <a:avLst/>
                              <a:gdLst>
                                <a:gd name="T0" fmla="*/ 99 w 100"/>
                                <a:gd name="T1" fmla="*/ 0 h 185"/>
                                <a:gd name="T2" fmla="*/ 54 w 100"/>
                                <a:gd name="T3" fmla="*/ 32 h 185"/>
                                <a:gd name="T4" fmla="*/ 44 w 100"/>
                                <a:gd name="T5" fmla="*/ 32 h 185"/>
                                <a:gd name="T6" fmla="*/ 90 w 100"/>
                                <a:gd name="T7" fmla="*/ 32 h 185"/>
                                <a:gd name="T8" fmla="*/ 99 w 100"/>
                                <a:gd name="T9" fmla="*/ 0 h 185"/>
                              </a:gdLst>
                              <a:ahLst/>
                              <a:cxnLst>
                                <a:cxn ang="0">
                                  <a:pos x="T0" y="T1"/>
                                </a:cxn>
                                <a:cxn ang="0">
                                  <a:pos x="T2" y="T3"/>
                                </a:cxn>
                                <a:cxn ang="0">
                                  <a:pos x="T4" y="T5"/>
                                </a:cxn>
                                <a:cxn ang="0">
                                  <a:pos x="T6" y="T7"/>
                                </a:cxn>
                                <a:cxn ang="0">
                                  <a:pos x="T8" y="T9"/>
                                </a:cxn>
                              </a:cxnLst>
                              <a:rect l="0" t="0" r="r" b="b"/>
                              <a:pathLst>
                                <a:path w="100" h="185">
                                  <a:moveTo>
                                    <a:pt x="99" y="0"/>
                                  </a:moveTo>
                                  <a:lnTo>
                                    <a:pt x="54" y="32"/>
                                  </a:lnTo>
                                  <a:lnTo>
                                    <a:pt x="44" y="32"/>
                                  </a:lnTo>
                                  <a:lnTo>
                                    <a:pt x="90" y="32"/>
                                  </a:lnTo>
                                  <a:lnTo>
                                    <a:pt x="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252"/>
                        <wpg:cNvGrpSpPr>
                          <a:grpSpLocks/>
                        </wpg:cNvGrpSpPr>
                        <wpg:grpSpPr bwMode="auto">
                          <a:xfrm>
                            <a:off x="4385" y="1185"/>
                            <a:ext cx="100" cy="185"/>
                            <a:chOff x="4385" y="1185"/>
                            <a:chExt cx="100" cy="185"/>
                          </a:xfrm>
                        </wpg:grpSpPr>
                        <wps:wsp>
                          <wps:cNvPr id="1255" name="Freeform 1253"/>
                          <wps:cNvSpPr>
                            <a:spLocks/>
                          </wps:cNvSpPr>
                          <wps:spPr bwMode="auto">
                            <a:xfrm>
                              <a:off x="4385" y="1185"/>
                              <a:ext cx="100" cy="185"/>
                            </a:xfrm>
                            <a:custGeom>
                              <a:avLst/>
                              <a:gdLst>
                                <a:gd name="T0" fmla="*/ 49 w 100"/>
                                <a:gd name="T1" fmla="*/ 0 h 185"/>
                                <a:gd name="T2" fmla="*/ 0 w 100"/>
                                <a:gd name="T3" fmla="*/ 184 h 185"/>
                                <a:gd name="T4" fmla="*/ 44 w 100"/>
                                <a:gd name="T5" fmla="*/ 151 h 185"/>
                                <a:gd name="T6" fmla="*/ 90 w 100"/>
                                <a:gd name="T7" fmla="*/ 151 h 185"/>
                                <a:gd name="T8" fmla="*/ 49 w 100"/>
                                <a:gd name="T9" fmla="*/ 0 h 185"/>
                              </a:gdLst>
                              <a:ahLst/>
                              <a:cxnLst>
                                <a:cxn ang="0">
                                  <a:pos x="T0" y="T1"/>
                                </a:cxn>
                                <a:cxn ang="0">
                                  <a:pos x="T2" y="T3"/>
                                </a:cxn>
                                <a:cxn ang="0">
                                  <a:pos x="T4" y="T5"/>
                                </a:cxn>
                                <a:cxn ang="0">
                                  <a:pos x="T6" y="T7"/>
                                </a:cxn>
                                <a:cxn ang="0">
                                  <a:pos x="T8" y="T9"/>
                                </a:cxn>
                              </a:cxnLst>
                              <a:rect l="0" t="0" r="r" b="b"/>
                              <a:pathLst>
                                <a:path w="100" h="185">
                                  <a:moveTo>
                                    <a:pt x="49" y="0"/>
                                  </a:moveTo>
                                  <a:lnTo>
                                    <a:pt x="0" y="184"/>
                                  </a:lnTo>
                                  <a:lnTo>
                                    <a:pt x="44" y="151"/>
                                  </a:lnTo>
                                  <a:lnTo>
                                    <a:pt x="90" y="151"/>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254"/>
                          <wps:cNvSpPr>
                            <a:spLocks/>
                          </wps:cNvSpPr>
                          <wps:spPr bwMode="auto">
                            <a:xfrm>
                              <a:off x="4385" y="1185"/>
                              <a:ext cx="100" cy="185"/>
                            </a:xfrm>
                            <a:custGeom>
                              <a:avLst/>
                              <a:gdLst>
                                <a:gd name="T0" fmla="*/ 90 w 100"/>
                                <a:gd name="T1" fmla="*/ 151 h 185"/>
                                <a:gd name="T2" fmla="*/ 44 w 100"/>
                                <a:gd name="T3" fmla="*/ 151 h 185"/>
                                <a:gd name="T4" fmla="*/ 54 w 100"/>
                                <a:gd name="T5" fmla="*/ 151 h 185"/>
                                <a:gd name="T6" fmla="*/ 99 w 100"/>
                                <a:gd name="T7" fmla="*/ 184 h 185"/>
                                <a:gd name="T8" fmla="*/ 90 w 100"/>
                                <a:gd name="T9" fmla="*/ 151 h 185"/>
                              </a:gdLst>
                              <a:ahLst/>
                              <a:cxnLst>
                                <a:cxn ang="0">
                                  <a:pos x="T0" y="T1"/>
                                </a:cxn>
                                <a:cxn ang="0">
                                  <a:pos x="T2" y="T3"/>
                                </a:cxn>
                                <a:cxn ang="0">
                                  <a:pos x="T4" y="T5"/>
                                </a:cxn>
                                <a:cxn ang="0">
                                  <a:pos x="T6" y="T7"/>
                                </a:cxn>
                                <a:cxn ang="0">
                                  <a:pos x="T8" y="T9"/>
                                </a:cxn>
                              </a:cxnLst>
                              <a:rect l="0" t="0" r="r" b="b"/>
                              <a:pathLst>
                                <a:path w="100" h="185">
                                  <a:moveTo>
                                    <a:pt x="90" y="151"/>
                                  </a:moveTo>
                                  <a:lnTo>
                                    <a:pt x="44" y="151"/>
                                  </a:lnTo>
                                  <a:lnTo>
                                    <a:pt x="54" y="151"/>
                                  </a:lnTo>
                                  <a:lnTo>
                                    <a:pt x="99" y="184"/>
                                  </a:lnTo>
                                  <a:lnTo>
                                    <a:pt x="90" y="1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57" name="Freeform 1255"/>
                        <wps:cNvSpPr>
                          <a:spLocks/>
                        </wps:cNvSpPr>
                        <wps:spPr bwMode="auto">
                          <a:xfrm>
                            <a:off x="4435" y="1278"/>
                            <a:ext cx="20" cy="174"/>
                          </a:xfrm>
                          <a:custGeom>
                            <a:avLst/>
                            <a:gdLst>
                              <a:gd name="T0" fmla="*/ 0 w 20"/>
                              <a:gd name="T1" fmla="*/ 173 h 174"/>
                              <a:gd name="T2" fmla="*/ 0 w 20"/>
                              <a:gd name="T3" fmla="*/ 0 h 174"/>
                            </a:gdLst>
                            <a:ahLst/>
                            <a:cxnLst>
                              <a:cxn ang="0">
                                <a:pos x="T0" y="T1"/>
                              </a:cxn>
                              <a:cxn ang="0">
                                <a:pos x="T2" y="T3"/>
                              </a:cxn>
                            </a:cxnLst>
                            <a:rect l="0" t="0" r="r" b="b"/>
                            <a:pathLst>
                              <a:path w="20" h="174">
                                <a:moveTo>
                                  <a:pt x="0" y="17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256"/>
                        <wps:cNvSpPr>
                          <a:spLocks/>
                        </wps:cNvSpPr>
                        <wps:spPr bwMode="auto">
                          <a:xfrm>
                            <a:off x="4435" y="1668"/>
                            <a:ext cx="20" cy="159"/>
                          </a:xfrm>
                          <a:custGeom>
                            <a:avLst/>
                            <a:gdLst>
                              <a:gd name="T0" fmla="*/ 0 w 20"/>
                              <a:gd name="T1" fmla="*/ 158 h 159"/>
                              <a:gd name="T2" fmla="*/ 0 w 20"/>
                              <a:gd name="T3" fmla="*/ 0 h 159"/>
                            </a:gdLst>
                            <a:ahLst/>
                            <a:cxnLst>
                              <a:cxn ang="0">
                                <a:pos x="T0" y="T1"/>
                              </a:cxn>
                              <a:cxn ang="0">
                                <a:pos x="T2" y="T3"/>
                              </a:cxn>
                            </a:cxnLst>
                            <a:rect l="0" t="0" r="r" b="b"/>
                            <a:pathLst>
                              <a:path w="20" h="159">
                                <a:moveTo>
                                  <a:pt x="0" y="158"/>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257"/>
                        <wps:cNvSpPr>
                          <a:spLocks/>
                        </wps:cNvSpPr>
                        <wps:spPr bwMode="auto">
                          <a:xfrm>
                            <a:off x="4375" y="1185"/>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258"/>
                        <wps:cNvSpPr>
                          <a:spLocks/>
                        </wps:cNvSpPr>
                        <wps:spPr bwMode="auto">
                          <a:xfrm>
                            <a:off x="4375" y="1931"/>
                            <a:ext cx="120" cy="2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1259"/>
                        <wps:cNvSpPr>
                          <a:spLocks/>
                        </wps:cNvSpPr>
                        <wps:spPr bwMode="auto">
                          <a:xfrm>
                            <a:off x="3260" y="1191"/>
                            <a:ext cx="914" cy="1091"/>
                          </a:xfrm>
                          <a:custGeom>
                            <a:avLst/>
                            <a:gdLst>
                              <a:gd name="T0" fmla="*/ 913 w 914"/>
                              <a:gd name="T1" fmla="*/ 0 h 1091"/>
                              <a:gd name="T2" fmla="*/ 913 w 914"/>
                              <a:gd name="T3" fmla="*/ 740 h 1091"/>
                              <a:gd name="T4" fmla="*/ 903 w 914"/>
                              <a:gd name="T5" fmla="*/ 779 h 1091"/>
                              <a:gd name="T6" fmla="*/ 875 w 914"/>
                              <a:gd name="T7" fmla="*/ 820 h 1091"/>
                              <a:gd name="T8" fmla="*/ 830 w 914"/>
                              <a:gd name="T9" fmla="*/ 863 h 1091"/>
                              <a:gd name="T10" fmla="*/ 769 w 914"/>
                              <a:gd name="T11" fmla="*/ 906 h 1091"/>
                              <a:gd name="T12" fmla="*/ 693 w 914"/>
                              <a:gd name="T13" fmla="*/ 948 h 1091"/>
                              <a:gd name="T14" fmla="*/ 603 w 914"/>
                              <a:gd name="T15" fmla="*/ 989 h 1091"/>
                              <a:gd name="T16" fmla="*/ 501 w 914"/>
                              <a:gd name="T17" fmla="*/ 1026 h 1091"/>
                              <a:gd name="T18" fmla="*/ 394 w 914"/>
                              <a:gd name="T19" fmla="*/ 1057 h 1091"/>
                              <a:gd name="T20" fmla="*/ 291 w 914"/>
                              <a:gd name="T21" fmla="*/ 1078 h 1091"/>
                              <a:gd name="T22" fmla="*/ 198 w 914"/>
                              <a:gd name="T23" fmla="*/ 1089 h 1091"/>
                              <a:gd name="T24" fmla="*/ 117 w 914"/>
                              <a:gd name="T25" fmla="*/ 1090 h 1091"/>
                              <a:gd name="T26" fmla="*/ 55 w 914"/>
                              <a:gd name="T27" fmla="*/ 1083 h 1091"/>
                              <a:gd name="T28" fmla="*/ 14 w 914"/>
                              <a:gd name="T29" fmla="*/ 1066 h 1091"/>
                              <a:gd name="T30" fmla="*/ 0 w 914"/>
                              <a:gd name="T31" fmla="*/ 1040 h 1091"/>
                              <a:gd name="T32" fmla="*/ 0 w 914"/>
                              <a:gd name="T33" fmla="*/ 300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4" h="1091">
                                <a:moveTo>
                                  <a:pt x="913" y="0"/>
                                </a:moveTo>
                                <a:lnTo>
                                  <a:pt x="913" y="740"/>
                                </a:lnTo>
                                <a:lnTo>
                                  <a:pt x="903" y="779"/>
                                </a:lnTo>
                                <a:lnTo>
                                  <a:pt x="875" y="820"/>
                                </a:lnTo>
                                <a:lnTo>
                                  <a:pt x="830" y="863"/>
                                </a:lnTo>
                                <a:lnTo>
                                  <a:pt x="769" y="906"/>
                                </a:lnTo>
                                <a:lnTo>
                                  <a:pt x="693" y="948"/>
                                </a:lnTo>
                                <a:lnTo>
                                  <a:pt x="603" y="989"/>
                                </a:lnTo>
                                <a:lnTo>
                                  <a:pt x="501" y="1026"/>
                                </a:lnTo>
                                <a:lnTo>
                                  <a:pt x="394" y="1057"/>
                                </a:lnTo>
                                <a:lnTo>
                                  <a:pt x="291" y="1078"/>
                                </a:lnTo>
                                <a:lnTo>
                                  <a:pt x="198" y="1089"/>
                                </a:lnTo>
                                <a:lnTo>
                                  <a:pt x="117" y="1090"/>
                                </a:lnTo>
                                <a:lnTo>
                                  <a:pt x="55" y="1083"/>
                                </a:lnTo>
                                <a:lnTo>
                                  <a:pt x="14" y="1066"/>
                                </a:lnTo>
                                <a:lnTo>
                                  <a:pt x="0" y="1040"/>
                                </a:lnTo>
                                <a:lnTo>
                                  <a:pt x="0" y="300"/>
                                </a:lnTo>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2" name="Group 1260"/>
                        <wpg:cNvGrpSpPr>
                          <a:grpSpLocks/>
                        </wpg:cNvGrpSpPr>
                        <wpg:grpSpPr bwMode="auto">
                          <a:xfrm>
                            <a:off x="3260" y="1044"/>
                            <a:ext cx="914" cy="499"/>
                            <a:chOff x="3260" y="1044"/>
                            <a:chExt cx="914" cy="499"/>
                          </a:xfrm>
                        </wpg:grpSpPr>
                        <wps:wsp>
                          <wps:cNvPr id="1263" name="Freeform 1261"/>
                          <wps:cNvSpPr>
                            <a:spLocks/>
                          </wps:cNvSpPr>
                          <wps:spPr bwMode="auto">
                            <a:xfrm>
                              <a:off x="3260" y="1044"/>
                              <a:ext cx="914" cy="499"/>
                            </a:xfrm>
                            <a:custGeom>
                              <a:avLst/>
                              <a:gdLst>
                                <a:gd name="T0" fmla="*/ 891 w 914"/>
                                <a:gd name="T1" fmla="*/ 204 h 499"/>
                                <a:gd name="T2" fmla="*/ 311 w 914"/>
                                <a:gd name="T3" fmla="*/ 204 h 499"/>
                                <a:gd name="T4" fmla="*/ 148 w 914"/>
                                <a:gd name="T5" fmla="*/ 282 h 499"/>
                                <a:gd name="T6" fmla="*/ 53 w 914"/>
                                <a:gd name="T7" fmla="*/ 361 h 499"/>
                                <a:gd name="T8" fmla="*/ 10 w 914"/>
                                <a:gd name="T9" fmla="*/ 422 h 499"/>
                                <a:gd name="T10" fmla="*/ 0 w 914"/>
                                <a:gd name="T11" fmla="*/ 447 h 499"/>
                                <a:gd name="T12" fmla="*/ 14 w 914"/>
                                <a:gd name="T13" fmla="*/ 473 h 499"/>
                                <a:gd name="T14" fmla="*/ 55 w 914"/>
                                <a:gd name="T15" fmla="*/ 490 h 499"/>
                                <a:gd name="T16" fmla="*/ 117 w 914"/>
                                <a:gd name="T17" fmla="*/ 498 h 499"/>
                                <a:gd name="T18" fmla="*/ 198 w 914"/>
                                <a:gd name="T19" fmla="*/ 496 h 499"/>
                                <a:gd name="T20" fmla="*/ 291 w 914"/>
                                <a:gd name="T21" fmla="*/ 485 h 499"/>
                                <a:gd name="T22" fmla="*/ 394 w 914"/>
                                <a:gd name="T23" fmla="*/ 464 h 499"/>
                                <a:gd name="T24" fmla="*/ 501 w 914"/>
                                <a:gd name="T25" fmla="*/ 434 h 499"/>
                                <a:gd name="T26" fmla="*/ 603 w 914"/>
                                <a:gd name="T27" fmla="*/ 396 h 499"/>
                                <a:gd name="T28" fmla="*/ 693 w 914"/>
                                <a:gd name="T29" fmla="*/ 356 h 499"/>
                                <a:gd name="T30" fmla="*/ 769 w 914"/>
                                <a:gd name="T31" fmla="*/ 314 h 499"/>
                                <a:gd name="T32" fmla="*/ 830 w 914"/>
                                <a:gd name="T33" fmla="*/ 271 h 499"/>
                                <a:gd name="T34" fmla="*/ 875 w 914"/>
                                <a:gd name="T35" fmla="*/ 228 h 499"/>
                                <a:gd name="T36" fmla="*/ 891 w 914"/>
                                <a:gd name="T37" fmla="*/ 204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14" h="499">
                                  <a:moveTo>
                                    <a:pt x="891" y="204"/>
                                  </a:moveTo>
                                  <a:lnTo>
                                    <a:pt x="311" y="204"/>
                                  </a:lnTo>
                                  <a:lnTo>
                                    <a:pt x="148" y="282"/>
                                  </a:lnTo>
                                  <a:lnTo>
                                    <a:pt x="53" y="361"/>
                                  </a:lnTo>
                                  <a:lnTo>
                                    <a:pt x="10" y="422"/>
                                  </a:lnTo>
                                  <a:lnTo>
                                    <a:pt x="0" y="447"/>
                                  </a:lnTo>
                                  <a:lnTo>
                                    <a:pt x="14" y="473"/>
                                  </a:lnTo>
                                  <a:lnTo>
                                    <a:pt x="55" y="490"/>
                                  </a:lnTo>
                                  <a:lnTo>
                                    <a:pt x="117" y="498"/>
                                  </a:lnTo>
                                  <a:lnTo>
                                    <a:pt x="198" y="496"/>
                                  </a:lnTo>
                                  <a:lnTo>
                                    <a:pt x="291" y="485"/>
                                  </a:lnTo>
                                  <a:lnTo>
                                    <a:pt x="394" y="464"/>
                                  </a:lnTo>
                                  <a:lnTo>
                                    <a:pt x="501" y="434"/>
                                  </a:lnTo>
                                  <a:lnTo>
                                    <a:pt x="603" y="396"/>
                                  </a:lnTo>
                                  <a:lnTo>
                                    <a:pt x="693" y="356"/>
                                  </a:lnTo>
                                  <a:lnTo>
                                    <a:pt x="769" y="314"/>
                                  </a:lnTo>
                                  <a:lnTo>
                                    <a:pt x="830" y="271"/>
                                  </a:lnTo>
                                  <a:lnTo>
                                    <a:pt x="875" y="228"/>
                                  </a:lnTo>
                                  <a:lnTo>
                                    <a:pt x="891" y="204"/>
                                  </a:lnTo>
                                  <a:close/>
                                </a:path>
                              </a:pathLst>
                            </a:custGeom>
                            <a:solidFill>
                              <a:srgbClr val="BCBC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62"/>
                          <wps:cNvSpPr>
                            <a:spLocks/>
                          </wps:cNvSpPr>
                          <wps:spPr bwMode="auto">
                            <a:xfrm>
                              <a:off x="3260" y="1044"/>
                              <a:ext cx="914" cy="499"/>
                            </a:xfrm>
                            <a:custGeom>
                              <a:avLst/>
                              <a:gdLst>
                                <a:gd name="T0" fmla="*/ 471 w 914"/>
                                <a:gd name="T1" fmla="*/ 0 h 499"/>
                                <a:gd name="T2" fmla="*/ 369 w 914"/>
                                <a:gd name="T3" fmla="*/ 1 h 499"/>
                                <a:gd name="T4" fmla="*/ 274 w 914"/>
                                <a:gd name="T5" fmla="*/ 11 h 499"/>
                                <a:gd name="T6" fmla="*/ 190 w 914"/>
                                <a:gd name="T7" fmla="*/ 27 h 499"/>
                                <a:gd name="T8" fmla="*/ 120 w 914"/>
                                <a:gd name="T9" fmla="*/ 48 h 499"/>
                                <a:gd name="T10" fmla="*/ 67 w 914"/>
                                <a:gd name="T11" fmla="*/ 72 h 499"/>
                                <a:gd name="T12" fmla="*/ 36 w 914"/>
                                <a:gd name="T13" fmla="*/ 97 h 499"/>
                                <a:gd name="T14" fmla="*/ 31 w 914"/>
                                <a:gd name="T15" fmla="*/ 121 h 499"/>
                                <a:gd name="T16" fmla="*/ 28 w 914"/>
                                <a:gd name="T17" fmla="*/ 177 h 499"/>
                                <a:gd name="T18" fmla="*/ 56 w 914"/>
                                <a:gd name="T19" fmla="*/ 204 h 499"/>
                                <a:gd name="T20" fmla="*/ 142 w 914"/>
                                <a:gd name="T21" fmla="*/ 211 h 499"/>
                                <a:gd name="T22" fmla="*/ 311 w 914"/>
                                <a:gd name="T23" fmla="*/ 204 h 499"/>
                                <a:gd name="T24" fmla="*/ 891 w 914"/>
                                <a:gd name="T25" fmla="*/ 204 h 499"/>
                                <a:gd name="T26" fmla="*/ 903 w 914"/>
                                <a:gd name="T27" fmla="*/ 186 h 499"/>
                                <a:gd name="T28" fmla="*/ 913 w 914"/>
                                <a:gd name="T29" fmla="*/ 147 h 499"/>
                                <a:gd name="T30" fmla="*/ 889 w 914"/>
                                <a:gd name="T31" fmla="*/ 114 h 499"/>
                                <a:gd name="T32" fmla="*/ 843 w 914"/>
                                <a:gd name="T33" fmla="*/ 81 h 499"/>
                                <a:gd name="T34" fmla="*/ 775 w 914"/>
                                <a:gd name="T35" fmla="*/ 51 h 499"/>
                                <a:gd name="T36" fmla="*/ 689 w 914"/>
                                <a:gd name="T37" fmla="*/ 26 h 499"/>
                                <a:gd name="T38" fmla="*/ 587 w 914"/>
                                <a:gd name="T39" fmla="*/ 8 h 499"/>
                                <a:gd name="T40" fmla="*/ 471 w 914"/>
                                <a:gd name="T41" fmla="*/ 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4" h="499">
                                  <a:moveTo>
                                    <a:pt x="471" y="0"/>
                                  </a:moveTo>
                                  <a:lnTo>
                                    <a:pt x="369" y="1"/>
                                  </a:lnTo>
                                  <a:lnTo>
                                    <a:pt x="274" y="11"/>
                                  </a:lnTo>
                                  <a:lnTo>
                                    <a:pt x="190" y="27"/>
                                  </a:lnTo>
                                  <a:lnTo>
                                    <a:pt x="120" y="48"/>
                                  </a:lnTo>
                                  <a:lnTo>
                                    <a:pt x="67" y="72"/>
                                  </a:lnTo>
                                  <a:lnTo>
                                    <a:pt x="36" y="97"/>
                                  </a:lnTo>
                                  <a:lnTo>
                                    <a:pt x="31" y="121"/>
                                  </a:lnTo>
                                  <a:lnTo>
                                    <a:pt x="28" y="177"/>
                                  </a:lnTo>
                                  <a:lnTo>
                                    <a:pt x="56" y="204"/>
                                  </a:lnTo>
                                  <a:lnTo>
                                    <a:pt x="142" y="211"/>
                                  </a:lnTo>
                                  <a:lnTo>
                                    <a:pt x="311" y="204"/>
                                  </a:lnTo>
                                  <a:lnTo>
                                    <a:pt x="891" y="204"/>
                                  </a:lnTo>
                                  <a:lnTo>
                                    <a:pt x="903" y="186"/>
                                  </a:lnTo>
                                  <a:lnTo>
                                    <a:pt x="913" y="147"/>
                                  </a:lnTo>
                                  <a:lnTo>
                                    <a:pt x="889" y="114"/>
                                  </a:lnTo>
                                  <a:lnTo>
                                    <a:pt x="843" y="81"/>
                                  </a:lnTo>
                                  <a:lnTo>
                                    <a:pt x="775" y="51"/>
                                  </a:lnTo>
                                  <a:lnTo>
                                    <a:pt x="689" y="26"/>
                                  </a:lnTo>
                                  <a:lnTo>
                                    <a:pt x="587" y="8"/>
                                  </a:lnTo>
                                  <a:lnTo>
                                    <a:pt x="471" y="0"/>
                                  </a:lnTo>
                                  <a:close/>
                                </a:path>
                              </a:pathLst>
                            </a:custGeom>
                            <a:solidFill>
                              <a:srgbClr val="BCBC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5" name="Freeform 1263"/>
                        <wps:cNvSpPr>
                          <a:spLocks/>
                        </wps:cNvSpPr>
                        <wps:spPr bwMode="auto">
                          <a:xfrm>
                            <a:off x="3260" y="1044"/>
                            <a:ext cx="914" cy="499"/>
                          </a:xfrm>
                          <a:custGeom>
                            <a:avLst/>
                            <a:gdLst>
                              <a:gd name="T0" fmla="*/ 913 w 914"/>
                              <a:gd name="T1" fmla="*/ 147 h 499"/>
                              <a:gd name="T2" fmla="*/ 889 w 914"/>
                              <a:gd name="T3" fmla="*/ 114 h 499"/>
                              <a:gd name="T4" fmla="*/ 843 w 914"/>
                              <a:gd name="T5" fmla="*/ 81 h 499"/>
                              <a:gd name="T6" fmla="*/ 775 w 914"/>
                              <a:gd name="T7" fmla="*/ 51 h 499"/>
                              <a:gd name="T8" fmla="*/ 689 w 914"/>
                              <a:gd name="T9" fmla="*/ 26 h 499"/>
                              <a:gd name="T10" fmla="*/ 587 w 914"/>
                              <a:gd name="T11" fmla="*/ 8 h 499"/>
                              <a:gd name="T12" fmla="*/ 471 w 914"/>
                              <a:gd name="T13" fmla="*/ 0 h 499"/>
                              <a:gd name="T14" fmla="*/ 369 w 914"/>
                              <a:gd name="T15" fmla="*/ 1 h 499"/>
                              <a:gd name="T16" fmla="*/ 274 w 914"/>
                              <a:gd name="T17" fmla="*/ 11 h 499"/>
                              <a:gd name="T18" fmla="*/ 190 w 914"/>
                              <a:gd name="T19" fmla="*/ 27 h 499"/>
                              <a:gd name="T20" fmla="*/ 120 w 914"/>
                              <a:gd name="T21" fmla="*/ 48 h 499"/>
                              <a:gd name="T22" fmla="*/ 67 w 914"/>
                              <a:gd name="T23" fmla="*/ 72 h 499"/>
                              <a:gd name="T24" fmla="*/ 36 w 914"/>
                              <a:gd name="T25" fmla="*/ 97 h 499"/>
                              <a:gd name="T26" fmla="*/ 31 w 914"/>
                              <a:gd name="T27" fmla="*/ 121 h 499"/>
                              <a:gd name="T28" fmla="*/ 28 w 914"/>
                              <a:gd name="T29" fmla="*/ 177 h 499"/>
                              <a:gd name="T30" fmla="*/ 56 w 914"/>
                              <a:gd name="T31" fmla="*/ 204 h 499"/>
                              <a:gd name="T32" fmla="*/ 142 w 914"/>
                              <a:gd name="T33" fmla="*/ 211 h 499"/>
                              <a:gd name="T34" fmla="*/ 311 w 914"/>
                              <a:gd name="T35" fmla="*/ 204 h 499"/>
                              <a:gd name="T36" fmla="*/ 148 w 914"/>
                              <a:gd name="T37" fmla="*/ 282 h 499"/>
                              <a:gd name="T38" fmla="*/ 53 w 914"/>
                              <a:gd name="T39" fmla="*/ 361 h 499"/>
                              <a:gd name="T40" fmla="*/ 10 w 914"/>
                              <a:gd name="T41" fmla="*/ 422 h 499"/>
                              <a:gd name="T42" fmla="*/ 0 w 914"/>
                              <a:gd name="T43" fmla="*/ 447 h 499"/>
                              <a:gd name="T44" fmla="*/ 14 w 914"/>
                              <a:gd name="T45" fmla="*/ 473 h 499"/>
                              <a:gd name="T46" fmla="*/ 55 w 914"/>
                              <a:gd name="T47" fmla="*/ 490 h 499"/>
                              <a:gd name="T48" fmla="*/ 117 w 914"/>
                              <a:gd name="T49" fmla="*/ 498 h 499"/>
                              <a:gd name="T50" fmla="*/ 198 w 914"/>
                              <a:gd name="T51" fmla="*/ 496 h 499"/>
                              <a:gd name="T52" fmla="*/ 291 w 914"/>
                              <a:gd name="T53" fmla="*/ 485 h 499"/>
                              <a:gd name="T54" fmla="*/ 394 w 914"/>
                              <a:gd name="T55" fmla="*/ 464 h 499"/>
                              <a:gd name="T56" fmla="*/ 501 w 914"/>
                              <a:gd name="T57" fmla="*/ 434 h 499"/>
                              <a:gd name="T58" fmla="*/ 603 w 914"/>
                              <a:gd name="T59" fmla="*/ 396 h 499"/>
                              <a:gd name="T60" fmla="*/ 693 w 914"/>
                              <a:gd name="T61" fmla="*/ 356 h 499"/>
                              <a:gd name="T62" fmla="*/ 769 w 914"/>
                              <a:gd name="T63" fmla="*/ 314 h 499"/>
                              <a:gd name="T64" fmla="*/ 830 w 914"/>
                              <a:gd name="T65" fmla="*/ 271 h 499"/>
                              <a:gd name="T66" fmla="*/ 875 w 914"/>
                              <a:gd name="T67" fmla="*/ 228 h 499"/>
                              <a:gd name="T68" fmla="*/ 903 w 914"/>
                              <a:gd name="T69" fmla="*/ 186 h 499"/>
                              <a:gd name="T70" fmla="*/ 913 w 914"/>
                              <a:gd name="T71" fmla="*/ 147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14" h="499">
                                <a:moveTo>
                                  <a:pt x="913" y="147"/>
                                </a:moveTo>
                                <a:lnTo>
                                  <a:pt x="889" y="114"/>
                                </a:lnTo>
                                <a:lnTo>
                                  <a:pt x="843" y="81"/>
                                </a:lnTo>
                                <a:lnTo>
                                  <a:pt x="775" y="51"/>
                                </a:lnTo>
                                <a:lnTo>
                                  <a:pt x="689" y="26"/>
                                </a:lnTo>
                                <a:lnTo>
                                  <a:pt x="587" y="8"/>
                                </a:lnTo>
                                <a:lnTo>
                                  <a:pt x="471" y="0"/>
                                </a:lnTo>
                                <a:lnTo>
                                  <a:pt x="369" y="1"/>
                                </a:lnTo>
                                <a:lnTo>
                                  <a:pt x="274" y="11"/>
                                </a:lnTo>
                                <a:lnTo>
                                  <a:pt x="190" y="27"/>
                                </a:lnTo>
                                <a:lnTo>
                                  <a:pt x="120" y="48"/>
                                </a:lnTo>
                                <a:lnTo>
                                  <a:pt x="67" y="72"/>
                                </a:lnTo>
                                <a:lnTo>
                                  <a:pt x="36" y="97"/>
                                </a:lnTo>
                                <a:lnTo>
                                  <a:pt x="31" y="121"/>
                                </a:lnTo>
                                <a:lnTo>
                                  <a:pt x="28" y="177"/>
                                </a:lnTo>
                                <a:lnTo>
                                  <a:pt x="56" y="204"/>
                                </a:lnTo>
                                <a:lnTo>
                                  <a:pt x="142" y="211"/>
                                </a:lnTo>
                                <a:lnTo>
                                  <a:pt x="311" y="204"/>
                                </a:lnTo>
                                <a:lnTo>
                                  <a:pt x="148" y="282"/>
                                </a:lnTo>
                                <a:lnTo>
                                  <a:pt x="53" y="361"/>
                                </a:lnTo>
                                <a:lnTo>
                                  <a:pt x="10" y="422"/>
                                </a:lnTo>
                                <a:lnTo>
                                  <a:pt x="0" y="447"/>
                                </a:lnTo>
                                <a:lnTo>
                                  <a:pt x="14" y="473"/>
                                </a:lnTo>
                                <a:lnTo>
                                  <a:pt x="55" y="490"/>
                                </a:lnTo>
                                <a:lnTo>
                                  <a:pt x="117" y="498"/>
                                </a:lnTo>
                                <a:lnTo>
                                  <a:pt x="198" y="496"/>
                                </a:lnTo>
                                <a:lnTo>
                                  <a:pt x="291" y="485"/>
                                </a:lnTo>
                                <a:lnTo>
                                  <a:pt x="394" y="464"/>
                                </a:lnTo>
                                <a:lnTo>
                                  <a:pt x="501" y="434"/>
                                </a:lnTo>
                                <a:lnTo>
                                  <a:pt x="603" y="396"/>
                                </a:lnTo>
                                <a:lnTo>
                                  <a:pt x="693" y="356"/>
                                </a:lnTo>
                                <a:lnTo>
                                  <a:pt x="769" y="314"/>
                                </a:lnTo>
                                <a:lnTo>
                                  <a:pt x="830" y="271"/>
                                </a:lnTo>
                                <a:lnTo>
                                  <a:pt x="875" y="228"/>
                                </a:lnTo>
                                <a:lnTo>
                                  <a:pt x="903" y="186"/>
                                </a:lnTo>
                                <a:lnTo>
                                  <a:pt x="913" y="147"/>
                                </a:lnTo>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264"/>
                        <wps:cNvSpPr>
                          <a:spLocks/>
                        </wps:cNvSpPr>
                        <wps:spPr bwMode="auto">
                          <a:xfrm>
                            <a:off x="3291" y="1165"/>
                            <a:ext cx="20" cy="269"/>
                          </a:xfrm>
                          <a:custGeom>
                            <a:avLst/>
                            <a:gdLst>
                              <a:gd name="T0" fmla="*/ 0 w 20"/>
                              <a:gd name="T1" fmla="*/ 0 h 269"/>
                              <a:gd name="T2" fmla="*/ 0 w 20"/>
                              <a:gd name="T3" fmla="*/ 268 h 269"/>
                            </a:gdLst>
                            <a:ahLst/>
                            <a:cxnLst>
                              <a:cxn ang="0">
                                <a:pos x="T0" y="T1"/>
                              </a:cxn>
                              <a:cxn ang="0">
                                <a:pos x="T2" y="T3"/>
                              </a:cxn>
                            </a:cxnLst>
                            <a:rect l="0" t="0" r="r" b="b"/>
                            <a:pathLst>
                              <a:path w="20" h="269">
                                <a:moveTo>
                                  <a:pt x="0" y="0"/>
                                </a:moveTo>
                                <a:lnTo>
                                  <a:pt x="0" y="268"/>
                                </a:lnTo>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265"/>
                        <wps:cNvSpPr>
                          <a:spLocks/>
                        </wps:cNvSpPr>
                        <wps:spPr bwMode="auto">
                          <a:xfrm>
                            <a:off x="3162" y="1341"/>
                            <a:ext cx="439" cy="20"/>
                          </a:xfrm>
                          <a:custGeom>
                            <a:avLst/>
                            <a:gdLst>
                              <a:gd name="T0" fmla="*/ 438 w 439"/>
                              <a:gd name="T1" fmla="*/ 0 h 20"/>
                              <a:gd name="T2" fmla="*/ 0 w 439"/>
                              <a:gd name="T3" fmla="*/ 0 h 20"/>
                            </a:gdLst>
                            <a:ahLst/>
                            <a:cxnLst>
                              <a:cxn ang="0">
                                <a:pos x="T0" y="T1"/>
                              </a:cxn>
                              <a:cxn ang="0">
                                <a:pos x="T2" y="T3"/>
                              </a:cxn>
                            </a:cxnLst>
                            <a:rect l="0" t="0" r="r" b="b"/>
                            <a:pathLst>
                              <a:path w="439" h="20">
                                <a:moveTo>
                                  <a:pt x="438"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1266"/>
                        <wps:cNvSpPr>
                          <a:spLocks/>
                        </wps:cNvSpPr>
                        <wps:spPr bwMode="auto">
                          <a:xfrm>
                            <a:off x="3528" y="1291"/>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67"/>
                        <wps:cNvSpPr>
                          <a:spLocks/>
                        </wps:cNvSpPr>
                        <wps:spPr bwMode="auto">
                          <a:xfrm>
                            <a:off x="6322" y="1863"/>
                            <a:ext cx="140" cy="140"/>
                          </a:xfrm>
                          <a:custGeom>
                            <a:avLst/>
                            <a:gdLst>
                              <a:gd name="T0" fmla="*/ 0 w 140"/>
                              <a:gd name="T1" fmla="*/ 0 h 140"/>
                              <a:gd name="T2" fmla="*/ 140 w 140"/>
                              <a:gd name="T3" fmla="*/ 0 h 140"/>
                              <a:gd name="T4" fmla="*/ 140 w 140"/>
                              <a:gd name="T5" fmla="*/ 140 h 140"/>
                              <a:gd name="T6" fmla="*/ 0 w 140"/>
                              <a:gd name="T7" fmla="*/ 140 h 140"/>
                            </a:gdLst>
                            <a:ahLst/>
                            <a:cxnLst>
                              <a:cxn ang="0">
                                <a:pos x="T0" y="T1"/>
                              </a:cxn>
                              <a:cxn ang="0">
                                <a:pos x="T2" y="T3"/>
                              </a:cxn>
                              <a:cxn ang="0">
                                <a:pos x="T4" y="T5"/>
                              </a:cxn>
                              <a:cxn ang="0">
                                <a:pos x="T6" y="T7"/>
                              </a:cxn>
                            </a:cxnLst>
                            <a:rect l="0" t="0" r="r" b="b"/>
                            <a:pathLst>
                              <a:path w="140" h="140">
                                <a:moveTo>
                                  <a:pt x="0" y="0"/>
                                </a:moveTo>
                                <a:lnTo>
                                  <a:pt x="140" y="0"/>
                                </a:lnTo>
                                <a:lnTo>
                                  <a:pt x="140" y="140"/>
                                </a:lnTo>
                                <a:lnTo>
                                  <a:pt x="0" y="14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1268"/>
                        <wps:cNvSpPr>
                          <a:spLocks/>
                        </wps:cNvSpPr>
                        <wps:spPr bwMode="auto">
                          <a:xfrm>
                            <a:off x="6322" y="1435"/>
                            <a:ext cx="20" cy="569"/>
                          </a:xfrm>
                          <a:custGeom>
                            <a:avLst/>
                            <a:gdLst>
                              <a:gd name="T0" fmla="*/ 0 w 20"/>
                              <a:gd name="T1" fmla="*/ 0 h 569"/>
                              <a:gd name="T2" fmla="*/ 0 w 20"/>
                              <a:gd name="T3" fmla="*/ 568 h 569"/>
                            </a:gdLst>
                            <a:ahLst/>
                            <a:cxnLst>
                              <a:cxn ang="0">
                                <a:pos x="T0" y="T1"/>
                              </a:cxn>
                              <a:cxn ang="0">
                                <a:pos x="T2" y="T3"/>
                              </a:cxn>
                            </a:cxnLst>
                            <a:rect l="0" t="0" r="r" b="b"/>
                            <a:pathLst>
                              <a:path w="20" h="569">
                                <a:moveTo>
                                  <a:pt x="0" y="0"/>
                                </a:moveTo>
                                <a:lnTo>
                                  <a:pt x="0" y="568"/>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Freeform 1269"/>
                        <wps:cNvSpPr>
                          <a:spLocks/>
                        </wps:cNvSpPr>
                        <wps:spPr bwMode="auto">
                          <a:xfrm>
                            <a:off x="7218" y="1475"/>
                            <a:ext cx="140" cy="140"/>
                          </a:xfrm>
                          <a:custGeom>
                            <a:avLst/>
                            <a:gdLst>
                              <a:gd name="T0" fmla="*/ 0 w 140"/>
                              <a:gd name="T1" fmla="*/ 0 h 140"/>
                              <a:gd name="T2" fmla="*/ 140 w 140"/>
                              <a:gd name="T3" fmla="*/ 0 h 140"/>
                              <a:gd name="T4" fmla="*/ 140 w 140"/>
                              <a:gd name="T5" fmla="*/ 139 h 140"/>
                              <a:gd name="T6" fmla="*/ 0 w 140"/>
                              <a:gd name="T7" fmla="*/ 139 h 140"/>
                            </a:gdLst>
                            <a:ahLst/>
                            <a:cxnLst>
                              <a:cxn ang="0">
                                <a:pos x="T0" y="T1"/>
                              </a:cxn>
                              <a:cxn ang="0">
                                <a:pos x="T2" y="T3"/>
                              </a:cxn>
                              <a:cxn ang="0">
                                <a:pos x="T4" y="T5"/>
                              </a:cxn>
                              <a:cxn ang="0">
                                <a:pos x="T6" y="T7"/>
                              </a:cxn>
                            </a:cxnLst>
                            <a:rect l="0" t="0" r="r" b="b"/>
                            <a:pathLst>
                              <a:path w="140" h="140">
                                <a:moveTo>
                                  <a:pt x="0" y="0"/>
                                </a:moveTo>
                                <a:lnTo>
                                  <a:pt x="140" y="0"/>
                                </a:lnTo>
                                <a:lnTo>
                                  <a:pt x="140" y="139"/>
                                </a:lnTo>
                                <a:lnTo>
                                  <a:pt x="0" y="13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1270"/>
                        <wps:cNvSpPr>
                          <a:spLocks/>
                        </wps:cNvSpPr>
                        <wps:spPr bwMode="auto">
                          <a:xfrm>
                            <a:off x="7218" y="1047"/>
                            <a:ext cx="20" cy="569"/>
                          </a:xfrm>
                          <a:custGeom>
                            <a:avLst/>
                            <a:gdLst>
                              <a:gd name="T0" fmla="*/ 0 w 20"/>
                              <a:gd name="T1" fmla="*/ 0 h 569"/>
                              <a:gd name="T2" fmla="*/ 0 w 20"/>
                              <a:gd name="T3" fmla="*/ 568 h 569"/>
                            </a:gdLst>
                            <a:ahLst/>
                            <a:cxnLst>
                              <a:cxn ang="0">
                                <a:pos x="T0" y="T1"/>
                              </a:cxn>
                              <a:cxn ang="0">
                                <a:pos x="T2" y="T3"/>
                              </a:cxn>
                            </a:cxnLst>
                            <a:rect l="0" t="0" r="r" b="b"/>
                            <a:pathLst>
                              <a:path w="20" h="569">
                                <a:moveTo>
                                  <a:pt x="0" y="0"/>
                                </a:moveTo>
                                <a:lnTo>
                                  <a:pt x="0" y="568"/>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Freeform 1271"/>
                        <wps:cNvSpPr>
                          <a:spLocks/>
                        </wps:cNvSpPr>
                        <wps:spPr bwMode="auto">
                          <a:xfrm>
                            <a:off x="6530" y="1236"/>
                            <a:ext cx="1114" cy="574"/>
                          </a:xfrm>
                          <a:custGeom>
                            <a:avLst/>
                            <a:gdLst>
                              <a:gd name="T0" fmla="*/ 231 w 1114"/>
                              <a:gd name="T1" fmla="*/ 0 h 574"/>
                              <a:gd name="T2" fmla="*/ 0 w 1114"/>
                              <a:gd name="T3" fmla="*/ 573 h 574"/>
                              <a:gd name="T4" fmla="*/ 1113 w 1114"/>
                              <a:gd name="T5" fmla="*/ 573 h 574"/>
                              <a:gd name="T6" fmla="*/ 231 w 1114"/>
                              <a:gd name="T7" fmla="*/ 0 h 574"/>
                            </a:gdLst>
                            <a:ahLst/>
                            <a:cxnLst>
                              <a:cxn ang="0">
                                <a:pos x="T0" y="T1"/>
                              </a:cxn>
                              <a:cxn ang="0">
                                <a:pos x="T2" y="T3"/>
                              </a:cxn>
                              <a:cxn ang="0">
                                <a:pos x="T4" y="T5"/>
                              </a:cxn>
                              <a:cxn ang="0">
                                <a:pos x="T6" y="T7"/>
                              </a:cxn>
                            </a:cxnLst>
                            <a:rect l="0" t="0" r="r" b="b"/>
                            <a:pathLst>
                              <a:path w="1114" h="574">
                                <a:moveTo>
                                  <a:pt x="231" y="0"/>
                                </a:moveTo>
                                <a:lnTo>
                                  <a:pt x="0" y="573"/>
                                </a:lnTo>
                                <a:lnTo>
                                  <a:pt x="1113" y="573"/>
                                </a:lnTo>
                                <a:lnTo>
                                  <a:pt x="231" y="0"/>
                                </a:lnTo>
                                <a:close/>
                              </a:path>
                            </a:pathLst>
                          </a:custGeom>
                          <a:solidFill>
                            <a:srgbClr val="B1B0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272"/>
                        <wps:cNvSpPr>
                          <a:spLocks/>
                        </wps:cNvSpPr>
                        <wps:spPr bwMode="auto">
                          <a:xfrm>
                            <a:off x="6530" y="1236"/>
                            <a:ext cx="1114" cy="574"/>
                          </a:xfrm>
                          <a:custGeom>
                            <a:avLst/>
                            <a:gdLst>
                              <a:gd name="T0" fmla="*/ 231 w 1114"/>
                              <a:gd name="T1" fmla="*/ 0 h 574"/>
                              <a:gd name="T2" fmla="*/ 0 w 1114"/>
                              <a:gd name="T3" fmla="*/ 573 h 574"/>
                              <a:gd name="T4" fmla="*/ 1113 w 1114"/>
                              <a:gd name="T5" fmla="*/ 573 h 574"/>
                              <a:gd name="T6" fmla="*/ 231 w 1114"/>
                              <a:gd name="T7" fmla="*/ 0 h 574"/>
                            </a:gdLst>
                            <a:ahLst/>
                            <a:cxnLst>
                              <a:cxn ang="0">
                                <a:pos x="T0" y="T1"/>
                              </a:cxn>
                              <a:cxn ang="0">
                                <a:pos x="T2" y="T3"/>
                              </a:cxn>
                              <a:cxn ang="0">
                                <a:pos x="T4" y="T5"/>
                              </a:cxn>
                              <a:cxn ang="0">
                                <a:pos x="T6" y="T7"/>
                              </a:cxn>
                            </a:cxnLst>
                            <a:rect l="0" t="0" r="r" b="b"/>
                            <a:pathLst>
                              <a:path w="1114" h="574">
                                <a:moveTo>
                                  <a:pt x="231" y="0"/>
                                </a:moveTo>
                                <a:lnTo>
                                  <a:pt x="0" y="573"/>
                                </a:lnTo>
                                <a:lnTo>
                                  <a:pt x="1113" y="573"/>
                                </a:lnTo>
                                <a:lnTo>
                                  <a:pt x="231" y="0"/>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1273"/>
                        <wps:cNvSpPr>
                          <a:spLocks/>
                        </wps:cNvSpPr>
                        <wps:spPr bwMode="auto">
                          <a:xfrm>
                            <a:off x="6988" y="1040"/>
                            <a:ext cx="1114" cy="574"/>
                          </a:xfrm>
                          <a:custGeom>
                            <a:avLst/>
                            <a:gdLst>
                              <a:gd name="T0" fmla="*/ 231 w 1114"/>
                              <a:gd name="T1" fmla="*/ 0 h 574"/>
                              <a:gd name="T2" fmla="*/ 0 w 1114"/>
                              <a:gd name="T3" fmla="*/ 573 h 574"/>
                              <a:gd name="T4" fmla="*/ 1113 w 1114"/>
                              <a:gd name="T5" fmla="*/ 573 h 574"/>
                            </a:gdLst>
                            <a:ahLst/>
                            <a:cxnLst>
                              <a:cxn ang="0">
                                <a:pos x="T0" y="T1"/>
                              </a:cxn>
                              <a:cxn ang="0">
                                <a:pos x="T2" y="T3"/>
                              </a:cxn>
                              <a:cxn ang="0">
                                <a:pos x="T4" y="T5"/>
                              </a:cxn>
                            </a:cxnLst>
                            <a:rect l="0" t="0" r="r" b="b"/>
                            <a:pathLst>
                              <a:path w="1114" h="574">
                                <a:moveTo>
                                  <a:pt x="231" y="0"/>
                                </a:moveTo>
                                <a:lnTo>
                                  <a:pt x="0" y="573"/>
                                </a:lnTo>
                                <a:lnTo>
                                  <a:pt x="1113" y="573"/>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274"/>
                        <wps:cNvSpPr>
                          <a:spLocks/>
                        </wps:cNvSpPr>
                        <wps:spPr bwMode="auto">
                          <a:xfrm>
                            <a:off x="6317" y="1040"/>
                            <a:ext cx="1785" cy="960"/>
                          </a:xfrm>
                          <a:custGeom>
                            <a:avLst/>
                            <a:gdLst>
                              <a:gd name="T0" fmla="*/ 0 w 1785"/>
                              <a:gd name="T1" fmla="*/ 386 h 960"/>
                              <a:gd name="T2" fmla="*/ 902 w 1785"/>
                              <a:gd name="T3" fmla="*/ 0 h 960"/>
                              <a:gd name="T4" fmla="*/ 1784 w 1785"/>
                              <a:gd name="T5" fmla="*/ 573 h 960"/>
                              <a:gd name="T6" fmla="*/ 882 w 1785"/>
                              <a:gd name="T7" fmla="*/ 959 h 960"/>
                            </a:gdLst>
                            <a:ahLst/>
                            <a:cxnLst>
                              <a:cxn ang="0">
                                <a:pos x="T0" y="T1"/>
                              </a:cxn>
                              <a:cxn ang="0">
                                <a:pos x="T2" y="T3"/>
                              </a:cxn>
                              <a:cxn ang="0">
                                <a:pos x="T4" y="T5"/>
                              </a:cxn>
                              <a:cxn ang="0">
                                <a:pos x="T6" y="T7"/>
                              </a:cxn>
                            </a:cxnLst>
                            <a:rect l="0" t="0" r="r" b="b"/>
                            <a:pathLst>
                              <a:path w="1785" h="960">
                                <a:moveTo>
                                  <a:pt x="0" y="386"/>
                                </a:moveTo>
                                <a:lnTo>
                                  <a:pt x="902" y="0"/>
                                </a:lnTo>
                                <a:lnTo>
                                  <a:pt x="1784" y="573"/>
                                </a:lnTo>
                                <a:lnTo>
                                  <a:pt x="882" y="959"/>
                                </a:lnTo>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Freeform 1275"/>
                        <wps:cNvSpPr>
                          <a:spLocks/>
                        </wps:cNvSpPr>
                        <wps:spPr bwMode="auto">
                          <a:xfrm>
                            <a:off x="6086" y="1614"/>
                            <a:ext cx="903" cy="387"/>
                          </a:xfrm>
                          <a:custGeom>
                            <a:avLst/>
                            <a:gdLst>
                              <a:gd name="T0" fmla="*/ 902 w 903"/>
                              <a:gd name="T1" fmla="*/ 0 h 387"/>
                              <a:gd name="T2" fmla="*/ 0 w 903"/>
                              <a:gd name="T3" fmla="*/ 386 h 387"/>
                            </a:gdLst>
                            <a:ahLst/>
                            <a:cxnLst>
                              <a:cxn ang="0">
                                <a:pos x="T0" y="T1"/>
                              </a:cxn>
                              <a:cxn ang="0">
                                <a:pos x="T2" y="T3"/>
                              </a:cxn>
                            </a:cxnLst>
                            <a:rect l="0" t="0" r="r" b="b"/>
                            <a:pathLst>
                              <a:path w="903" h="387">
                                <a:moveTo>
                                  <a:pt x="902" y="0"/>
                                </a:moveTo>
                                <a:lnTo>
                                  <a:pt x="0" y="386"/>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1276"/>
                        <wps:cNvSpPr>
                          <a:spLocks/>
                        </wps:cNvSpPr>
                        <wps:spPr bwMode="auto">
                          <a:xfrm>
                            <a:off x="6086" y="1426"/>
                            <a:ext cx="1114" cy="574"/>
                          </a:xfrm>
                          <a:custGeom>
                            <a:avLst/>
                            <a:gdLst>
                              <a:gd name="T0" fmla="*/ 231 w 1114"/>
                              <a:gd name="T1" fmla="*/ 0 h 574"/>
                              <a:gd name="T2" fmla="*/ 0 w 1114"/>
                              <a:gd name="T3" fmla="*/ 573 h 574"/>
                              <a:gd name="T4" fmla="*/ 1113 w 1114"/>
                              <a:gd name="T5" fmla="*/ 573 h 574"/>
                              <a:gd name="T6" fmla="*/ 231 w 1114"/>
                              <a:gd name="T7" fmla="*/ 0 h 574"/>
                            </a:gdLst>
                            <a:ahLst/>
                            <a:cxnLst>
                              <a:cxn ang="0">
                                <a:pos x="T0" y="T1"/>
                              </a:cxn>
                              <a:cxn ang="0">
                                <a:pos x="T2" y="T3"/>
                              </a:cxn>
                              <a:cxn ang="0">
                                <a:pos x="T4" y="T5"/>
                              </a:cxn>
                              <a:cxn ang="0">
                                <a:pos x="T6" y="T7"/>
                              </a:cxn>
                            </a:cxnLst>
                            <a:rect l="0" t="0" r="r" b="b"/>
                            <a:pathLst>
                              <a:path w="1114" h="574">
                                <a:moveTo>
                                  <a:pt x="231" y="0"/>
                                </a:moveTo>
                                <a:lnTo>
                                  <a:pt x="0" y="573"/>
                                </a:lnTo>
                                <a:lnTo>
                                  <a:pt x="1113" y="573"/>
                                </a:lnTo>
                                <a:lnTo>
                                  <a:pt x="231" y="0"/>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277"/>
                        <wps:cNvSpPr>
                          <a:spLocks/>
                        </wps:cNvSpPr>
                        <wps:spPr bwMode="auto">
                          <a:xfrm>
                            <a:off x="6085" y="2082"/>
                            <a:ext cx="20" cy="120"/>
                          </a:xfrm>
                          <a:custGeom>
                            <a:avLst/>
                            <a:gdLst>
                              <a:gd name="T0" fmla="*/ 0 w 20"/>
                              <a:gd name="T1" fmla="*/ 120 h 120"/>
                              <a:gd name="T2" fmla="*/ 0 w 20"/>
                              <a:gd name="T3" fmla="*/ 0 h 120"/>
                            </a:gdLst>
                            <a:ahLst/>
                            <a:cxnLst>
                              <a:cxn ang="0">
                                <a:pos x="T0" y="T1"/>
                              </a:cxn>
                              <a:cxn ang="0">
                                <a:pos x="T2" y="T3"/>
                              </a:cxn>
                            </a:cxnLst>
                            <a:rect l="0" t="0" r="r" b="b"/>
                            <a:pathLst>
                              <a:path w="20" h="120">
                                <a:moveTo>
                                  <a:pt x="0" y="12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278"/>
                        <wps:cNvSpPr>
                          <a:spLocks/>
                        </wps:cNvSpPr>
                        <wps:spPr bwMode="auto">
                          <a:xfrm>
                            <a:off x="7189" y="2082"/>
                            <a:ext cx="20" cy="120"/>
                          </a:xfrm>
                          <a:custGeom>
                            <a:avLst/>
                            <a:gdLst>
                              <a:gd name="T0" fmla="*/ 0 w 20"/>
                              <a:gd name="T1" fmla="*/ 119 h 120"/>
                              <a:gd name="T2" fmla="*/ 0 w 20"/>
                              <a:gd name="T3" fmla="*/ 0 h 120"/>
                            </a:gdLst>
                            <a:ahLst/>
                            <a:cxnLst>
                              <a:cxn ang="0">
                                <a:pos x="T0" y="T1"/>
                              </a:cxn>
                              <a:cxn ang="0">
                                <a:pos x="T2" y="T3"/>
                              </a:cxn>
                            </a:cxnLst>
                            <a:rect l="0" t="0" r="r" b="b"/>
                            <a:pathLst>
                              <a:path w="20" h="120">
                                <a:moveTo>
                                  <a:pt x="0" y="11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279"/>
                        <wps:cNvSpPr>
                          <a:spLocks/>
                        </wps:cNvSpPr>
                        <wps:spPr bwMode="auto">
                          <a:xfrm>
                            <a:off x="6200" y="2142"/>
                            <a:ext cx="165" cy="20"/>
                          </a:xfrm>
                          <a:custGeom>
                            <a:avLst/>
                            <a:gdLst>
                              <a:gd name="T0" fmla="*/ 164 w 165"/>
                              <a:gd name="T1" fmla="*/ 0 h 20"/>
                              <a:gd name="T2" fmla="*/ 0 w 165"/>
                              <a:gd name="T3" fmla="*/ 0 h 20"/>
                            </a:gdLst>
                            <a:ahLst/>
                            <a:cxnLst>
                              <a:cxn ang="0">
                                <a:pos x="T0" y="T1"/>
                              </a:cxn>
                              <a:cxn ang="0">
                                <a:pos x="T2" y="T3"/>
                              </a:cxn>
                            </a:cxnLst>
                            <a:rect l="0" t="0" r="r" b="b"/>
                            <a:pathLst>
                              <a:path w="165" h="20">
                                <a:moveTo>
                                  <a:pt x="164"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280"/>
                        <wps:cNvSpPr>
                          <a:spLocks/>
                        </wps:cNvSpPr>
                        <wps:spPr bwMode="auto">
                          <a:xfrm>
                            <a:off x="6899" y="2142"/>
                            <a:ext cx="179" cy="20"/>
                          </a:xfrm>
                          <a:custGeom>
                            <a:avLst/>
                            <a:gdLst>
                              <a:gd name="T0" fmla="*/ 178 w 179"/>
                              <a:gd name="T1" fmla="*/ 0 h 20"/>
                              <a:gd name="T2" fmla="*/ 0 w 179"/>
                              <a:gd name="T3" fmla="*/ 0 h 20"/>
                            </a:gdLst>
                            <a:ahLst/>
                            <a:cxnLst>
                              <a:cxn ang="0">
                                <a:pos x="T0" y="T1"/>
                              </a:cxn>
                              <a:cxn ang="0">
                                <a:pos x="T2" y="T3"/>
                              </a:cxn>
                            </a:cxnLst>
                            <a:rect l="0" t="0" r="r" b="b"/>
                            <a:pathLst>
                              <a:path w="179" h="20">
                                <a:moveTo>
                                  <a:pt x="178"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Freeform 1281"/>
                        <wps:cNvSpPr>
                          <a:spLocks/>
                        </wps:cNvSpPr>
                        <wps:spPr bwMode="auto">
                          <a:xfrm>
                            <a:off x="7005" y="2092"/>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282"/>
                        <wps:cNvSpPr>
                          <a:spLocks/>
                        </wps:cNvSpPr>
                        <wps:spPr bwMode="auto">
                          <a:xfrm>
                            <a:off x="6085" y="2092"/>
                            <a:ext cx="185" cy="100"/>
                          </a:xfrm>
                          <a:custGeom>
                            <a:avLst/>
                            <a:gdLst>
                              <a:gd name="T0" fmla="*/ 184 w 185"/>
                              <a:gd name="T1" fmla="*/ 0 h 100"/>
                              <a:gd name="T2" fmla="*/ 0 w 185"/>
                              <a:gd name="T3" fmla="*/ 49 h 100"/>
                              <a:gd name="T4" fmla="*/ 184 w 185"/>
                              <a:gd name="T5" fmla="*/ 99 h 100"/>
                              <a:gd name="T6" fmla="*/ 151 w 185"/>
                              <a:gd name="T7" fmla="*/ 54 h 100"/>
                              <a:gd name="T8" fmla="*/ 151 w 185"/>
                              <a:gd name="T9" fmla="*/ 44 h 100"/>
                              <a:gd name="T10" fmla="*/ 184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184" y="0"/>
                                </a:moveTo>
                                <a:lnTo>
                                  <a:pt x="0" y="49"/>
                                </a:lnTo>
                                <a:lnTo>
                                  <a:pt x="184" y="99"/>
                                </a:lnTo>
                                <a:lnTo>
                                  <a:pt x="151" y="54"/>
                                </a:lnTo>
                                <a:lnTo>
                                  <a:pt x="151" y="44"/>
                                </a:lnTo>
                                <a:lnTo>
                                  <a:pt x="1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283"/>
                        <wps:cNvSpPr>
                          <a:spLocks/>
                        </wps:cNvSpPr>
                        <wps:spPr bwMode="auto">
                          <a:xfrm>
                            <a:off x="7221" y="2046"/>
                            <a:ext cx="50" cy="110"/>
                          </a:xfrm>
                          <a:custGeom>
                            <a:avLst/>
                            <a:gdLst>
                              <a:gd name="T0" fmla="*/ 49 w 50"/>
                              <a:gd name="T1" fmla="*/ 109 h 110"/>
                              <a:gd name="T2" fmla="*/ 0 w 50"/>
                              <a:gd name="T3" fmla="*/ 0 h 110"/>
                            </a:gdLst>
                            <a:ahLst/>
                            <a:cxnLst>
                              <a:cxn ang="0">
                                <a:pos x="T0" y="T1"/>
                              </a:cxn>
                              <a:cxn ang="0">
                                <a:pos x="T2" y="T3"/>
                              </a:cxn>
                            </a:cxnLst>
                            <a:rect l="0" t="0" r="r" b="b"/>
                            <a:pathLst>
                              <a:path w="50" h="110">
                                <a:moveTo>
                                  <a:pt x="49" y="10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1284"/>
                        <wps:cNvSpPr>
                          <a:spLocks/>
                        </wps:cNvSpPr>
                        <wps:spPr bwMode="auto">
                          <a:xfrm>
                            <a:off x="8129" y="1647"/>
                            <a:ext cx="50" cy="110"/>
                          </a:xfrm>
                          <a:custGeom>
                            <a:avLst/>
                            <a:gdLst>
                              <a:gd name="T0" fmla="*/ 49 w 50"/>
                              <a:gd name="T1" fmla="*/ 109 h 110"/>
                              <a:gd name="T2" fmla="*/ 0 w 50"/>
                              <a:gd name="T3" fmla="*/ 0 h 110"/>
                            </a:gdLst>
                            <a:ahLst/>
                            <a:cxnLst>
                              <a:cxn ang="0">
                                <a:pos x="T0" y="T1"/>
                              </a:cxn>
                              <a:cxn ang="0">
                                <a:pos x="T2" y="T3"/>
                              </a:cxn>
                            </a:cxnLst>
                            <a:rect l="0" t="0" r="r" b="b"/>
                            <a:pathLst>
                              <a:path w="50" h="110">
                                <a:moveTo>
                                  <a:pt x="49" y="10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1285"/>
                        <wps:cNvSpPr>
                          <a:spLocks/>
                        </wps:cNvSpPr>
                        <wps:spPr bwMode="auto">
                          <a:xfrm>
                            <a:off x="7350" y="1987"/>
                            <a:ext cx="150" cy="68"/>
                          </a:xfrm>
                          <a:custGeom>
                            <a:avLst/>
                            <a:gdLst>
                              <a:gd name="T0" fmla="*/ 149 w 150"/>
                              <a:gd name="T1" fmla="*/ 0 h 68"/>
                              <a:gd name="T2" fmla="*/ 0 w 150"/>
                              <a:gd name="T3" fmla="*/ 67 h 68"/>
                            </a:gdLst>
                            <a:ahLst/>
                            <a:cxnLst>
                              <a:cxn ang="0">
                                <a:pos x="T0" y="T1"/>
                              </a:cxn>
                              <a:cxn ang="0">
                                <a:pos x="T2" y="T3"/>
                              </a:cxn>
                            </a:cxnLst>
                            <a:rect l="0" t="0" r="r" b="b"/>
                            <a:pathLst>
                              <a:path w="150" h="68">
                                <a:moveTo>
                                  <a:pt x="149" y="0"/>
                                </a:moveTo>
                                <a:lnTo>
                                  <a:pt x="0" y="6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286"/>
                        <wps:cNvSpPr>
                          <a:spLocks/>
                        </wps:cNvSpPr>
                        <wps:spPr bwMode="auto">
                          <a:xfrm>
                            <a:off x="7890" y="1748"/>
                            <a:ext cx="163" cy="74"/>
                          </a:xfrm>
                          <a:custGeom>
                            <a:avLst/>
                            <a:gdLst>
                              <a:gd name="T0" fmla="*/ 162 w 163"/>
                              <a:gd name="T1" fmla="*/ 0 h 74"/>
                              <a:gd name="T2" fmla="*/ 0 w 163"/>
                              <a:gd name="T3" fmla="*/ 73 h 74"/>
                            </a:gdLst>
                            <a:ahLst/>
                            <a:cxnLst>
                              <a:cxn ang="0">
                                <a:pos x="T0" y="T1"/>
                              </a:cxn>
                              <a:cxn ang="0">
                                <a:pos x="T2" y="T3"/>
                              </a:cxn>
                            </a:cxnLst>
                            <a:rect l="0" t="0" r="r" b="b"/>
                            <a:pathLst>
                              <a:path w="163" h="74">
                                <a:moveTo>
                                  <a:pt x="162" y="0"/>
                                </a:moveTo>
                                <a:lnTo>
                                  <a:pt x="0" y="7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287"/>
                        <wps:cNvSpPr>
                          <a:spLocks/>
                        </wps:cNvSpPr>
                        <wps:spPr bwMode="auto">
                          <a:xfrm>
                            <a:off x="7965" y="1702"/>
                            <a:ext cx="189" cy="122"/>
                          </a:xfrm>
                          <a:custGeom>
                            <a:avLst/>
                            <a:gdLst>
                              <a:gd name="T0" fmla="*/ 188 w 189"/>
                              <a:gd name="T1" fmla="*/ 0 h 122"/>
                              <a:gd name="T2" fmla="*/ 0 w 189"/>
                              <a:gd name="T3" fmla="*/ 30 h 122"/>
                              <a:gd name="T4" fmla="*/ 47 w 189"/>
                              <a:gd name="T5" fmla="*/ 57 h 122"/>
                              <a:gd name="T6" fmla="*/ 49 w 189"/>
                              <a:gd name="T7" fmla="*/ 62 h 122"/>
                              <a:gd name="T8" fmla="*/ 52 w 189"/>
                              <a:gd name="T9" fmla="*/ 66 h 122"/>
                              <a:gd name="T10" fmla="*/ 40 w 189"/>
                              <a:gd name="T11" fmla="*/ 121 h 122"/>
                              <a:gd name="T12" fmla="*/ 188 w 189"/>
                              <a:gd name="T13" fmla="*/ 0 h 122"/>
                            </a:gdLst>
                            <a:ahLst/>
                            <a:cxnLst>
                              <a:cxn ang="0">
                                <a:pos x="T0" y="T1"/>
                              </a:cxn>
                              <a:cxn ang="0">
                                <a:pos x="T2" y="T3"/>
                              </a:cxn>
                              <a:cxn ang="0">
                                <a:pos x="T4" y="T5"/>
                              </a:cxn>
                              <a:cxn ang="0">
                                <a:pos x="T6" y="T7"/>
                              </a:cxn>
                              <a:cxn ang="0">
                                <a:pos x="T8" y="T9"/>
                              </a:cxn>
                              <a:cxn ang="0">
                                <a:pos x="T10" y="T11"/>
                              </a:cxn>
                              <a:cxn ang="0">
                                <a:pos x="T12" y="T13"/>
                              </a:cxn>
                            </a:cxnLst>
                            <a:rect l="0" t="0" r="r" b="b"/>
                            <a:pathLst>
                              <a:path w="189" h="122">
                                <a:moveTo>
                                  <a:pt x="188" y="0"/>
                                </a:moveTo>
                                <a:lnTo>
                                  <a:pt x="0" y="30"/>
                                </a:lnTo>
                                <a:lnTo>
                                  <a:pt x="47" y="57"/>
                                </a:lnTo>
                                <a:lnTo>
                                  <a:pt x="49" y="62"/>
                                </a:lnTo>
                                <a:lnTo>
                                  <a:pt x="52" y="66"/>
                                </a:lnTo>
                                <a:lnTo>
                                  <a:pt x="40" y="121"/>
                                </a:lnTo>
                                <a:lnTo>
                                  <a:pt x="18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88"/>
                        <wps:cNvSpPr>
                          <a:spLocks/>
                        </wps:cNvSpPr>
                        <wps:spPr bwMode="auto">
                          <a:xfrm>
                            <a:off x="7246" y="1980"/>
                            <a:ext cx="189" cy="122"/>
                          </a:xfrm>
                          <a:custGeom>
                            <a:avLst/>
                            <a:gdLst>
                              <a:gd name="T0" fmla="*/ 147 w 189"/>
                              <a:gd name="T1" fmla="*/ 0 h 122"/>
                              <a:gd name="T2" fmla="*/ 0 w 189"/>
                              <a:gd name="T3" fmla="*/ 121 h 122"/>
                              <a:gd name="T4" fmla="*/ 188 w 189"/>
                              <a:gd name="T5" fmla="*/ 90 h 122"/>
                              <a:gd name="T6" fmla="*/ 140 w 189"/>
                              <a:gd name="T7" fmla="*/ 63 h 122"/>
                              <a:gd name="T8" fmla="*/ 138 w 189"/>
                              <a:gd name="T9" fmla="*/ 58 h 122"/>
                              <a:gd name="T10" fmla="*/ 136 w 189"/>
                              <a:gd name="T11" fmla="*/ 54 h 122"/>
                              <a:gd name="T12" fmla="*/ 147 w 189"/>
                              <a:gd name="T13" fmla="*/ 0 h 122"/>
                            </a:gdLst>
                            <a:ahLst/>
                            <a:cxnLst>
                              <a:cxn ang="0">
                                <a:pos x="T0" y="T1"/>
                              </a:cxn>
                              <a:cxn ang="0">
                                <a:pos x="T2" y="T3"/>
                              </a:cxn>
                              <a:cxn ang="0">
                                <a:pos x="T4" y="T5"/>
                              </a:cxn>
                              <a:cxn ang="0">
                                <a:pos x="T6" y="T7"/>
                              </a:cxn>
                              <a:cxn ang="0">
                                <a:pos x="T8" y="T9"/>
                              </a:cxn>
                              <a:cxn ang="0">
                                <a:pos x="T10" y="T11"/>
                              </a:cxn>
                              <a:cxn ang="0">
                                <a:pos x="T12" y="T13"/>
                              </a:cxn>
                            </a:cxnLst>
                            <a:rect l="0" t="0" r="r" b="b"/>
                            <a:pathLst>
                              <a:path w="189" h="122">
                                <a:moveTo>
                                  <a:pt x="147" y="0"/>
                                </a:moveTo>
                                <a:lnTo>
                                  <a:pt x="0" y="121"/>
                                </a:lnTo>
                                <a:lnTo>
                                  <a:pt x="188" y="90"/>
                                </a:lnTo>
                                <a:lnTo>
                                  <a:pt x="140" y="63"/>
                                </a:lnTo>
                                <a:lnTo>
                                  <a:pt x="138" y="58"/>
                                </a:lnTo>
                                <a:lnTo>
                                  <a:pt x="136" y="54"/>
                                </a:lnTo>
                                <a:lnTo>
                                  <a:pt x="1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89"/>
                        <wps:cNvSpPr>
                          <a:spLocks/>
                        </wps:cNvSpPr>
                        <wps:spPr bwMode="auto">
                          <a:xfrm>
                            <a:off x="6126" y="1719"/>
                            <a:ext cx="185" cy="100"/>
                          </a:xfrm>
                          <a:custGeom>
                            <a:avLst/>
                            <a:gdLst>
                              <a:gd name="T0" fmla="*/ 0 w 185"/>
                              <a:gd name="T1" fmla="*/ 0 h 100"/>
                              <a:gd name="T2" fmla="*/ 32 w 185"/>
                              <a:gd name="T3" fmla="*/ 44 h 100"/>
                              <a:gd name="T4" fmla="*/ 32 w 185"/>
                              <a:gd name="T5" fmla="*/ 54 h 100"/>
                              <a:gd name="T6" fmla="*/ 0 w 185"/>
                              <a:gd name="T7" fmla="*/ 99 h 100"/>
                              <a:gd name="T8" fmla="*/ 184 w 185"/>
                              <a:gd name="T9" fmla="*/ 49 h 100"/>
                              <a:gd name="T10" fmla="*/ 0 w 185"/>
                              <a:gd name="T11" fmla="*/ 0 h 100"/>
                            </a:gdLst>
                            <a:ahLst/>
                            <a:cxnLst>
                              <a:cxn ang="0">
                                <a:pos x="T0" y="T1"/>
                              </a:cxn>
                              <a:cxn ang="0">
                                <a:pos x="T2" y="T3"/>
                              </a:cxn>
                              <a:cxn ang="0">
                                <a:pos x="T4" y="T5"/>
                              </a:cxn>
                              <a:cxn ang="0">
                                <a:pos x="T6" y="T7"/>
                              </a:cxn>
                              <a:cxn ang="0">
                                <a:pos x="T8" y="T9"/>
                              </a:cxn>
                              <a:cxn ang="0">
                                <a:pos x="T10" y="T11"/>
                              </a:cxn>
                            </a:cxnLst>
                            <a:rect l="0" t="0" r="r" b="b"/>
                            <a:pathLst>
                              <a:path w="185" h="100">
                                <a:moveTo>
                                  <a:pt x="0" y="0"/>
                                </a:moveTo>
                                <a:lnTo>
                                  <a:pt x="32" y="44"/>
                                </a:lnTo>
                                <a:lnTo>
                                  <a:pt x="32" y="54"/>
                                </a:lnTo>
                                <a:lnTo>
                                  <a:pt x="0" y="99"/>
                                </a:lnTo>
                                <a:lnTo>
                                  <a:pt x="184" y="4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290"/>
                        <wps:cNvSpPr>
                          <a:spLocks/>
                        </wps:cNvSpPr>
                        <wps:spPr bwMode="auto">
                          <a:xfrm>
                            <a:off x="0" y="2730"/>
                            <a:ext cx="3440" cy="20"/>
                          </a:xfrm>
                          <a:custGeom>
                            <a:avLst/>
                            <a:gdLst>
                              <a:gd name="T0" fmla="*/ 0 w 3440"/>
                              <a:gd name="T1" fmla="*/ 0 h 20"/>
                              <a:gd name="T2" fmla="*/ 3440 w 3440"/>
                              <a:gd name="T3" fmla="*/ 0 h 20"/>
                            </a:gdLst>
                            <a:ahLst/>
                            <a:cxnLst>
                              <a:cxn ang="0">
                                <a:pos x="T0" y="T1"/>
                              </a:cxn>
                              <a:cxn ang="0">
                                <a:pos x="T2" y="T3"/>
                              </a:cxn>
                            </a:cxnLst>
                            <a:rect l="0" t="0" r="r" b="b"/>
                            <a:pathLst>
                              <a:path w="3440" h="20">
                                <a:moveTo>
                                  <a:pt x="0" y="0"/>
                                </a:moveTo>
                                <a:lnTo>
                                  <a:pt x="344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1291"/>
                        <wps:cNvSpPr>
                          <a:spLocks/>
                        </wps:cNvSpPr>
                        <wps:spPr bwMode="auto">
                          <a:xfrm>
                            <a:off x="3440" y="2730"/>
                            <a:ext cx="5100" cy="20"/>
                          </a:xfrm>
                          <a:custGeom>
                            <a:avLst/>
                            <a:gdLst>
                              <a:gd name="T0" fmla="*/ 0 w 5100"/>
                              <a:gd name="T1" fmla="*/ 0 h 20"/>
                              <a:gd name="T2" fmla="*/ 5100 w 5100"/>
                              <a:gd name="T3" fmla="*/ 0 h 20"/>
                            </a:gdLst>
                            <a:ahLst/>
                            <a:cxnLst>
                              <a:cxn ang="0">
                                <a:pos x="T0" y="T1"/>
                              </a:cxn>
                              <a:cxn ang="0">
                                <a:pos x="T2" y="T3"/>
                              </a:cxn>
                            </a:cxnLst>
                            <a:rect l="0" t="0" r="r" b="b"/>
                            <a:pathLst>
                              <a:path w="5100" h="20">
                                <a:moveTo>
                                  <a:pt x="0" y="0"/>
                                </a:moveTo>
                                <a:lnTo>
                                  <a:pt x="510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Text Box 1292"/>
                        <wps:cNvSpPr txBox="1">
                          <a:spLocks noChangeArrowheads="1"/>
                        </wps:cNvSpPr>
                        <wps:spPr bwMode="auto">
                          <a:xfrm>
                            <a:off x="0" y="0"/>
                            <a:ext cx="8540"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F6C05" w14:textId="2A8431A2" w:rsidR="00225932" w:rsidRPr="002545C1" w:rsidRDefault="00225932" w:rsidP="00E02ADC">
                              <w:pPr>
                                <w:kinsoku w:val="0"/>
                                <w:overflowPunct w:val="0"/>
                                <w:spacing w:before="69"/>
                                <w:rPr>
                                  <w:rFonts w:ascii="Helvetica" w:hAnsi="Helvetica" w:cs="Helvetica"/>
                                  <w:b/>
                                  <w:bCs/>
                                  <w:color w:val="FFFFFF" w:themeColor="background1"/>
                                  <w:sz w:val="24"/>
                                  <w:szCs w:val="24"/>
                                  <w:lang w:val="en-AU"/>
                                </w:rPr>
                              </w:pPr>
                              <w:r w:rsidRPr="002545C1">
                                <w:rPr>
                                  <w:rFonts w:ascii="Helvetica" w:hAnsi="Helvetica" w:cs="Helvetica"/>
                                  <w:b/>
                                  <w:bCs/>
                                  <w:color w:val="FFFFFF" w:themeColor="background1"/>
                                  <w:sz w:val="24"/>
                                  <w:szCs w:val="24"/>
                                  <w:lang w:val="en-AU"/>
                                </w:rPr>
                                <w:t xml:space="preserve">Example 16:  </w:t>
                              </w:r>
                              <w:hyperlink r:id="rId97" w:anchor="/resources/video/100316/" w:history="1">
                                <w:r w:rsidRPr="00B621F4">
                                  <w:rPr>
                                    <w:rStyle w:val="Hyperlink"/>
                                    <w:rFonts w:ascii="Helvetica" w:hAnsi="Helvetica" w:cs="Helvetica"/>
                                    <w:b/>
                                    <w:bCs/>
                                    <w:sz w:val="24"/>
                                    <w:szCs w:val="24"/>
                                    <w:lang w:val="en-AU"/>
                                  </w:rPr>
                                  <w:t>Finding volumes of prisms and solids</w:t>
                                </w:r>
                              </w:hyperlink>
                            </w:p>
                          </w:txbxContent>
                        </wps:txbx>
                        <wps:bodyPr rot="0" vert="horz" wrap="square" lIns="0" tIns="0" rIns="0" bIns="0" anchor="t" anchorCtr="0" upright="1">
                          <a:noAutofit/>
                        </wps:bodyPr>
                      </wps:wsp>
                      <wps:wsp>
                        <wps:cNvPr id="1295" name="Text Box 1293"/>
                        <wps:cNvSpPr txBox="1">
                          <a:spLocks noChangeArrowheads="1"/>
                        </wps:cNvSpPr>
                        <wps:spPr bwMode="auto">
                          <a:xfrm>
                            <a:off x="7644" y="1841"/>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9BCC6"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6 cm</w:t>
                              </w:r>
                            </w:p>
                          </w:txbxContent>
                        </wps:txbx>
                        <wps:bodyPr rot="0" vert="horz" wrap="square" lIns="0" tIns="0" rIns="0" bIns="0" anchor="t" anchorCtr="0" upright="1">
                          <a:noAutofit/>
                        </wps:bodyPr>
                      </wps:wsp>
                      <wps:wsp>
                        <wps:cNvPr id="1296" name="Text Box 1294"/>
                        <wps:cNvSpPr txBox="1">
                          <a:spLocks noChangeArrowheads="1"/>
                        </wps:cNvSpPr>
                        <wps:spPr bwMode="auto">
                          <a:xfrm>
                            <a:off x="6440" y="2024"/>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C3D00"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4 cm</w:t>
                              </w:r>
                            </w:p>
                          </w:txbxContent>
                        </wps:txbx>
                        <wps:bodyPr rot="0" vert="horz" wrap="square" lIns="0" tIns="0" rIns="0" bIns="0" anchor="t" anchorCtr="0" upright="1">
                          <a:noAutofit/>
                        </wps:bodyPr>
                      </wps:wsp>
                      <wps:wsp>
                        <wps:cNvPr id="1297" name="Text Box 1295"/>
                        <wps:cNvSpPr txBox="1">
                          <a:spLocks noChangeArrowheads="1"/>
                        </wps:cNvSpPr>
                        <wps:spPr bwMode="auto">
                          <a:xfrm>
                            <a:off x="954" y="1817"/>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AC7CE"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 cm</w:t>
                              </w:r>
                            </w:p>
                          </w:txbxContent>
                        </wps:txbx>
                        <wps:bodyPr rot="0" vert="horz" wrap="square" lIns="0" tIns="0" rIns="0" bIns="0" anchor="t" anchorCtr="0" upright="1">
                          <a:noAutofit/>
                        </wps:bodyPr>
                      </wps:wsp>
                      <wps:wsp>
                        <wps:cNvPr id="1298" name="Text Box 1296"/>
                        <wps:cNvSpPr txBox="1">
                          <a:spLocks noChangeArrowheads="1"/>
                        </wps:cNvSpPr>
                        <wps:spPr bwMode="auto">
                          <a:xfrm>
                            <a:off x="560" y="1942"/>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E7726"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 cm</w:t>
                              </w:r>
                            </w:p>
                          </w:txbxContent>
                        </wps:txbx>
                        <wps:bodyPr rot="0" vert="horz" wrap="square" lIns="0" tIns="0" rIns="0" bIns="0" anchor="t" anchorCtr="0" upright="1">
                          <a:noAutofit/>
                        </wps:bodyPr>
                      </wps:wsp>
                      <wps:wsp>
                        <wps:cNvPr id="1299" name="Text Box 1297"/>
                        <wps:cNvSpPr txBox="1">
                          <a:spLocks noChangeArrowheads="1"/>
                        </wps:cNvSpPr>
                        <wps:spPr bwMode="auto">
                          <a:xfrm>
                            <a:off x="5580" y="1621"/>
                            <a:ext cx="63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0142" w14:textId="77777777" w:rsidR="00225932" w:rsidRDefault="00225932" w:rsidP="002168DA">
                              <w:pPr>
                                <w:pStyle w:val="ListParagraph"/>
                                <w:kinsoku w:val="0"/>
                                <w:overflowPunct w:val="0"/>
                                <w:spacing w:line="222" w:lineRule="exact"/>
                                <w:rPr>
                                  <w:rFonts w:ascii="Arial Narrow" w:hAnsi="Arial Narrow" w:cs="Arial Narrow"/>
                                  <w:color w:val="231F20"/>
                                  <w:w w:val="109"/>
                                  <w:sz w:val="20"/>
                                  <w:szCs w:val="20"/>
                                </w:rPr>
                              </w:pPr>
                              <w:r>
                                <w:rPr>
                                  <w:rFonts w:ascii="Arial Narrow" w:hAnsi="Arial Narrow" w:cs="Arial Narrow"/>
                                  <w:color w:val="231F20"/>
                                  <w:w w:val="110"/>
                                  <w:sz w:val="20"/>
                                  <w:szCs w:val="20"/>
                                </w:rPr>
                                <w:t>3 cm</w:t>
                              </w:r>
                              <w:r>
                                <w:rPr>
                                  <w:rFonts w:ascii="Arial Narrow" w:hAnsi="Arial Narrow" w:cs="Arial Narrow"/>
                                  <w:color w:val="231F20"/>
                                  <w:sz w:val="20"/>
                                  <w:szCs w:val="20"/>
                                </w:rPr>
                                <w:t xml:space="preserve"> </w:t>
                              </w:r>
                              <w:r>
                                <w:rPr>
                                  <w:rFonts w:ascii="Arial Narrow" w:hAnsi="Arial Narrow" w:cs="Arial Narrow"/>
                                  <w:color w:val="231F20"/>
                                  <w:w w:val="109"/>
                                  <w:sz w:val="20"/>
                                  <w:szCs w:val="20"/>
                                  <w:u w:val="single"/>
                                </w:rPr>
                                <w:t xml:space="preserve"> </w:t>
                              </w:r>
                              <w:r>
                                <w:rPr>
                                  <w:rFonts w:ascii="Arial Narrow" w:hAnsi="Arial Narrow" w:cs="Arial Narrow"/>
                                  <w:color w:val="231F20"/>
                                  <w:sz w:val="20"/>
                                  <w:szCs w:val="20"/>
                                  <w:u w:val="single"/>
                                </w:rPr>
                                <w:t xml:space="preserve">   </w:t>
                              </w:r>
                            </w:p>
                          </w:txbxContent>
                        </wps:txbx>
                        <wps:bodyPr rot="0" vert="horz" wrap="square" lIns="0" tIns="0" rIns="0" bIns="0" anchor="t" anchorCtr="0" upright="1">
                          <a:noAutofit/>
                        </wps:bodyPr>
                      </wps:wsp>
                      <wps:wsp>
                        <wps:cNvPr id="1300" name="Text Box 1298"/>
                        <wps:cNvSpPr txBox="1">
                          <a:spLocks noChangeArrowheads="1"/>
                        </wps:cNvSpPr>
                        <wps:spPr bwMode="auto">
                          <a:xfrm>
                            <a:off x="4238" y="1421"/>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C747D"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5 cm</w:t>
                              </w:r>
                            </w:p>
                          </w:txbxContent>
                        </wps:txbx>
                        <wps:bodyPr rot="0" vert="horz" wrap="square" lIns="0" tIns="0" rIns="0" bIns="0" anchor="t" anchorCtr="0" upright="1">
                          <a:noAutofit/>
                        </wps:bodyPr>
                      </wps:wsp>
                      <wps:wsp>
                        <wps:cNvPr id="1301" name="Text Box 1299"/>
                        <wps:cNvSpPr txBox="1">
                          <a:spLocks noChangeArrowheads="1"/>
                        </wps:cNvSpPr>
                        <wps:spPr bwMode="auto">
                          <a:xfrm>
                            <a:off x="2540" y="1057"/>
                            <a:ext cx="59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73DAA" w14:textId="77777777" w:rsidR="00225932" w:rsidRDefault="00225932" w:rsidP="002168DA">
                              <w:pPr>
                                <w:pStyle w:val="ListParagraph"/>
                                <w:kinsoku w:val="0"/>
                                <w:overflowPunct w:val="0"/>
                                <w:spacing w:before="17"/>
                                <w:ind w:left="12"/>
                                <w:rPr>
                                  <w:rFonts w:ascii="Symbol" w:hAnsi="Symbol" w:cs="Symbol"/>
                                  <w:color w:val="231F20"/>
                                  <w:w w:val="110"/>
                                  <w:sz w:val="20"/>
                                  <w:szCs w:val="20"/>
                                </w:rPr>
                              </w:pPr>
                              <w:r>
                                <w:rPr>
                                  <w:rFonts w:ascii="Arial Narrow" w:hAnsi="Arial Narrow" w:cs="Arial Narrow"/>
                                  <w:color w:val="231F20"/>
                                  <w:w w:val="110"/>
                                  <w:sz w:val="20"/>
                                  <w:szCs w:val="20"/>
                                </w:rPr>
                                <w:t>Area</w:t>
                              </w:r>
                              <w:r>
                                <w:rPr>
                                  <w:rFonts w:ascii="Arial Narrow" w:hAnsi="Arial Narrow" w:cs="Arial Narrow"/>
                                  <w:color w:val="231F20"/>
                                  <w:spacing w:val="-3"/>
                                  <w:w w:val="110"/>
                                  <w:sz w:val="20"/>
                                  <w:szCs w:val="20"/>
                                </w:rPr>
                                <w:t xml:space="preserve"> </w:t>
                              </w:r>
                              <w:r>
                                <w:rPr>
                                  <w:rFonts w:ascii="Symbol" w:hAnsi="Symbol" w:cs="Symbol"/>
                                  <w:color w:val="231F20"/>
                                  <w:w w:val="110"/>
                                  <w:sz w:val="20"/>
                                  <w:szCs w:val="20"/>
                                </w:rPr>
                                <w:t></w:t>
                              </w:r>
                            </w:p>
                            <w:p w14:paraId="773588A8" w14:textId="77777777" w:rsidR="00225932" w:rsidRDefault="00225932" w:rsidP="002168DA">
                              <w:pPr>
                                <w:pStyle w:val="ListParagraph"/>
                                <w:kinsoku w:val="0"/>
                                <w:overflowPunct w:val="0"/>
                                <w:spacing w:before="13"/>
                                <w:rPr>
                                  <w:rFonts w:ascii="Arial Narrow" w:hAnsi="Arial Narrow" w:cs="Arial Narrow"/>
                                  <w:color w:val="231F20"/>
                                  <w:w w:val="110"/>
                                  <w:position w:val="6"/>
                                  <w:sz w:val="16"/>
                                  <w:szCs w:val="16"/>
                                </w:rPr>
                              </w:pPr>
                              <w:r>
                                <w:rPr>
                                  <w:rFonts w:ascii="Arial Narrow" w:hAnsi="Arial Narrow" w:cs="Arial Narrow"/>
                                  <w:color w:val="231F20"/>
                                  <w:w w:val="110"/>
                                  <w:sz w:val="20"/>
                                  <w:szCs w:val="20"/>
                                </w:rPr>
                                <w:t>10</w:t>
                              </w:r>
                              <w:r>
                                <w:rPr>
                                  <w:rFonts w:ascii="Arial Narrow" w:hAnsi="Arial Narrow" w:cs="Arial Narrow"/>
                                  <w:color w:val="231F20"/>
                                  <w:spacing w:val="1"/>
                                  <w:w w:val="110"/>
                                  <w:sz w:val="20"/>
                                  <w:szCs w:val="20"/>
                                </w:rPr>
                                <w:t xml:space="preserve"> </w:t>
                              </w:r>
                              <w:r>
                                <w:rPr>
                                  <w:rFonts w:ascii="Arial Narrow" w:hAnsi="Arial Narrow" w:cs="Arial Narrow"/>
                                  <w:color w:val="231F20"/>
                                  <w:w w:val="110"/>
                                  <w:sz w:val="20"/>
                                  <w:szCs w:val="20"/>
                                </w:rPr>
                                <w:t>cm</w:t>
                              </w:r>
                              <w:r>
                                <w:rPr>
                                  <w:rFonts w:ascii="Arial Narrow" w:hAnsi="Arial Narrow" w:cs="Arial Narrow"/>
                                  <w:color w:val="231F20"/>
                                  <w:w w:val="110"/>
                                  <w:position w:val="6"/>
                                  <w:sz w:val="16"/>
                                  <w:szCs w:val="16"/>
                                </w:rPr>
                                <w:t>2</w:t>
                              </w:r>
                            </w:p>
                          </w:txbxContent>
                        </wps:txbx>
                        <wps:bodyPr rot="0" vert="horz" wrap="square" lIns="0" tIns="0" rIns="0" bIns="0" anchor="t" anchorCtr="0" upright="1">
                          <a:noAutofit/>
                        </wps:bodyPr>
                      </wps:wsp>
                      <wps:wsp>
                        <wps:cNvPr id="1302" name="Text Box 1300"/>
                        <wps:cNvSpPr txBox="1">
                          <a:spLocks noChangeArrowheads="1"/>
                        </wps:cNvSpPr>
                        <wps:spPr bwMode="auto">
                          <a:xfrm>
                            <a:off x="1017" y="1276"/>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FEE7A"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cm</w:t>
                              </w:r>
                            </w:p>
                          </w:txbxContent>
                        </wps:txbx>
                        <wps:bodyPr rot="0" vert="horz" wrap="square" lIns="0" tIns="0" rIns="0" bIns="0" anchor="t" anchorCtr="0" upright="1">
                          <a:noAutofit/>
                        </wps:bodyPr>
                      </wps:wsp>
                      <wps:wsp>
                        <wps:cNvPr id="1303" name="Text Box 1301"/>
                        <wps:cNvSpPr txBox="1">
                          <a:spLocks noChangeArrowheads="1"/>
                        </wps:cNvSpPr>
                        <wps:spPr bwMode="auto">
                          <a:xfrm>
                            <a:off x="280" y="680"/>
                            <a:ext cx="512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E72E8" w14:textId="77777777" w:rsidR="00225932" w:rsidRDefault="00225932" w:rsidP="002168DA">
                              <w:pPr>
                                <w:pStyle w:val="ListParagraph"/>
                                <w:kinsoku w:val="0"/>
                                <w:overflowPunct w:val="0"/>
                                <w:spacing w:line="252" w:lineRule="exact"/>
                                <w:rPr>
                                  <w:rFonts w:cs="Times"/>
                                  <w:color w:val="231F20"/>
                                  <w:sz w:val="20"/>
                                  <w:szCs w:val="20"/>
                                </w:rPr>
                              </w:pPr>
                              <w:r>
                                <w:rPr>
                                  <w:rFonts w:cs="Times"/>
                                  <w:color w:val="231F20"/>
                                  <w:sz w:val="20"/>
                                  <w:szCs w:val="20"/>
                                </w:rPr>
                                <w:t>Find the volume of each of these three-dimensional objects.</w:t>
                              </w:r>
                            </w:p>
                            <w:p w14:paraId="15FB0ECB" w14:textId="77777777" w:rsidR="00225932" w:rsidRDefault="00225932" w:rsidP="002168DA">
                              <w:pPr>
                                <w:pStyle w:val="ListParagraph"/>
                                <w:kinsoku w:val="0"/>
                                <w:overflowPunct w:val="0"/>
                                <w:spacing w:line="250" w:lineRule="exact"/>
                                <w:rPr>
                                  <w:rFonts w:ascii="Arial Black" w:hAnsi="Arial Black" w:cs="Arial Black"/>
                                  <w:b/>
                                  <w:bCs/>
                                  <w:color w:val="E23D2D"/>
                                  <w:w w:val="85"/>
                                  <w:sz w:val="20"/>
                                  <w:szCs w:val="20"/>
                                </w:rPr>
                              </w:pPr>
                              <w:r>
                                <w:rPr>
                                  <w:rFonts w:ascii="Arial Black" w:hAnsi="Arial Black" w:cs="Arial Black"/>
                                  <w:b/>
                                  <w:bCs/>
                                  <w:color w:val="E23D2D"/>
                                  <w:w w:val="85"/>
                                  <w:sz w:val="20"/>
                                  <w:szCs w:val="20"/>
                                </w:rPr>
                                <w:t xml:space="preserve">a </w:t>
                              </w:r>
                              <w:r>
                                <w:rPr>
                                  <w:rFonts w:ascii="Arial Black" w:hAnsi="Arial Black" w:cs="Arial Black"/>
                                  <w:b/>
                                  <w:bCs/>
                                  <w:color w:val="E23D2D"/>
                                  <w:w w:val="85"/>
                                  <w:sz w:val="20"/>
                                  <w:szCs w:val="20"/>
                                </w:rPr>
                                <w:tab/>
                              </w:r>
                              <w:r>
                                <w:rPr>
                                  <w:rFonts w:ascii="Arial Black" w:hAnsi="Arial Black" w:cs="Arial Black"/>
                                  <w:b/>
                                  <w:bCs/>
                                  <w:color w:val="E23D2D"/>
                                  <w:w w:val="85"/>
                                  <w:sz w:val="20"/>
                                  <w:szCs w:val="20"/>
                                </w:rPr>
                                <w:tab/>
                              </w:r>
                              <w:r>
                                <w:rPr>
                                  <w:rFonts w:ascii="Arial Black" w:hAnsi="Arial Black" w:cs="Arial Black"/>
                                  <w:b/>
                                  <w:bCs/>
                                  <w:color w:val="E23D2D"/>
                                  <w:w w:val="85"/>
                                  <w:sz w:val="20"/>
                                  <w:szCs w:val="20"/>
                                </w:rPr>
                                <w:tab/>
                                <w:t xml:space="preserve">b </w:t>
                              </w:r>
                              <w:r>
                                <w:rPr>
                                  <w:rFonts w:ascii="Arial Black" w:hAnsi="Arial Black" w:cs="Arial Black"/>
                                  <w:b/>
                                  <w:bCs/>
                                  <w:color w:val="E23D2D"/>
                                  <w:w w:val="85"/>
                                  <w:sz w:val="20"/>
                                  <w:szCs w:val="20"/>
                                </w:rPr>
                                <w:tab/>
                              </w:r>
                              <w:r>
                                <w:rPr>
                                  <w:rFonts w:ascii="Arial Black" w:hAnsi="Arial Black" w:cs="Arial Black"/>
                                  <w:b/>
                                  <w:bCs/>
                                  <w:color w:val="E23D2D"/>
                                  <w:w w:val="85"/>
                                  <w:sz w:val="20"/>
                                  <w:szCs w:val="20"/>
                                </w:rPr>
                                <w:tab/>
                              </w:r>
                              <w:r>
                                <w:rPr>
                                  <w:rFonts w:ascii="Arial Black" w:hAnsi="Arial Black" w:cs="Arial Black"/>
                                  <w:b/>
                                  <w:bCs/>
                                  <w:color w:val="E23D2D"/>
                                  <w:w w:val="85"/>
                                  <w:sz w:val="20"/>
                                  <w:szCs w:val="20"/>
                                </w:rPr>
                                <w:tab/>
                                <w:t xml:space="preserve">          c</w:t>
                              </w:r>
                            </w:p>
                          </w:txbxContent>
                        </wps:txbx>
                        <wps:bodyPr rot="0" vert="horz" wrap="square" lIns="0" tIns="0" rIns="0" bIns="0" anchor="t" anchorCtr="0" upright="1">
                          <a:noAutofit/>
                        </wps:bodyPr>
                      </wps:wsp>
                    </wpg:wgp>
                  </a:graphicData>
                </a:graphic>
              </wp:inline>
            </w:drawing>
          </mc:Choice>
          <mc:Fallback>
            <w:pict>
              <v:group w14:anchorId="44CF1738" id="Group 1232" o:spid="_x0000_s1689" style="width:427pt;height:137.5pt;mso-position-horizontal-relative:char;mso-position-vertical-relative:line" coordsize="8540,27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">
                <v:shape id="Freeform 1231" o:spid="_x0000_s1690" style="position:absolute;top:400;width:8540;height:2338;visibility:visible;mso-wrap-style:square;v-text-anchor:top" coordsize="8540,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" path="m8540,2337l8540,,,,,2337r,l8540,2337xe" fillcolor="#ede5e1" stroked="f">
                  <v:path arrowok="t" o:connecttype="custom" o:connectlocs="8540,2337;8540,0;0,0;0,2337;0,2337;8540,2337" o:connectangles="0,0,0,0,0,0"/>
                </v:shape>
                <v:shape id="Freeform 1232" o:spid="_x0000_s1691" style="position:absolute;width:8540;height:420;visibility:visible;mso-wrap-style:square;v-text-anchor:top" coordsize="854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" path="m8540,l180,,75,2,22,22,2,75,,180,,420r8540,l8540,xe" fillcolor="#c8aba2" stroked="f">
                  <v:path arrowok="t" o:connecttype="custom" o:connectlocs="8540,0;180,0;75,2;22,22;2,75;0,180;0,420;8540,420;8540,0" o:connectangles="0,0,0,0,0,0,0,0,0"/>
                </v:shape>
                <v:shape id="Freeform 1233" o:spid="_x0000_s1692" style="position:absolute;top:420;width:8540;height:40;visibility:visible;mso-wrap-style:square;v-text-anchor:top" coordsize="854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" path="m,40r8540,l8540,,,,,40xe" stroked="f">
                  <v:path arrowok="t" o:connecttype="custom" o:connectlocs="0,40;8540,40;8540,0;0,0;0,40" o:connectangles="0,0,0,0,0"/>
                </v:shape>
                <v:shape id="Picture 1234" o:spid="_x0000_s1693" type="#_x0000_t75" style="position:absolute;left:608;top:1034;width:380;height:7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">
                  <v:imagedata r:id="rId98" o:title=""/>
                </v:shape>
                <v:group id="Group 1235" o:spid="_x0000_s1694" style="position:absolute;left:1164;top:1602;width:100;height:185" coordorigin="1164,1602"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">
                  <v:shape id="Freeform 1236" o:spid="_x0000_s1695" style="position:absolute;left:1164;top:1602;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" path="m,l49,184,90,32r-46,l,xe" fillcolor="#231f20" stroked="f">
                    <v:path arrowok="t" o:connecttype="custom" o:connectlocs="0,0;49,184;90,32;44,32;0,0" o:connectangles="0,0,0,0,0"/>
                  </v:shape>
                  <v:shape id="Freeform 1237" o:spid="_x0000_s1696" style="position:absolute;left:1164;top:1602;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" path="m99,l54,32r-10,l90,32,99,xe" fillcolor="#231f20" stroked="f">
                    <v:path arrowok="t" o:connecttype="custom" o:connectlocs="99,0;54,32;44,32;90,32;99,0" o:connectangles="0,0,0,0,0"/>
                  </v:shape>
                </v:group>
                <v:group id="Group 1238" o:spid="_x0000_s1697" style="position:absolute;left:1164;top:1041;width:100;height:185" coordorigin="1164,1041"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">
                  <v:shape id="Freeform 1239" o:spid="_x0000_s1698" style="position:absolute;left:1164;top:1041;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" path="m49,l,184,44,151r46,l49,xe" fillcolor="#231f20" stroked="f">
                    <v:path arrowok="t" o:connecttype="custom" o:connectlocs="49,0;0,184;44,151;90,151;49,0" o:connectangles="0,0,0,0,0"/>
                  </v:shape>
                  <v:shape id="Freeform 1240" o:spid="_x0000_s1699" style="position:absolute;left:1164;top:1041;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" path="m90,151r-46,l54,151r45,33l90,151xe" fillcolor="#231f20" stroked="f">
                    <v:path arrowok="t" o:connecttype="custom" o:connectlocs="90,151;44,151;54,151;99,184;90,151" o:connectangles="0,0,0,0,0"/>
                  </v:shape>
                </v:group>
                <v:shape id="Freeform 1241" o:spid="_x0000_s1700" style="position:absolute;left:1214;top:1133;width:20;height:174;visibility:visible;mso-wrap-style:square;v-text-anchor:top" coordsize="20,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" path="m,173l,e" filled="f" strokecolor="#231f20" strokeweight=".5pt">
                  <v:path arrowok="t" o:connecttype="custom" o:connectlocs="0,173;0,0" o:connectangles="0,0"/>
                </v:shape>
                <v:shape id="Freeform 1242" o:spid="_x0000_s1701" style="position:absolute;left:1214;top:1523;width:20;height:159;visibility:visible;mso-wrap-style:square;v-text-anchor:top" coordsize="20,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" path="m,158l,e" filled="f" strokecolor="#231f20" strokeweight=".5pt">
                  <v:path arrowok="t" o:connecttype="custom" o:connectlocs="0,158;0,0" o:connectangles="0,0"/>
                </v:shape>
                <v:shape id="Freeform 1243" o:spid="_x0000_s1702" style="position:absolute;left:1154;top:1041;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" path="m,l120,e" filled="f" strokecolor="#231f20" strokeweight=".5pt">
                  <v:path arrowok="t" o:connecttype="custom" o:connectlocs="0,0;120,0" o:connectangles="0,0"/>
                </v:shape>
                <v:shape id="Freeform 1244" o:spid="_x0000_s1703" style="position:absolute;left:1154;top:1786;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" path="m,l120,e" filled="f" strokecolor="#231f20" strokeweight=".5pt">
                  <v:path arrowok="t" o:connecttype="custom" o:connectlocs="0,0;120,0" o:connectangles="0,0"/>
                </v:shape>
                <v:shape id="Freeform 1245" o:spid="_x0000_s1704" style="position:absolute;left:618;top:1156;width:250;height:749;visibility:visible;mso-wrap-style:square;v-text-anchor:top" coordsize="250,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" path="m249,748l,748,,,249,r,748xe" fillcolor="#b1b0d2" stroked="f">
                  <v:path arrowok="t" o:connecttype="custom" o:connectlocs="249,748;0,748;0,0;249,0;249,748" o:connectangles="0,0,0,0,0"/>
                </v:shape>
                <v:shape id="Freeform 1246" o:spid="_x0000_s1705" style="position:absolute;left:618;top:1156;width:250;height:749;visibility:visible;mso-wrap-style:square;v-text-anchor:top" coordsize="250,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" path="m249,748l,748,,,249,r,748xe" filled="f" strokecolor="#25408f" strokeweight="1pt">
                  <v:path arrowok="t" o:connecttype="custom" o:connectlocs="249,748;0,748;0,0;249,0;249,748" o:connectangles="0,0,0,0,0"/>
                </v:shape>
                <v:shape id="Freeform 1247" o:spid="_x0000_s1706" style="position:absolute;left:874;top:1044;width:106;height:862;visibility:visible;mso-wrap-style:square;v-text-anchor:top" coordsize="106,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" path="m105,l,112,,861,105,748,105,xe" fillcolor="#b1b0d2" stroked="f">
                  <v:path arrowok="t" o:connecttype="custom" o:connectlocs="105,0;0,112;0,861;105,748;105,0" o:connectangles="0,0,0,0,0"/>
                </v:shape>
                <v:shape id="Freeform 1248" o:spid="_x0000_s1707" style="position:absolute;left:874;top:1044;width:106;height:862;visibility:visible;mso-wrap-style:square;v-text-anchor:top" coordsize="106,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" path="m105,748l,861,,112,105,r,748xe" filled="f" strokecolor="#25408f" strokeweight=".35275mm">
                  <v:path arrowok="t" o:connecttype="custom" o:connectlocs="105,748;0,861;0,112;105,0;105,748" o:connectangles="0,0,0,0,0"/>
                </v:shape>
                <v:group id="Group 1249" o:spid="_x0000_s1708" style="position:absolute;left:4385;top:1747;width:100;height:185" coordorigin="4385,1747"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Xp7yQAAAOI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">
                  <v:shape id="Freeform 1250" o:spid="_x0000_s1709" style="position:absolute;left:4385;top:1747;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" path="m,l49,184,90,32r-46,l,xe" fillcolor="#231f20" stroked="f">
                    <v:path arrowok="t" o:connecttype="custom" o:connectlocs="0,0;49,184;90,32;44,32;0,0" o:connectangles="0,0,0,0,0"/>
                  </v:shape>
                  <v:shape id="Freeform 1251" o:spid="_x0000_s1710" style="position:absolute;left:4385;top:1747;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" path="m99,l54,32r-10,l90,32,99,xe" fillcolor="#231f20" stroked="f">
                    <v:path arrowok="t" o:connecttype="custom" o:connectlocs="99,0;54,32;44,32;90,32;99,0" o:connectangles="0,0,0,0,0"/>
                  </v:shape>
                </v:group>
                <v:group id="Group 1252" o:spid="_x0000_s1711" style="position:absolute;left:4385;top:1185;width:100;height:185" coordorigin="4385,1185"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">
                  <v:shape id="Freeform 1253" o:spid="_x0000_s1712" style="position:absolute;left:4385;top:1185;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" path="m49,l,184,44,151r46,l49,xe" fillcolor="#231f20" stroked="f">
                    <v:path arrowok="t" o:connecttype="custom" o:connectlocs="49,0;0,184;44,151;90,151;49,0" o:connectangles="0,0,0,0,0"/>
                  </v:shape>
                  <v:shape id="Freeform 1254" o:spid="_x0000_s1713" style="position:absolute;left:4385;top:1185;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" path="m90,151r-46,l54,151r45,33l90,151xe" fillcolor="#231f20" stroked="f">
                    <v:path arrowok="t" o:connecttype="custom" o:connectlocs="90,151;44,151;54,151;99,184;90,151" o:connectangles="0,0,0,0,0"/>
                  </v:shape>
                </v:group>
                <v:shape id="Freeform 1255" o:spid="_x0000_s1714" style="position:absolute;left:4435;top:1278;width:20;height:174;visibility:visible;mso-wrap-style:square;v-text-anchor:top" coordsize="20,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" path="m,173l,e" filled="f" strokecolor="#231f20" strokeweight=".5pt">
                  <v:path arrowok="t" o:connecttype="custom" o:connectlocs="0,173;0,0" o:connectangles="0,0"/>
                </v:shape>
                <v:shape id="Freeform 1256" o:spid="_x0000_s1715" style="position:absolute;left:4435;top:1668;width:20;height:159;visibility:visible;mso-wrap-style:square;v-text-anchor:top" coordsize="20,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" path="m,158l,e" filled="f" strokecolor="#231f20" strokeweight=".5pt">
                  <v:path arrowok="t" o:connecttype="custom" o:connectlocs="0,158;0,0" o:connectangles="0,0"/>
                </v:shape>
                <v:shape id="Freeform 1257" o:spid="_x0000_s1716" style="position:absolute;left:4375;top:1185;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" path="m,l120,e" filled="f" strokecolor="#231f20" strokeweight=".5pt">
                  <v:path arrowok="t" o:connecttype="custom" o:connectlocs="0,0;120,0" o:connectangles="0,0"/>
                </v:shape>
                <v:shape id="Freeform 1258" o:spid="_x0000_s1717" style="position:absolute;left:4375;top:1931;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" path="m,l120,e" filled="f" strokecolor="#231f20" strokeweight=".5pt">
                  <v:path arrowok="t" o:connecttype="custom" o:connectlocs="0,0;120,0" o:connectangles="0,0"/>
                </v:shape>
                <v:shape id="Freeform 1259" o:spid="_x0000_s1718" style="position:absolute;left:3260;top:1191;width:914;height:1091;visibility:visible;mso-wrap-style:square;v-text-anchor:top" coordsize="914,10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" path="m913,r,740l903,779r-28,41l830,863r-61,43l693,948r-90,41l501,1026r-107,31l291,1078r-93,11l117,1090r-62,-7l14,1066,,1040,,300e" filled="f" strokecolor="#25408f" strokeweight="1pt">
                  <v:path arrowok="t" o:connecttype="custom" o:connectlocs="913,0;913,740;903,779;875,820;830,863;769,906;693,948;603,989;501,1026;394,1057;291,1078;198,1089;117,1090;55,1083;14,1066;0,1040;0,300" o:connectangles="0,0,0,0,0,0,0,0,0,0,0,0,0,0,0,0,0"/>
                </v:shape>
                <v:group id="Group 1260" o:spid="_x0000_s1719" style="position:absolute;left:3260;top:1044;width:914;height:499" coordorigin="3260,1044" coordsize="914,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">
                  <v:shape id="Freeform 1261" o:spid="_x0000_s1720" style="position:absolute;left:3260;top:1044;width:914;height:499;visibility:visible;mso-wrap-style:square;v-text-anchor:top" coordsize="914,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" path="m891,204r-580,l148,282,53,361,10,422,,447r14,26l55,490r62,8l198,496r93,-11l394,464,501,434,603,396r90,-40l769,314r61,-43l875,228r16,-24xe" fillcolor="#bcbcd8" stroked="f">
                    <v:path arrowok="t" o:connecttype="custom" o:connectlocs="891,204;311,204;148,282;53,361;10,422;0,447;14,473;55,490;117,498;198,496;291,485;394,464;501,434;603,396;693,356;769,314;830,271;875,228;891,204" o:connectangles="0,0,0,0,0,0,0,0,0,0,0,0,0,0,0,0,0,0,0"/>
                  </v:shape>
                  <v:shape id="Freeform 1262" o:spid="_x0000_s1721" style="position:absolute;left:3260;top:1044;width:914;height:499;visibility:visible;mso-wrap-style:square;v-text-anchor:top" coordsize="914,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" path="m471,l369,1,274,11,190,27,120,48,67,72,36,97r-5,24l28,177r28,27l142,211r169,-7l891,204r12,-18l913,147,889,114,843,81,775,51,689,26,587,8,471,xe" fillcolor="#bcbcd8" stroked="f">
                    <v:path arrowok="t" o:connecttype="custom" o:connectlocs="471,0;369,1;274,11;190,27;120,48;67,72;36,97;31,121;28,177;56,204;142,211;311,204;891,204;903,186;913,147;889,114;843,81;775,51;689,26;587,8;471,0" o:connectangles="0,0,0,0,0,0,0,0,0,0,0,0,0,0,0,0,0,0,0,0,0"/>
                  </v:shape>
                </v:group>
                <v:shape id="Freeform 1263" o:spid="_x0000_s1722" style="position:absolute;left:3260;top:1044;width:914;height:499;visibility:visible;mso-wrap-style:square;v-text-anchor:top" coordsize="914,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" path="m913,147l889,114,843,81,775,51,689,26,587,8,471,,369,1,274,11,190,27,120,48,67,72,36,97r-5,24l28,177r28,27l142,211r169,-7l148,282,53,361,10,422,,447r14,26l55,490r62,8l198,496r93,-11l394,464,501,434,603,396r90,-40l769,314r61,-43l875,228r28,-42l913,147e" filled="f" strokecolor="#25408f" strokeweight="1pt">
                  <v:path arrowok="t" o:connecttype="custom" o:connectlocs="913,147;889,114;843,81;775,51;689,26;587,8;471,0;369,1;274,11;190,27;120,48;67,72;36,97;31,121;28,177;56,204;142,211;311,204;148,282;53,361;10,422;0,447;14,473;55,490;117,498;198,496;291,485;394,464;501,434;603,396;693,356;769,314;830,271;875,228;903,186;913,147" o:connectangles="0,0,0,0,0,0,0,0,0,0,0,0,0,0,0,0,0,0,0,0,0,0,0,0,0,0,0,0,0,0,0,0,0,0,0,0"/>
                </v:shape>
                <v:shape id="Freeform 1264" o:spid="_x0000_s1723" style="position:absolute;left:3291;top:1165;width:20;height:269;visibility:visible;mso-wrap-style:square;v-text-anchor:top" coordsize="20,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" path="m,l,268e" filled="f" strokecolor="#25408f" strokeweight="1pt">
                  <v:path arrowok="t" o:connecttype="custom" o:connectlocs="0,0;0,268" o:connectangles="0,0"/>
                </v:shape>
                <v:shape id="Freeform 1265" o:spid="_x0000_s1724" style="position:absolute;left:3162;top:1341;width:439;height:20;visibility:visible;mso-wrap-style:square;v-text-anchor:top" coordsize="43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" path="m438,l,e" filled="f" strokecolor="#231f20" strokeweight=".5pt">
                  <v:path arrowok="t" o:connecttype="custom" o:connectlocs="438,0;0,0" o:connectangles="0,0"/>
                </v:shape>
                <v:shape id="Freeform 1266" o:spid="_x0000_s1725" style="position:absolute;left:3528;top:1291;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" path="m,l32,44r,10l,99,184,49,,xe" fillcolor="#231f20" stroked="f">
                  <v:path arrowok="t" o:connecttype="custom" o:connectlocs="0,0;32,44;32,54;0,99;184,49;0,0" o:connectangles="0,0,0,0,0,0"/>
                </v:shape>
                <v:shape id="Freeform 1267" o:spid="_x0000_s1726" style="position:absolute;left:6322;top:1863;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" path="m,l140,r,140l,140e" filled="f" strokecolor="#231f20" strokeweight=".5pt">
                  <v:path arrowok="t" o:connecttype="custom" o:connectlocs="0,0;140,0;140,140;0,140" o:connectangles="0,0,0,0"/>
                </v:shape>
                <v:shape id="Freeform 1268" o:spid="_x0000_s1727" style="position:absolute;left:6322;top:1435;width:20;height:569;visibility:visible;mso-wrap-style:square;v-text-anchor:top" coordsize="20,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" path="m,l,568e" filled="f" strokecolor="#ed1c24" strokeweight=".5pt">
                  <v:stroke dashstyle="3 1"/>
                  <v:path arrowok="t" o:connecttype="custom" o:connectlocs="0,0;0,568" o:connectangles="0,0"/>
                </v:shape>
                <v:shape id="Freeform 1269" o:spid="_x0000_s1728" style="position:absolute;left:7218;top:1475;width:140;height:140;visibility:visible;mso-wrap-style:square;v-text-anchor:top" coordsize="14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" path="m,l140,r,139l,139e" filled="f" strokecolor="#231f20" strokeweight=".5pt">
                  <v:path arrowok="t" o:connecttype="custom" o:connectlocs="0,0;140,0;140,139;0,139" o:connectangles="0,0,0,0"/>
                </v:shape>
                <v:shape id="Freeform 1270" o:spid="_x0000_s1729" style="position:absolute;left:7218;top:1047;width:20;height:569;visibility:visible;mso-wrap-style:square;v-text-anchor:top" coordsize="20,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" path="m,l,568e" filled="f" strokecolor="#ed1c24" strokeweight=".5pt">
                  <v:stroke dashstyle="3 1"/>
                  <v:path arrowok="t" o:connecttype="custom" o:connectlocs="0,0;0,568" o:connectangles="0,0"/>
                </v:shape>
                <v:shape id="Freeform 1271" o:spid="_x0000_s1730" style="position:absolute;left:6530;top:1236;width:1114;height:574;visibility:visible;mso-wrap-style:square;v-text-anchor:top" coordsize="1114,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" path="m231,l,573r1113,l231,xe" fillcolor="#b1b0d2" stroked="f">
                  <v:path arrowok="t" o:connecttype="custom" o:connectlocs="231,0;0,573;1113,573;231,0" o:connectangles="0,0,0,0"/>
                </v:shape>
                <v:shape id="Freeform 1272" o:spid="_x0000_s1731" style="position:absolute;left:6530;top:1236;width:1114;height:574;visibility:visible;mso-wrap-style:square;v-text-anchor:top" coordsize="1114,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" path="m231,l,573r1113,l231,xe" filled="f" strokecolor="#25408f" strokeweight="1pt">
                  <v:path arrowok="t" o:connecttype="custom" o:connectlocs="231,0;0,573;1113,573;231,0" o:connectangles="0,0,0,0"/>
                </v:shape>
                <v:shape id="Freeform 1273" o:spid="_x0000_s1732" style="position:absolute;left:6988;top:1040;width:1114;height:574;visibility:visible;mso-wrap-style:square;v-text-anchor:top" coordsize="1114,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" path="m231,l,573r1113,e" filled="f" strokecolor="#ed1c24" strokeweight=".5pt">
                  <v:stroke dashstyle="3 1"/>
                  <v:path arrowok="t" o:connecttype="custom" o:connectlocs="231,0;0,573;1113,573" o:connectangles="0,0,0"/>
                </v:shape>
                <v:shape id="Freeform 1274" o:spid="_x0000_s1733" style="position:absolute;left:6317;top:1040;width:1785;height:960;visibility:visible;mso-wrap-style:square;v-text-anchor:top" coordsize="1785,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" path="m,386l902,r882,573l882,959e" filled="f" strokecolor="#25408f" strokeweight="1pt">
                  <v:path arrowok="t" o:connecttype="custom" o:connectlocs="0,386;902,0;1784,573;882,959" o:connectangles="0,0,0,0"/>
                </v:shape>
                <v:shape id="Freeform 1275" o:spid="_x0000_s1734" style="position:absolute;left:6086;top:1614;width:903;height:387;visibility:visible;mso-wrap-style:square;v-text-anchor:top" coordsize="903,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" path="m902,l,386e" filled="f" strokecolor="#ed1c24" strokeweight=".5pt">
                  <v:stroke dashstyle="3 1"/>
                  <v:path arrowok="t" o:connecttype="custom" o:connectlocs="902,0;0,386" o:connectangles="0,0"/>
                </v:shape>
                <v:shape id="Freeform 1276" o:spid="_x0000_s1735" style="position:absolute;left:6086;top:1426;width:1114;height:574;visibility:visible;mso-wrap-style:square;v-text-anchor:top" coordsize="1114,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" path="m231,l,573r1113,l231,xe" filled="f" strokecolor="#25408f" strokeweight="1pt">
                  <v:path arrowok="t" o:connecttype="custom" o:connectlocs="231,0;0,573;1113,573;231,0" o:connectangles="0,0,0,0"/>
                </v:shape>
                <v:shape id="Freeform 1277" o:spid="_x0000_s1736" style="position:absolute;left:6085;top:2082;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" path="m,120l,e" filled="f" strokecolor="#231f20" strokeweight=".5pt">
                  <v:path arrowok="t" o:connecttype="custom" o:connectlocs="0,120;0,0" o:connectangles="0,0"/>
                </v:shape>
                <v:shape id="Freeform 1278" o:spid="_x0000_s1737" style="position:absolute;left:7189;top:2082;width:20;height:120;visibility:visible;mso-wrap-style:square;v-text-anchor:top" coordsize="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" path="m,119l,e" filled="f" strokecolor="#231f20" strokeweight=".5pt">
                  <v:path arrowok="t" o:connecttype="custom" o:connectlocs="0,119;0,0" o:connectangles="0,0"/>
                </v:shape>
                <v:shape id="Freeform 1279" o:spid="_x0000_s1738" style="position:absolute;left:6200;top:2142;width:165;height:20;visibility:visible;mso-wrap-style:square;v-text-anchor:top" coordsize="16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" path="m164,l,e" filled="f" strokecolor="#231f20" strokeweight=".5pt">
                  <v:path arrowok="t" o:connecttype="custom" o:connectlocs="164,0;0,0" o:connectangles="0,0"/>
                </v:shape>
                <v:shape id="Freeform 1280" o:spid="_x0000_s1739" style="position:absolute;left:6899;top:2142;width:179;height:20;visibility:visible;mso-wrap-style:square;v-text-anchor:top" coordsize="17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" path="m178,l,e" filled="f" strokecolor="#231f20" strokeweight=".5pt">
                  <v:path arrowok="t" o:connecttype="custom" o:connectlocs="178,0;0,0" o:connectangles="0,0"/>
                </v:shape>
                <v:shape id="Freeform 1281" o:spid="_x0000_s1740" style="position:absolute;left:7005;top:2092;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" path="m,l32,44r,10l,99,184,49,,xe" fillcolor="#231f20" stroked="f">
                  <v:path arrowok="t" o:connecttype="custom" o:connectlocs="0,0;32,44;32,54;0,99;184,49;0,0" o:connectangles="0,0,0,0,0,0"/>
                </v:shape>
                <v:shape id="Freeform 1282" o:spid="_x0000_s1741" style="position:absolute;left:6085;top:2092;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" path="m184,l,49,184,99,151,54r,-10l184,xe" fillcolor="#231f20" stroked="f">
                  <v:path arrowok="t" o:connecttype="custom" o:connectlocs="184,0;0,49;184,99;151,54;151,44;184,0" o:connectangles="0,0,0,0,0,0"/>
                </v:shape>
                <v:shape id="Freeform 1283" o:spid="_x0000_s1742" style="position:absolute;left:7221;top:2046;width:50;height:110;visibility:visible;mso-wrap-style:square;v-text-anchor:top" coordsize="50,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" path="m49,109l,e" filled="f" strokecolor="#231f20" strokeweight=".5pt">
                  <v:path arrowok="t" o:connecttype="custom" o:connectlocs="49,109;0,0" o:connectangles="0,0"/>
                </v:shape>
                <v:shape id="Freeform 1284" o:spid="_x0000_s1743" style="position:absolute;left:8129;top:1647;width:50;height:110;visibility:visible;mso-wrap-style:square;v-text-anchor:top" coordsize="50,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" path="m49,109l,e" filled="f" strokecolor="#231f20" strokeweight=".5pt">
                  <v:path arrowok="t" o:connecttype="custom" o:connectlocs="49,109;0,0" o:connectangles="0,0"/>
                </v:shape>
                <v:shape id="Freeform 1285" o:spid="_x0000_s1744" style="position:absolute;left:7350;top:1987;width:150;height:68;visibility:visible;mso-wrap-style:square;v-text-anchor:top" coordsize="15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" path="m149,l,67e" filled="f" strokecolor="#231f20" strokeweight=".5pt">
                  <v:path arrowok="t" o:connecttype="custom" o:connectlocs="149,0;0,67" o:connectangles="0,0"/>
                </v:shape>
                <v:shape id="Freeform 1286" o:spid="_x0000_s1745" style="position:absolute;left:7890;top:1748;width:163;height:74;visibility:visible;mso-wrap-style:square;v-text-anchor:top" coordsize="16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" path="m162,l,73e" filled="f" strokecolor="#231f20" strokeweight=".5pt">
                  <v:path arrowok="t" o:connecttype="custom" o:connectlocs="162,0;0,73" o:connectangles="0,0"/>
                </v:shape>
                <v:shape id="Freeform 1287" o:spid="_x0000_s1746" style="position:absolute;left:7965;top:1702;width:189;height:122;visibility:visible;mso-wrap-style:square;v-text-anchor:top" coordsize="189,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" path="m188,l,30,47,57r2,5l52,66,40,121,188,xe" fillcolor="#231f20" stroked="f">
                  <v:path arrowok="t" o:connecttype="custom" o:connectlocs="188,0;0,30;47,57;49,62;52,66;40,121;188,0" o:connectangles="0,0,0,0,0,0,0"/>
                </v:shape>
                <v:shape id="Freeform 1288" o:spid="_x0000_s1747" style="position:absolute;left:7246;top:1980;width:189;height:122;visibility:visible;mso-wrap-style:square;v-text-anchor:top" coordsize="189,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" path="m147,l,121,188,90,140,63r-2,-5l136,54,147,xe" fillcolor="#231f20" stroked="f">
                  <v:path arrowok="t" o:connecttype="custom" o:connectlocs="147,0;0,121;188,90;140,63;138,58;136,54;147,0" o:connectangles="0,0,0,0,0,0,0"/>
                </v:shape>
                <v:shape id="Freeform 1289" o:spid="_x0000_s1748" style="position:absolute;left:6126;top:1719;width:185;height:100;visibility:visible;mso-wrap-style:square;v-text-anchor:top" coordsize="18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" path="m,l32,44r,10l,99,184,49,,xe" fillcolor="#231f20" stroked="f">
                  <v:path arrowok="t" o:connecttype="custom" o:connectlocs="0,0;32,44;32,54;0,99;184,49;0,0" o:connectangles="0,0,0,0,0,0"/>
                </v:shape>
                <v:shape id="Freeform 1290" o:spid="_x0000_s1749" style="position:absolute;top:2730;width:3440;height:20;visibility:visible;mso-wrap-style:square;v-text-anchor:top" coordsize="344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" path="m,l3440,e" filled="f" strokecolor="white" strokeweight="2pt">
                  <v:path arrowok="t" o:connecttype="custom" o:connectlocs="0,0;3440,0" o:connectangles="0,0"/>
                </v:shape>
                <v:shape id="Freeform 1291" o:spid="_x0000_s1750" style="position:absolute;left:3440;top:2730;width:5100;height:20;visibility:visible;mso-wrap-style:square;v-text-anchor:top" coordsize="51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" path="m,l5100,e" filled="f" strokecolor="white" strokeweight="2pt">
                  <v:path arrowok="t" o:connecttype="custom" o:connectlocs="0,0;5100,0" o:connectangles="0,0"/>
                </v:shape>
                <v:shape id="Text Box 1292" o:spid="_x0000_s1751" type="#_x0000_t202" style="position:absolute;width:8540;height:2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" filled="f" stroked="f">
                  <v:textbox inset="0,0,0,0">
                    <w:txbxContent>
                      <w:p w14:paraId="2ACF6C05" w14:textId="2A8431A2" w:rsidR="00225932" w:rsidRPr="002545C1" w:rsidRDefault="00225932" w:rsidP="00E02ADC">
                        <w:pPr>
                          <w:kinsoku w:val="0"/>
                          <w:overflowPunct w:val="0"/>
                          <w:spacing w:before="69"/>
                          <w:rPr>
                            <w:rFonts w:ascii="Helvetica" w:hAnsi="Helvetica" w:cs="Helvetica"/>
                            <w:b/>
                            <w:bCs/>
                            <w:color w:val="FFFFFF" w:themeColor="background1"/>
                            <w:sz w:val="24"/>
                            <w:szCs w:val="24"/>
                            <w:lang w:val="en-AU"/>
                          </w:rPr>
                        </w:pPr>
                        <w:r w:rsidRPr="002545C1">
                          <w:rPr>
                            <w:rFonts w:ascii="Helvetica" w:hAnsi="Helvetica" w:cs="Helvetica"/>
                            <w:b/>
                            <w:bCs/>
                            <w:color w:val="FFFFFF" w:themeColor="background1"/>
                            <w:sz w:val="24"/>
                            <w:szCs w:val="24"/>
                            <w:lang w:val="en-AU"/>
                          </w:rPr>
                          <w:t xml:space="preserve">Example 16:  </w:t>
                        </w:r>
                        <w:hyperlink r:id="rId99" w:anchor="/resources/video/100316/" w:history="1">
                          <w:r w:rsidRPr="00B621F4">
                            <w:rPr>
                              <w:rStyle w:val="Hyperlink"/>
                              <w:rFonts w:ascii="Helvetica" w:hAnsi="Helvetica" w:cs="Helvetica"/>
                              <w:b/>
                              <w:bCs/>
                              <w:sz w:val="24"/>
                              <w:szCs w:val="24"/>
                              <w:lang w:val="en-AU"/>
                            </w:rPr>
                            <w:t>Finding volumes of prisms and solids</w:t>
                          </w:r>
                        </w:hyperlink>
                      </w:p>
                    </w:txbxContent>
                  </v:textbox>
                </v:shape>
                <v:shape id="Text Box 1293" o:spid="_x0000_s1752" type="#_x0000_t202" style="position:absolute;left:7644;top:1841;width:4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" filled="f" stroked="f">
                  <v:textbox inset="0,0,0,0">
                    <w:txbxContent>
                      <w:p w14:paraId="4709BCC6"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6 cm</w:t>
                        </w:r>
                      </w:p>
                    </w:txbxContent>
                  </v:textbox>
                </v:shape>
                <v:shape id="Text Box 1294" o:spid="_x0000_s1753" type="#_x0000_t202" style="position:absolute;left:6440;top:2024;width:4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" filled="f" stroked="f">
                  <v:textbox inset="0,0,0,0">
                    <w:txbxContent>
                      <w:p w14:paraId="046C3D00"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4 cm</w:t>
                        </w:r>
                      </w:p>
                    </w:txbxContent>
                  </v:textbox>
                </v:shape>
                <v:shape id="Text Box 1295" o:spid="_x0000_s1754" type="#_x0000_t202" style="position:absolute;left:954;top:1817;width:4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" filled="f" stroked="f">
                  <v:textbox inset="0,0,0,0">
                    <w:txbxContent>
                      <w:p w14:paraId="362AC7CE"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 cm</w:t>
                        </w:r>
                      </w:p>
                    </w:txbxContent>
                  </v:textbox>
                </v:shape>
                <v:shape id="Text Box 1296" o:spid="_x0000_s1755" type="#_x0000_t202" style="position:absolute;left:560;top:1942;width:4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" filled="f" stroked="f">
                  <v:textbox inset="0,0,0,0">
                    <w:txbxContent>
                      <w:p w14:paraId="09EE7726"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 cm</w:t>
                        </w:r>
                      </w:p>
                    </w:txbxContent>
                  </v:textbox>
                </v:shape>
                <v:shape id="Text Box 1297" o:spid="_x0000_s1756" type="#_x0000_t202" style="position:absolute;left:5580;top:1621;width:639;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" filled="f" stroked="f">
                  <v:textbox inset="0,0,0,0">
                    <w:txbxContent>
                      <w:p w14:paraId="4E620142" w14:textId="77777777" w:rsidR="00225932" w:rsidRDefault="00225932" w:rsidP="002168DA">
                        <w:pPr>
                          <w:pStyle w:val="ListParagraph"/>
                          <w:kinsoku w:val="0"/>
                          <w:overflowPunct w:val="0"/>
                          <w:spacing w:line="222" w:lineRule="exact"/>
                          <w:rPr>
                            <w:rFonts w:ascii="Arial Narrow" w:hAnsi="Arial Narrow" w:cs="Arial Narrow"/>
                            <w:color w:val="231F20"/>
                            <w:w w:val="109"/>
                            <w:sz w:val="20"/>
                            <w:szCs w:val="20"/>
                          </w:rPr>
                        </w:pPr>
                        <w:r>
                          <w:rPr>
                            <w:rFonts w:ascii="Arial Narrow" w:hAnsi="Arial Narrow" w:cs="Arial Narrow"/>
                            <w:color w:val="231F20"/>
                            <w:w w:val="110"/>
                            <w:sz w:val="20"/>
                            <w:szCs w:val="20"/>
                          </w:rPr>
                          <w:t>3 cm</w:t>
                        </w:r>
                        <w:r>
                          <w:rPr>
                            <w:rFonts w:ascii="Arial Narrow" w:hAnsi="Arial Narrow" w:cs="Arial Narrow"/>
                            <w:color w:val="231F20"/>
                            <w:sz w:val="20"/>
                            <w:szCs w:val="20"/>
                          </w:rPr>
                          <w:t xml:space="preserve"> </w:t>
                        </w:r>
                        <w:r>
                          <w:rPr>
                            <w:rFonts w:ascii="Arial Narrow" w:hAnsi="Arial Narrow" w:cs="Arial Narrow"/>
                            <w:color w:val="231F20"/>
                            <w:w w:val="109"/>
                            <w:sz w:val="20"/>
                            <w:szCs w:val="20"/>
                            <w:u w:val="single"/>
                          </w:rPr>
                          <w:t xml:space="preserve"> </w:t>
                        </w:r>
                        <w:r>
                          <w:rPr>
                            <w:rFonts w:ascii="Arial Narrow" w:hAnsi="Arial Narrow" w:cs="Arial Narrow"/>
                            <w:color w:val="231F20"/>
                            <w:sz w:val="20"/>
                            <w:szCs w:val="20"/>
                            <w:u w:val="single"/>
                          </w:rPr>
                          <w:t xml:space="preserve">   </w:t>
                        </w:r>
                      </w:p>
                    </w:txbxContent>
                  </v:textbox>
                </v:shape>
                <v:shape id="Text Box 1298" o:spid="_x0000_s1757" type="#_x0000_t202" style="position:absolute;left:4238;top:1421;width:4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" filled="f" stroked="f">
                  <v:textbox inset="0,0,0,0">
                    <w:txbxContent>
                      <w:p w14:paraId="7A0C747D"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5 cm</w:t>
                        </w:r>
                      </w:p>
                    </w:txbxContent>
                  </v:textbox>
                </v:shape>
                <v:shape id="Text Box 1299" o:spid="_x0000_s1758" type="#_x0000_t202" style="position:absolute;left:2540;top:1057;width:595;height:5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" filled="f" stroked="f">
                  <v:textbox inset="0,0,0,0">
                    <w:txbxContent>
                      <w:p w14:paraId="39E73DAA" w14:textId="77777777" w:rsidR="00225932" w:rsidRDefault="00225932" w:rsidP="002168DA">
                        <w:pPr>
                          <w:pStyle w:val="ListParagraph"/>
                          <w:kinsoku w:val="0"/>
                          <w:overflowPunct w:val="0"/>
                          <w:spacing w:before="17"/>
                          <w:ind w:left="12"/>
                          <w:rPr>
                            <w:rFonts w:ascii="Symbol" w:hAnsi="Symbol" w:cs="Symbol"/>
                            <w:color w:val="231F20"/>
                            <w:w w:val="110"/>
                            <w:sz w:val="20"/>
                            <w:szCs w:val="20"/>
                          </w:rPr>
                        </w:pPr>
                        <w:r>
                          <w:rPr>
                            <w:rFonts w:ascii="Arial Narrow" w:hAnsi="Arial Narrow" w:cs="Arial Narrow"/>
                            <w:color w:val="231F20"/>
                            <w:w w:val="110"/>
                            <w:sz w:val="20"/>
                            <w:szCs w:val="20"/>
                          </w:rPr>
                          <w:t>Area</w:t>
                        </w:r>
                        <w:r>
                          <w:rPr>
                            <w:rFonts w:ascii="Arial Narrow" w:hAnsi="Arial Narrow" w:cs="Arial Narrow"/>
                            <w:color w:val="231F20"/>
                            <w:spacing w:val="-3"/>
                            <w:w w:val="110"/>
                            <w:sz w:val="20"/>
                            <w:szCs w:val="20"/>
                          </w:rPr>
                          <w:t xml:space="preserve"> </w:t>
                        </w:r>
                        <w:r>
                          <w:rPr>
                            <w:rFonts w:ascii="Symbol" w:hAnsi="Symbol" w:cs="Symbol"/>
                            <w:color w:val="231F20"/>
                            <w:w w:val="110"/>
                            <w:sz w:val="20"/>
                            <w:szCs w:val="20"/>
                          </w:rPr>
                          <w:t></w:t>
                        </w:r>
                      </w:p>
                      <w:p w14:paraId="773588A8" w14:textId="77777777" w:rsidR="00225932" w:rsidRDefault="00225932" w:rsidP="002168DA">
                        <w:pPr>
                          <w:pStyle w:val="ListParagraph"/>
                          <w:kinsoku w:val="0"/>
                          <w:overflowPunct w:val="0"/>
                          <w:spacing w:before="13"/>
                          <w:rPr>
                            <w:rFonts w:ascii="Arial Narrow" w:hAnsi="Arial Narrow" w:cs="Arial Narrow"/>
                            <w:color w:val="231F20"/>
                            <w:w w:val="110"/>
                            <w:position w:val="6"/>
                            <w:sz w:val="16"/>
                            <w:szCs w:val="16"/>
                          </w:rPr>
                        </w:pPr>
                        <w:r>
                          <w:rPr>
                            <w:rFonts w:ascii="Arial Narrow" w:hAnsi="Arial Narrow" w:cs="Arial Narrow"/>
                            <w:color w:val="231F20"/>
                            <w:w w:val="110"/>
                            <w:sz w:val="20"/>
                            <w:szCs w:val="20"/>
                          </w:rPr>
                          <w:t>10</w:t>
                        </w:r>
                        <w:r>
                          <w:rPr>
                            <w:rFonts w:ascii="Arial Narrow" w:hAnsi="Arial Narrow" w:cs="Arial Narrow"/>
                            <w:color w:val="231F20"/>
                            <w:spacing w:val="1"/>
                            <w:w w:val="110"/>
                            <w:sz w:val="20"/>
                            <w:szCs w:val="20"/>
                          </w:rPr>
                          <w:t xml:space="preserve"> </w:t>
                        </w:r>
                        <w:r>
                          <w:rPr>
                            <w:rFonts w:ascii="Arial Narrow" w:hAnsi="Arial Narrow" w:cs="Arial Narrow"/>
                            <w:color w:val="231F20"/>
                            <w:w w:val="110"/>
                            <w:sz w:val="20"/>
                            <w:szCs w:val="20"/>
                          </w:rPr>
                          <w:t>cm</w:t>
                        </w:r>
                        <w:r>
                          <w:rPr>
                            <w:rFonts w:ascii="Arial Narrow" w:hAnsi="Arial Narrow" w:cs="Arial Narrow"/>
                            <w:color w:val="231F20"/>
                            <w:w w:val="110"/>
                            <w:position w:val="6"/>
                            <w:sz w:val="16"/>
                            <w:szCs w:val="16"/>
                          </w:rPr>
                          <w:t>2</w:t>
                        </w:r>
                      </w:p>
                    </w:txbxContent>
                  </v:textbox>
                </v:shape>
                <v:shape id="Text Box 1300" o:spid="_x0000_s1759" type="#_x0000_t202" style="position:absolute;left:1017;top:1276;width:4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" filled="f" stroked="f">
                  <v:textbox inset="0,0,0,0">
                    <w:txbxContent>
                      <w:p w14:paraId="393FEE7A"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cm</w:t>
                        </w:r>
                      </w:p>
                    </w:txbxContent>
                  </v:textbox>
                </v:shape>
                <v:shape id="Text Box 1301" o:spid="_x0000_s1760" type="#_x0000_t202" style="position:absolute;left:280;top:680;width:5126;height: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" filled="f" stroked="f">
                  <v:textbox inset="0,0,0,0">
                    <w:txbxContent>
                      <w:p w14:paraId="492E72E8" w14:textId="77777777" w:rsidR="00225932" w:rsidRDefault="00225932" w:rsidP="002168DA">
                        <w:pPr>
                          <w:pStyle w:val="ListParagraph"/>
                          <w:kinsoku w:val="0"/>
                          <w:overflowPunct w:val="0"/>
                          <w:spacing w:line="252" w:lineRule="exact"/>
                          <w:rPr>
                            <w:rFonts w:cs="Times"/>
                            <w:color w:val="231F20"/>
                            <w:sz w:val="20"/>
                            <w:szCs w:val="20"/>
                          </w:rPr>
                        </w:pPr>
                        <w:r>
                          <w:rPr>
                            <w:rFonts w:cs="Times"/>
                            <w:color w:val="231F20"/>
                            <w:sz w:val="20"/>
                            <w:szCs w:val="20"/>
                          </w:rPr>
                          <w:t>Find the volume of each of these three-dimensional objects.</w:t>
                        </w:r>
                      </w:p>
                      <w:p w14:paraId="15FB0ECB" w14:textId="77777777" w:rsidR="00225932" w:rsidRDefault="00225932" w:rsidP="002168DA">
                        <w:pPr>
                          <w:pStyle w:val="ListParagraph"/>
                          <w:kinsoku w:val="0"/>
                          <w:overflowPunct w:val="0"/>
                          <w:spacing w:line="250" w:lineRule="exact"/>
                          <w:rPr>
                            <w:rFonts w:ascii="Arial Black" w:hAnsi="Arial Black" w:cs="Arial Black"/>
                            <w:b/>
                            <w:bCs/>
                            <w:color w:val="E23D2D"/>
                            <w:w w:val="85"/>
                            <w:sz w:val="20"/>
                            <w:szCs w:val="20"/>
                          </w:rPr>
                        </w:pPr>
                        <w:r>
                          <w:rPr>
                            <w:rFonts w:ascii="Arial Black" w:hAnsi="Arial Black" w:cs="Arial Black"/>
                            <w:b/>
                            <w:bCs/>
                            <w:color w:val="E23D2D"/>
                            <w:w w:val="85"/>
                            <w:sz w:val="20"/>
                            <w:szCs w:val="20"/>
                          </w:rPr>
                          <w:t xml:space="preserve">a </w:t>
                        </w:r>
                        <w:r>
                          <w:rPr>
                            <w:rFonts w:ascii="Arial Black" w:hAnsi="Arial Black" w:cs="Arial Black"/>
                            <w:b/>
                            <w:bCs/>
                            <w:color w:val="E23D2D"/>
                            <w:w w:val="85"/>
                            <w:sz w:val="20"/>
                            <w:szCs w:val="20"/>
                          </w:rPr>
                          <w:tab/>
                        </w:r>
                        <w:r>
                          <w:rPr>
                            <w:rFonts w:ascii="Arial Black" w:hAnsi="Arial Black" w:cs="Arial Black"/>
                            <w:b/>
                            <w:bCs/>
                            <w:color w:val="E23D2D"/>
                            <w:w w:val="85"/>
                            <w:sz w:val="20"/>
                            <w:szCs w:val="20"/>
                          </w:rPr>
                          <w:tab/>
                        </w:r>
                        <w:r>
                          <w:rPr>
                            <w:rFonts w:ascii="Arial Black" w:hAnsi="Arial Black" w:cs="Arial Black"/>
                            <w:b/>
                            <w:bCs/>
                            <w:color w:val="E23D2D"/>
                            <w:w w:val="85"/>
                            <w:sz w:val="20"/>
                            <w:szCs w:val="20"/>
                          </w:rPr>
                          <w:tab/>
                          <w:t xml:space="preserve">b </w:t>
                        </w:r>
                        <w:r>
                          <w:rPr>
                            <w:rFonts w:ascii="Arial Black" w:hAnsi="Arial Black" w:cs="Arial Black"/>
                            <w:b/>
                            <w:bCs/>
                            <w:color w:val="E23D2D"/>
                            <w:w w:val="85"/>
                            <w:sz w:val="20"/>
                            <w:szCs w:val="20"/>
                          </w:rPr>
                          <w:tab/>
                        </w:r>
                        <w:r>
                          <w:rPr>
                            <w:rFonts w:ascii="Arial Black" w:hAnsi="Arial Black" w:cs="Arial Black"/>
                            <w:b/>
                            <w:bCs/>
                            <w:color w:val="E23D2D"/>
                            <w:w w:val="85"/>
                            <w:sz w:val="20"/>
                            <w:szCs w:val="20"/>
                          </w:rPr>
                          <w:tab/>
                        </w:r>
                        <w:r>
                          <w:rPr>
                            <w:rFonts w:ascii="Arial Black" w:hAnsi="Arial Black" w:cs="Arial Black"/>
                            <w:b/>
                            <w:bCs/>
                            <w:color w:val="E23D2D"/>
                            <w:w w:val="85"/>
                            <w:sz w:val="20"/>
                            <w:szCs w:val="20"/>
                          </w:rPr>
                          <w:tab/>
                          <w:t xml:space="preserve">          c</w:t>
                        </w:r>
                      </w:p>
                    </w:txbxContent>
                  </v:textbox>
                </v:shape>
                <w10:anchorlock/>
              </v:group>
            </w:pict>
          </mc:Fallback>
        </mc:AlternateContent>
      </w:r>
    </w:p>
    <w:p w14:paraId="229E4B3F" w14:textId="742DB55F" w:rsidR="002168DA" w:rsidRDefault="002168DA" w:rsidP="002168DA">
      <w:pPr>
        <w:pStyle w:val="ListParagraph"/>
        <w:kinsoku w:val="0"/>
        <w:overflowPunct w:val="0"/>
        <w:ind w:left="100"/>
        <w:rPr>
          <w:rFonts w:cs="Times"/>
          <w:sz w:val="20"/>
          <w:szCs w:val="20"/>
        </w:rPr>
      </w:pPr>
    </w:p>
    <w:p w14:paraId="55056A3D" w14:textId="77777777" w:rsidR="00B621F4" w:rsidRDefault="00B621F4" w:rsidP="002545C1">
      <w:pPr>
        <w:rPr>
          <w:b/>
          <w:color w:val="6F3815" w:themeColor="accent5" w:themeShade="80"/>
        </w:rPr>
      </w:pPr>
    </w:p>
    <w:p w14:paraId="0F7C2C6E" w14:textId="77777777" w:rsidR="00B621F4" w:rsidRDefault="00B621F4" w:rsidP="002545C1">
      <w:pPr>
        <w:rPr>
          <w:b/>
          <w:color w:val="6F3815" w:themeColor="accent5" w:themeShade="80"/>
        </w:rPr>
      </w:pPr>
    </w:p>
    <w:p w14:paraId="72F6F5FE" w14:textId="77777777" w:rsidR="00B621F4" w:rsidRDefault="00B621F4" w:rsidP="002545C1">
      <w:pPr>
        <w:rPr>
          <w:b/>
          <w:color w:val="6F3815" w:themeColor="accent5" w:themeShade="80"/>
        </w:rPr>
      </w:pPr>
    </w:p>
    <w:p w14:paraId="40F6E0FA" w14:textId="432942C0" w:rsidR="002168DA" w:rsidRPr="002545C1" w:rsidRDefault="002168DA" w:rsidP="002545C1">
      <w:pPr>
        <w:rPr>
          <w:b/>
          <w:color w:val="6F3815" w:themeColor="accent5" w:themeShade="80"/>
        </w:rPr>
      </w:pPr>
      <w:r w:rsidRPr="00420851">
        <w:rPr>
          <w:b/>
          <w:color w:val="6F3815" w:themeColor="accent5" w:themeShade="80"/>
        </w:rPr>
        <w:lastRenderedPageBreak/>
        <w:t>5H Volume of a Cylinder</w:t>
      </w:r>
    </w:p>
    <w:p w14:paraId="5A21ACFD" w14:textId="20F294CC" w:rsidR="002168DA" w:rsidRDefault="002D4454" w:rsidP="002168DA">
      <w:pPr>
        <w:pStyle w:val="ListParagraph"/>
        <w:kinsoku w:val="0"/>
        <w:overflowPunct w:val="0"/>
        <w:ind w:left="114"/>
        <w:rPr>
          <w:rFonts w:cs="Times"/>
          <w:sz w:val="20"/>
          <w:szCs w:val="20"/>
        </w:rPr>
      </w:pPr>
      <w:r>
        <w:rPr>
          <w:rFonts w:cs="Times"/>
          <w:noProof/>
          <w:sz w:val="20"/>
          <w:szCs w:val="20"/>
        </w:rPr>
        <mc:AlternateContent>
          <mc:Choice Requires="wpg">
            <w:drawing>
              <wp:anchor distT="0" distB="0" distL="114300" distR="114300" simplePos="0" relativeHeight="251678720" behindDoc="0" locked="0" layoutInCell="1" allowOverlap="1" wp14:anchorId="2D3FE9FD" wp14:editId="08F2F090">
                <wp:simplePos x="0" y="0"/>
                <wp:positionH relativeFrom="column">
                  <wp:posOffset>-89535</wp:posOffset>
                </wp:positionH>
                <wp:positionV relativeFrom="paragraph">
                  <wp:posOffset>81280</wp:posOffset>
                </wp:positionV>
                <wp:extent cx="4653280" cy="2005330"/>
                <wp:effectExtent l="0" t="0" r="7620" b="1270"/>
                <wp:wrapSquare wrapText="bothSides"/>
                <wp:docPr id="1304"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3280" cy="2005330"/>
                          <a:chOff x="0" y="0"/>
                          <a:chExt cx="7574" cy="4064"/>
                        </a:xfrm>
                      </wpg:grpSpPr>
                      <wps:wsp>
                        <wps:cNvPr id="1305" name="Freeform 1303"/>
                        <wps:cNvSpPr>
                          <a:spLocks/>
                        </wps:cNvSpPr>
                        <wps:spPr bwMode="auto">
                          <a:xfrm>
                            <a:off x="0" y="0"/>
                            <a:ext cx="7574" cy="4064"/>
                          </a:xfrm>
                          <a:custGeom>
                            <a:avLst/>
                            <a:gdLst>
                              <a:gd name="T0" fmla="*/ 0 w 7574"/>
                              <a:gd name="T1" fmla="*/ 4063 h 4064"/>
                              <a:gd name="T2" fmla="*/ 7573 w 7574"/>
                              <a:gd name="T3" fmla="*/ 4063 h 4064"/>
                              <a:gd name="T4" fmla="*/ 7573 w 7574"/>
                              <a:gd name="T5" fmla="*/ 0 h 4064"/>
                              <a:gd name="T6" fmla="*/ 0 w 7574"/>
                              <a:gd name="T7" fmla="*/ 0 h 4064"/>
                              <a:gd name="T8" fmla="*/ 0 w 7574"/>
                              <a:gd name="T9" fmla="*/ 4063 h 4064"/>
                            </a:gdLst>
                            <a:ahLst/>
                            <a:cxnLst>
                              <a:cxn ang="0">
                                <a:pos x="T0" y="T1"/>
                              </a:cxn>
                              <a:cxn ang="0">
                                <a:pos x="T2" y="T3"/>
                              </a:cxn>
                              <a:cxn ang="0">
                                <a:pos x="T4" y="T5"/>
                              </a:cxn>
                              <a:cxn ang="0">
                                <a:pos x="T6" y="T7"/>
                              </a:cxn>
                              <a:cxn ang="0">
                                <a:pos x="T8" y="T9"/>
                              </a:cxn>
                            </a:cxnLst>
                            <a:rect l="0" t="0" r="r" b="b"/>
                            <a:pathLst>
                              <a:path w="7574" h="4064">
                                <a:moveTo>
                                  <a:pt x="0" y="4063"/>
                                </a:moveTo>
                                <a:lnTo>
                                  <a:pt x="7573" y="4063"/>
                                </a:lnTo>
                                <a:lnTo>
                                  <a:pt x="7573" y="0"/>
                                </a:lnTo>
                                <a:lnTo>
                                  <a:pt x="0" y="0"/>
                                </a:lnTo>
                                <a:lnTo>
                                  <a:pt x="0" y="40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6" name="Picture 130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7" y="143"/>
                            <a:ext cx="5620"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7" name="Text Box 1305"/>
                        <wps:cNvSpPr txBox="1">
                          <a:spLocks noChangeArrowheads="1"/>
                        </wps:cNvSpPr>
                        <wps:spPr bwMode="auto">
                          <a:xfrm>
                            <a:off x="0" y="0"/>
                            <a:ext cx="7574" cy="4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A07B" w14:textId="77777777" w:rsidR="00225932" w:rsidRDefault="00225932" w:rsidP="002168DA">
                              <w:pPr>
                                <w:pStyle w:val="ListParagraph"/>
                                <w:kinsoku w:val="0"/>
                                <w:overflowPunct w:val="0"/>
                                <w:spacing w:before="103" w:line="254" w:lineRule="auto"/>
                                <w:ind w:left="5909" w:right="98"/>
                                <w:rPr>
                                  <w:rFonts w:ascii="Helvetica" w:hAnsi="Helvetica" w:cs="Helvetica"/>
                                  <w:color w:val="231F20"/>
                                  <w:sz w:val="16"/>
                                  <w:szCs w:val="16"/>
                                </w:rPr>
                              </w:pPr>
                              <w:r>
                                <w:rPr>
                                  <w:rFonts w:ascii="Helvetica" w:hAnsi="Helvetica" w:cs="Helvetica"/>
                                  <w:color w:val="231F20"/>
                                  <w:sz w:val="16"/>
                                  <w:szCs w:val="16"/>
                                </w:rPr>
                                <w:t>An</w:t>
                              </w:r>
                              <w:r>
                                <w:rPr>
                                  <w:rFonts w:ascii="Helvetica" w:hAnsi="Helvetica" w:cs="Helvetica"/>
                                  <w:color w:val="231F20"/>
                                  <w:spacing w:val="-27"/>
                                  <w:sz w:val="16"/>
                                  <w:szCs w:val="16"/>
                                </w:rPr>
                                <w:t xml:space="preserve"> </w:t>
                              </w:r>
                              <w:r>
                                <w:rPr>
                                  <w:rFonts w:ascii="Helvetica" w:hAnsi="Helvetica" w:cs="Helvetica"/>
                                  <w:color w:val="231F20"/>
                                  <w:sz w:val="16"/>
                                  <w:szCs w:val="16"/>
                                </w:rPr>
                                <w:t>oil</w:t>
                              </w:r>
                              <w:r>
                                <w:rPr>
                                  <w:rFonts w:ascii="Helvetica" w:hAnsi="Helvetica" w:cs="Helvetica"/>
                                  <w:color w:val="231F20"/>
                                  <w:spacing w:val="-27"/>
                                  <w:sz w:val="16"/>
                                  <w:szCs w:val="16"/>
                                </w:rPr>
                                <w:t xml:space="preserve"> </w:t>
                              </w:r>
                              <w:r>
                                <w:rPr>
                                  <w:rFonts w:ascii="Helvetica" w:hAnsi="Helvetica" w:cs="Helvetica"/>
                                  <w:color w:val="231F20"/>
                                  <w:sz w:val="16"/>
                                  <w:szCs w:val="16"/>
                                </w:rPr>
                                <w:t>refinery</w:t>
                              </w:r>
                              <w:r>
                                <w:rPr>
                                  <w:rFonts w:ascii="Helvetica" w:hAnsi="Helvetica" w:cs="Helvetica"/>
                                  <w:color w:val="231F20"/>
                                  <w:spacing w:val="-27"/>
                                  <w:sz w:val="16"/>
                                  <w:szCs w:val="16"/>
                                </w:rPr>
                                <w:t xml:space="preserve"> </w:t>
                              </w:r>
                              <w:r>
                                <w:rPr>
                                  <w:rFonts w:ascii="Helvetica" w:hAnsi="Helvetica" w:cs="Helvetica"/>
                                  <w:color w:val="231F20"/>
                                  <w:sz w:val="16"/>
                                  <w:szCs w:val="16"/>
                                </w:rPr>
                                <w:t>converts</w:t>
                              </w:r>
                              <w:r>
                                <w:rPr>
                                  <w:rFonts w:ascii="Helvetica" w:hAnsi="Helvetica" w:cs="Helvetica"/>
                                  <w:color w:val="231F20"/>
                                  <w:w w:val="95"/>
                                  <w:sz w:val="16"/>
                                  <w:szCs w:val="16"/>
                                </w:rPr>
                                <w:t xml:space="preserve"> </w:t>
                              </w:r>
                              <w:r>
                                <w:rPr>
                                  <w:rFonts w:ascii="Helvetica" w:hAnsi="Helvetica" w:cs="Helvetica"/>
                                  <w:color w:val="231F20"/>
                                  <w:sz w:val="16"/>
                                  <w:szCs w:val="16"/>
                                </w:rPr>
                                <w:t>crude oil into many products including petrol, diesel, jet fuel, motor</w:t>
                              </w:r>
                              <w:r>
                                <w:rPr>
                                  <w:rFonts w:ascii="Helvetica" w:hAnsi="Helvetica" w:cs="Helvetica"/>
                                  <w:color w:val="231F20"/>
                                  <w:spacing w:val="-19"/>
                                  <w:sz w:val="16"/>
                                  <w:szCs w:val="16"/>
                                </w:rPr>
                                <w:t xml:space="preserve"> </w:t>
                              </w:r>
                              <w:r>
                                <w:rPr>
                                  <w:rFonts w:ascii="Helvetica" w:hAnsi="Helvetica" w:cs="Helvetica"/>
                                  <w:color w:val="231F20"/>
                                  <w:sz w:val="16"/>
                                  <w:szCs w:val="16"/>
                                </w:rPr>
                                <w:t>oils</w:t>
                              </w:r>
                              <w:r>
                                <w:rPr>
                                  <w:rFonts w:ascii="Helvetica" w:hAnsi="Helvetica" w:cs="Helvetica"/>
                                  <w:color w:val="231F20"/>
                                  <w:spacing w:val="-18"/>
                                  <w:sz w:val="16"/>
                                  <w:szCs w:val="16"/>
                                </w:rPr>
                                <w:t xml:space="preserve"> </w:t>
                              </w:r>
                              <w:r>
                                <w:rPr>
                                  <w:rFonts w:ascii="Helvetica" w:hAnsi="Helvetica" w:cs="Helvetica"/>
                                  <w:color w:val="231F20"/>
                                  <w:sz w:val="16"/>
                                  <w:szCs w:val="16"/>
                                </w:rPr>
                                <w:t>and</w:t>
                              </w:r>
                              <w:r>
                                <w:rPr>
                                  <w:rFonts w:ascii="Helvetica" w:hAnsi="Helvetica" w:cs="Helvetica"/>
                                  <w:color w:val="231F20"/>
                                  <w:spacing w:val="-19"/>
                                  <w:sz w:val="16"/>
                                  <w:szCs w:val="16"/>
                                </w:rPr>
                                <w:t xml:space="preserve"> </w:t>
                              </w:r>
                              <w:r>
                                <w:rPr>
                                  <w:rFonts w:ascii="Helvetica" w:hAnsi="Helvetica" w:cs="Helvetica"/>
                                  <w:color w:val="231F20"/>
                                  <w:sz w:val="16"/>
                                  <w:szCs w:val="16"/>
                                </w:rPr>
                                <w:t xml:space="preserve">asphalt </w:t>
                              </w:r>
                              <w:r>
                                <w:rPr>
                                  <w:rFonts w:ascii="Helvetica" w:hAnsi="Helvetica" w:cs="Helvetica"/>
                                  <w:color w:val="231F20"/>
                                  <w:w w:val="95"/>
                                  <w:sz w:val="16"/>
                                  <w:szCs w:val="16"/>
                                </w:rPr>
                                <w:t>base.</w:t>
                              </w:r>
                              <w:r>
                                <w:rPr>
                                  <w:rFonts w:ascii="Helvetica" w:hAnsi="Helvetica" w:cs="Helvetica"/>
                                  <w:color w:val="231F20"/>
                                  <w:spacing w:val="-27"/>
                                  <w:w w:val="95"/>
                                  <w:sz w:val="16"/>
                                  <w:szCs w:val="16"/>
                                </w:rPr>
                                <w:t xml:space="preserve"> </w:t>
                              </w:r>
                              <w:r>
                                <w:rPr>
                                  <w:rFonts w:ascii="Helvetica" w:hAnsi="Helvetica" w:cs="Helvetica"/>
                                  <w:color w:val="231F20"/>
                                  <w:w w:val="95"/>
                                  <w:sz w:val="16"/>
                                  <w:szCs w:val="16"/>
                                </w:rPr>
                                <w:t>Cylinder</w:t>
                              </w:r>
                              <w:r>
                                <w:rPr>
                                  <w:rFonts w:ascii="Helvetica" w:hAnsi="Helvetica" w:cs="Helvetica"/>
                                  <w:color w:val="231F20"/>
                                  <w:spacing w:val="-26"/>
                                  <w:w w:val="95"/>
                                  <w:sz w:val="16"/>
                                  <w:szCs w:val="16"/>
                                </w:rPr>
                                <w:t xml:space="preserve"> </w:t>
                              </w:r>
                              <w:r>
                                <w:rPr>
                                  <w:rFonts w:ascii="Helvetica" w:hAnsi="Helvetica" w:cs="Helvetica"/>
                                  <w:color w:val="231F20"/>
                                  <w:w w:val="95"/>
                                  <w:sz w:val="16"/>
                                  <w:szCs w:val="16"/>
                                </w:rPr>
                                <w:t xml:space="preserve">volumes </w:t>
                              </w:r>
                              <w:r>
                                <w:rPr>
                                  <w:rFonts w:ascii="Helvetica" w:hAnsi="Helvetica" w:cs="Helvetica"/>
                                  <w:color w:val="231F20"/>
                                  <w:sz w:val="16"/>
                                  <w:szCs w:val="16"/>
                                </w:rPr>
                                <w:t>are calculated for its storage tanks and</w:t>
                              </w:r>
                            </w:p>
                            <w:p w14:paraId="2D817E41" w14:textId="77777777" w:rsidR="00225932" w:rsidRDefault="00225932" w:rsidP="002168DA">
                              <w:pPr>
                                <w:pStyle w:val="ListParagraph"/>
                                <w:kinsoku w:val="0"/>
                                <w:overflowPunct w:val="0"/>
                                <w:spacing w:before="29" w:line="201" w:lineRule="auto"/>
                                <w:ind w:left="5909" w:right="566"/>
                                <w:rPr>
                                  <w:rFonts w:cs="Times"/>
                                  <w:color w:val="231F20"/>
                                  <w:sz w:val="16"/>
                                  <w:szCs w:val="16"/>
                                </w:rPr>
                              </w:pPr>
                              <w:r>
                                <w:rPr>
                                  <w:rFonts w:ascii="Helvetica" w:hAnsi="Helvetica" w:cs="Helvetica"/>
                                  <w:color w:val="231F20"/>
                                  <w:w w:val="95"/>
                                  <w:sz w:val="16"/>
                                  <w:szCs w:val="16"/>
                                </w:rPr>
                                <w:t xml:space="preserve">pipe capacity </w:t>
                              </w:r>
                              <w:r>
                                <w:rPr>
                                  <w:rFonts w:ascii="Helvetica" w:hAnsi="Helvetica" w:cs="Helvetica"/>
                                  <w:color w:val="231F20"/>
                                  <w:sz w:val="16"/>
                                  <w:szCs w:val="16"/>
                                </w:rPr>
                                <w:t>per m</w:t>
                              </w:r>
                              <w:r>
                                <w:rPr>
                                  <w:rFonts w:ascii="Helvetica" w:hAnsi="Helvetica" w:cs="Helvetica"/>
                                  <w:color w:val="231F20"/>
                                  <w:position w:val="5"/>
                                  <w:sz w:val="13"/>
                                  <w:szCs w:val="13"/>
                                </w:rPr>
                                <w:t>3</w:t>
                              </w:r>
                              <w:r>
                                <w:rPr>
                                  <w:rFonts w:cs="Times"/>
                                  <w:color w:val="231F20"/>
                                  <w:sz w:val="16"/>
                                  <w:szCs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FE9FD" id="Group 1304" o:spid="_x0000_s1761" style="position:absolute;left:0;text-align:left;margin-left:-7.05pt;margin-top:6.4pt;width:366.4pt;height:157.9pt;z-index:251678720;mso-position-horizontal-relative:text;mso-position-vertical-relative:text" coordsize="7574,40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">
                <v:shape id="Freeform 1303" o:spid="_x0000_s1762" style="position:absolute;width:7574;height:4064;visibility:visible;mso-wrap-style:square;v-text-anchor:top" coordsize="7574,40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" path="m,4063r7573,l7573,,,,,4063xe" fillcolor="#e6e7e8" stroked="f">
                  <v:path arrowok="t" o:connecttype="custom" o:connectlocs="0,4063;7573,4063;7573,0;0,0;0,4063" o:connectangles="0,0,0,0,0"/>
                </v:shape>
                <v:shape id="Picture 1304" o:spid="_x0000_s1763" type="#_x0000_t75" style="position:absolute;left:147;top:143;width:5620;height:3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">
                  <v:imagedata r:id="rId101" o:title=""/>
                </v:shape>
                <v:shape id="Text Box 1305" o:spid="_x0000_s1764" type="#_x0000_t202" style="position:absolute;width:7574;height:4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" filled="f" stroked="f">
                  <v:textbox inset="0,0,0,0">
                    <w:txbxContent>
                      <w:p w14:paraId="6D88A07B" w14:textId="77777777" w:rsidR="00225932" w:rsidRDefault="00225932" w:rsidP="002168DA">
                        <w:pPr>
                          <w:pStyle w:val="ListParagraph"/>
                          <w:kinsoku w:val="0"/>
                          <w:overflowPunct w:val="0"/>
                          <w:spacing w:before="103" w:line="254" w:lineRule="auto"/>
                          <w:ind w:left="5909" w:right="98"/>
                          <w:rPr>
                            <w:rFonts w:ascii="Helvetica" w:hAnsi="Helvetica" w:cs="Helvetica"/>
                            <w:color w:val="231F20"/>
                            <w:sz w:val="16"/>
                            <w:szCs w:val="16"/>
                          </w:rPr>
                        </w:pPr>
                        <w:r>
                          <w:rPr>
                            <w:rFonts w:ascii="Helvetica" w:hAnsi="Helvetica" w:cs="Helvetica"/>
                            <w:color w:val="231F20"/>
                            <w:sz w:val="16"/>
                            <w:szCs w:val="16"/>
                          </w:rPr>
                          <w:t>An</w:t>
                        </w:r>
                        <w:r>
                          <w:rPr>
                            <w:rFonts w:ascii="Helvetica" w:hAnsi="Helvetica" w:cs="Helvetica"/>
                            <w:color w:val="231F20"/>
                            <w:spacing w:val="-27"/>
                            <w:sz w:val="16"/>
                            <w:szCs w:val="16"/>
                          </w:rPr>
                          <w:t xml:space="preserve"> </w:t>
                        </w:r>
                        <w:r>
                          <w:rPr>
                            <w:rFonts w:ascii="Helvetica" w:hAnsi="Helvetica" w:cs="Helvetica"/>
                            <w:color w:val="231F20"/>
                            <w:sz w:val="16"/>
                            <w:szCs w:val="16"/>
                          </w:rPr>
                          <w:t>oil</w:t>
                        </w:r>
                        <w:r>
                          <w:rPr>
                            <w:rFonts w:ascii="Helvetica" w:hAnsi="Helvetica" w:cs="Helvetica"/>
                            <w:color w:val="231F20"/>
                            <w:spacing w:val="-27"/>
                            <w:sz w:val="16"/>
                            <w:szCs w:val="16"/>
                          </w:rPr>
                          <w:t xml:space="preserve"> </w:t>
                        </w:r>
                        <w:r>
                          <w:rPr>
                            <w:rFonts w:ascii="Helvetica" w:hAnsi="Helvetica" w:cs="Helvetica"/>
                            <w:color w:val="231F20"/>
                            <w:sz w:val="16"/>
                            <w:szCs w:val="16"/>
                          </w:rPr>
                          <w:t>refinery</w:t>
                        </w:r>
                        <w:r>
                          <w:rPr>
                            <w:rFonts w:ascii="Helvetica" w:hAnsi="Helvetica" w:cs="Helvetica"/>
                            <w:color w:val="231F20"/>
                            <w:spacing w:val="-27"/>
                            <w:sz w:val="16"/>
                            <w:szCs w:val="16"/>
                          </w:rPr>
                          <w:t xml:space="preserve"> </w:t>
                        </w:r>
                        <w:r>
                          <w:rPr>
                            <w:rFonts w:ascii="Helvetica" w:hAnsi="Helvetica" w:cs="Helvetica"/>
                            <w:color w:val="231F20"/>
                            <w:sz w:val="16"/>
                            <w:szCs w:val="16"/>
                          </w:rPr>
                          <w:t>converts</w:t>
                        </w:r>
                        <w:r>
                          <w:rPr>
                            <w:rFonts w:ascii="Helvetica" w:hAnsi="Helvetica" w:cs="Helvetica"/>
                            <w:color w:val="231F20"/>
                            <w:w w:val="95"/>
                            <w:sz w:val="16"/>
                            <w:szCs w:val="16"/>
                          </w:rPr>
                          <w:t xml:space="preserve"> </w:t>
                        </w:r>
                        <w:r>
                          <w:rPr>
                            <w:rFonts w:ascii="Helvetica" w:hAnsi="Helvetica" w:cs="Helvetica"/>
                            <w:color w:val="231F20"/>
                            <w:sz w:val="16"/>
                            <w:szCs w:val="16"/>
                          </w:rPr>
                          <w:t>crude oil into many products including petrol, diesel, jet fuel, motor</w:t>
                        </w:r>
                        <w:r>
                          <w:rPr>
                            <w:rFonts w:ascii="Helvetica" w:hAnsi="Helvetica" w:cs="Helvetica"/>
                            <w:color w:val="231F20"/>
                            <w:spacing w:val="-19"/>
                            <w:sz w:val="16"/>
                            <w:szCs w:val="16"/>
                          </w:rPr>
                          <w:t xml:space="preserve"> </w:t>
                        </w:r>
                        <w:r>
                          <w:rPr>
                            <w:rFonts w:ascii="Helvetica" w:hAnsi="Helvetica" w:cs="Helvetica"/>
                            <w:color w:val="231F20"/>
                            <w:sz w:val="16"/>
                            <w:szCs w:val="16"/>
                          </w:rPr>
                          <w:t>oils</w:t>
                        </w:r>
                        <w:r>
                          <w:rPr>
                            <w:rFonts w:ascii="Helvetica" w:hAnsi="Helvetica" w:cs="Helvetica"/>
                            <w:color w:val="231F20"/>
                            <w:spacing w:val="-18"/>
                            <w:sz w:val="16"/>
                            <w:szCs w:val="16"/>
                          </w:rPr>
                          <w:t xml:space="preserve"> </w:t>
                        </w:r>
                        <w:r>
                          <w:rPr>
                            <w:rFonts w:ascii="Helvetica" w:hAnsi="Helvetica" w:cs="Helvetica"/>
                            <w:color w:val="231F20"/>
                            <w:sz w:val="16"/>
                            <w:szCs w:val="16"/>
                          </w:rPr>
                          <w:t>and</w:t>
                        </w:r>
                        <w:r>
                          <w:rPr>
                            <w:rFonts w:ascii="Helvetica" w:hAnsi="Helvetica" w:cs="Helvetica"/>
                            <w:color w:val="231F20"/>
                            <w:spacing w:val="-19"/>
                            <w:sz w:val="16"/>
                            <w:szCs w:val="16"/>
                          </w:rPr>
                          <w:t xml:space="preserve"> </w:t>
                        </w:r>
                        <w:r>
                          <w:rPr>
                            <w:rFonts w:ascii="Helvetica" w:hAnsi="Helvetica" w:cs="Helvetica"/>
                            <w:color w:val="231F20"/>
                            <w:sz w:val="16"/>
                            <w:szCs w:val="16"/>
                          </w:rPr>
                          <w:t xml:space="preserve">asphalt </w:t>
                        </w:r>
                        <w:r>
                          <w:rPr>
                            <w:rFonts w:ascii="Helvetica" w:hAnsi="Helvetica" w:cs="Helvetica"/>
                            <w:color w:val="231F20"/>
                            <w:w w:val="95"/>
                            <w:sz w:val="16"/>
                            <w:szCs w:val="16"/>
                          </w:rPr>
                          <w:t>base.</w:t>
                        </w:r>
                        <w:r>
                          <w:rPr>
                            <w:rFonts w:ascii="Helvetica" w:hAnsi="Helvetica" w:cs="Helvetica"/>
                            <w:color w:val="231F20"/>
                            <w:spacing w:val="-27"/>
                            <w:w w:val="95"/>
                            <w:sz w:val="16"/>
                            <w:szCs w:val="16"/>
                          </w:rPr>
                          <w:t xml:space="preserve"> </w:t>
                        </w:r>
                        <w:r>
                          <w:rPr>
                            <w:rFonts w:ascii="Helvetica" w:hAnsi="Helvetica" w:cs="Helvetica"/>
                            <w:color w:val="231F20"/>
                            <w:w w:val="95"/>
                            <w:sz w:val="16"/>
                            <w:szCs w:val="16"/>
                          </w:rPr>
                          <w:t>Cylinder</w:t>
                        </w:r>
                        <w:r>
                          <w:rPr>
                            <w:rFonts w:ascii="Helvetica" w:hAnsi="Helvetica" w:cs="Helvetica"/>
                            <w:color w:val="231F20"/>
                            <w:spacing w:val="-26"/>
                            <w:w w:val="95"/>
                            <w:sz w:val="16"/>
                            <w:szCs w:val="16"/>
                          </w:rPr>
                          <w:t xml:space="preserve"> </w:t>
                        </w:r>
                        <w:r>
                          <w:rPr>
                            <w:rFonts w:ascii="Helvetica" w:hAnsi="Helvetica" w:cs="Helvetica"/>
                            <w:color w:val="231F20"/>
                            <w:w w:val="95"/>
                            <w:sz w:val="16"/>
                            <w:szCs w:val="16"/>
                          </w:rPr>
                          <w:t xml:space="preserve">volumes </w:t>
                        </w:r>
                        <w:r>
                          <w:rPr>
                            <w:rFonts w:ascii="Helvetica" w:hAnsi="Helvetica" w:cs="Helvetica"/>
                            <w:color w:val="231F20"/>
                            <w:sz w:val="16"/>
                            <w:szCs w:val="16"/>
                          </w:rPr>
                          <w:t>are calculated for its storage tanks and</w:t>
                        </w:r>
                      </w:p>
                      <w:p w14:paraId="2D817E41" w14:textId="77777777" w:rsidR="00225932" w:rsidRDefault="00225932" w:rsidP="002168DA">
                        <w:pPr>
                          <w:pStyle w:val="ListParagraph"/>
                          <w:kinsoku w:val="0"/>
                          <w:overflowPunct w:val="0"/>
                          <w:spacing w:before="29" w:line="201" w:lineRule="auto"/>
                          <w:ind w:left="5909" w:right="566"/>
                          <w:rPr>
                            <w:rFonts w:cs="Times"/>
                            <w:color w:val="231F20"/>
                            <w:sz w:val="16"/>
                            <w:szCs w:val="16"/>
                          </w:rPr>
                        </w:pPr>
                        <w:r>
                          <w:rPr>
                            <w:rFonts w:ascii="Helvetica" w:hAnsi="Helvetica" w:cs="Helvetica"/>
                            <w:color w:val="231F20"/>
                            <w:w w:val="95"/>
                            <w:sz w:val="16"/>
                            <w:szCs w:val="16"/>
                          </w:rPr>
                          <w:t xml:space="preserve">pipe capacity </w:t>
                        </w:r>
                        <w:r>
                          <w:rPr>
                            <w:rFonts w:ascii="Helvetica" w:hAnsi="Helvetica" w:cs="Helvetica"/>
                            <w:color w:val="231F20"/>
                            <w:sz w:val="16"/>
                            <w:szCs w:val="16"/>
                          </w:rPr>
                          <w:t>per m</w:t>
                        </w:r>
                        <w:r>
                          <w:rPr>
                            <w:rFonts w:ascii="Helvetica" w:hAnsi="Helvetica" w:cs="Helvetica"/>
                            <w:color w:val="231F20"/>
                            <w:position w:val="5"/>
                            <w:sz w:val="13"/>
                            <w:szCs w:val="13"/>
                          </w:rPr>
                          <w:t>3</w:t>
                        </w:r>
                        <w:r>
                          <w:rPr>
                            <w:rFonts w:cs="Times"/>
                            <w:color w:val="231F20"/>
                            <w:sz w:val="16"/>
                            <w:szCs w:val="16"/>
                          </w:rPr>
                          <w:t>.</w:t>
                        </w:r>
                      </w:p>
                    </w:txbxContent>
                  </v:textbox>
                </v:shape>
                <w10:wrap type="square"/>
              </v:group>
            </w:pict>
          </mc:Fallback>
        </mc:AlternateContent>
      </w:r>
    </w:p>
    <w:p w14:paraId="58F63B67" w14:textId="28E44540" w:rsidR="002168DA" w:rsidRDefault="002168DA" w:rsidP="002168DA">
      <w:pPr>
        <w:pStyle w:val="ListParagraph"/>
        <w:kinsoku w:val="0"/>
        <w:overflowPunct w:val="0"/>
        <w:ind w:left="100"/>
        <w:rPr>
          <w:rFonts w:cs="Times"/>
          <w:sz w:val="20"/>
          <w:szCs w:val="20"/>
        </w:rPr>
      </w:pPr>
    </w:p>
    <w:p w14:paraId="7951C1EB" w14:textId="1E0E4226" w:rsidR="002168DA" w:rsidRDefault="002168DA" w:rsidP="002168DA">
      <w:pPr>
        <w:pStyle w:val="ListParagraph"/>
        <w:kinsoku w:val="0"/>
        <w:overflowPunct w:val="0"/>
        <w:spacing w:before="5" w:after="1"/>
        <w:rPr>
          <w:rFonts w:cs="Times"/>
          <w:sz w:val="6"/>
          <w:szCs w:val="6"/>
        </w:rPr>
      </w:pPr>
    </w:p>
    <w:p w14:paraId="240C73D0" w14:textId="0CC3BB65" w:rsidR="00BD696C" w:rsidRDefault="00BD696C" w:rsidP="002168DA">
      <w:pPr>
        <w:pStyle w:val="ListParagraph"/>
        <w:kinsoku w:val="0"/>
        <w:overflowPunct w:val="0"/>
        <w:spacing w:before="5" w:after="1"/>
        <w:rPr>
          <w:rFonts w:cs="Times"/>
          <w:sz w:val="6"/>
          <w:szCs w:val="6"/>
        </w:rPr>
      </w:pPr>
    </w:p>
    <w:p w14:paraId="4BF8DA72" w14:textId="24E12F91" w:rsidR="00BD696C" w:rsidRDefault="00BD696C" w:rsidP="002168DA">
      <w:pPr>
        <w:pStyle w:val="ListParagraph"/>
        <w:kinsoku w:val="0"/>
        <w:overflowPunct w:val="0"/>
        <w:spacing w:before="5" w:after="1"/>
        <w:rPr>
          <w:rFonts w:cs="Times"/>
          <w:sz w:val="6"/>
          <w:szCs w:val="6"/>
        </w:rPr>
      </w:pPr>
    </w:p>
    <w:p w14:paraId="6DEA9395" w14:textId="5B2CA706" w:rsidR="00BD696C" w:rsidRDefault="00BD696C" w:rsidP="002168DA">
      <w:pPr>
        <w:pStyle w:val="ListParagraph"/>
        <w:kinsoku w:val="0"/>
        <w:overflowPunct w:val="0"/>
        <w:spacing w:before="5" w:after="1"/>
        <w:rPr>
          <w:rFonts w:cs="Times"/>
          <w:sz w:val="6"/>
          <w:szCs w:val="6"/>
        </w:rPr>
      </w:pPr>
    </w:p>
    <w:p w14:paraId="5B108099" w14:textId="23224B3F" w:rsidR="00BD696C" w:rsidRDefault="00BD696C" w:rsidP="002168DA">
      <w:pPr>
        <w:pStyle w:val="ListParagraph"/>
        <w:kinsoku w:val="0"/>
        <w:overflowPunct w:val="0"/>
        <w:spacing w:before="5" w:after="1"/>
        <w:rPr>
          <w:rFonts w:cs="Times"/>
          <w:sz w:val="6"/>
          <w:szCs w:val="6"/>
        </w:rPr>
      </w:pPr>
    </w:p>
    <w:p w14:paraId="75AD654F" w14:textId="18147519" w:rsidR="00BD696C" w:rsidRDefault="00BD696C" w:rsidP="002168DA">
      <w:pPr>
        <w:pStyle w:val="ListParagraph"/>
        <w:kinsoku w:val="0"/>
        <w:overflowPunct w:val="0"/>
        <w:spacing w:before="5" w:after="1"/>
        <w:rPr>
          <w:rFonts w:cs="Times"/>
          <w:sz w:val="6"/>
          <w:szCs w:val="6"/>
        </w:rPr>
      </w:pPr>
    </w:p>
    <w:p w14:paraId="63DCFB0C" w14:textId="2F97F9B1" w:rsidR="00BD696C" w:rsidRDefault="00BD696C" w:rsidP="002168DA">
      <w:pPr>
        <w:pStyle w:val="ListParagraph"/>
        <w:kinsoku w:val="0"/>
        <w:overflowPunct w:val="0"/>
        <w:spacing w:before="5" w:after="1"/>
        <w:rPr>
          <w:rFonts w:cs="Times"/>
          <w:sz w:val="6"/>
          <w:szCs w:val="6"/>
        </w:rPr>
      </w:pPr>
    </w:p>
    <w:p w14:paraId="7452B837" w14:textId="77777777" w:rsidR="00BD696C" w:rsidRDefault="00BD696C" w:rsidP="002168DA">
      <w:pPr>
        <w:pStyle w:val="ListParagraph"/>
        <w:kinsoku w:val="0"/>
        <w:overflowPunct w:val="0"/>
        <w:spacing w:before="5" w:after="1"/>
        <w:rPr>
          <w:rFonts w:cs="Times"/>
          <w:sz w:val="6"/>
          <w:szCs w:val="6"/>
        </w:rPr>
      </w:pPr>
    </w:p>
    <w:p w14:paraId="50895CF7" w14:textId="77777777" w:rsidR="002168DA" w:rsidRDefault="002168DA" w:rsidP="002168DA">
      <w:pPr>
        <w:pStyle w:val="ListParagraph"/>
        <w:kinsoku w:val="0"/>
        <w:overflowPunct w:val="0"/>
        <w:ind w:left="100"/>
        <w:rPr>
          <w:rFonts w:cs="Times"/>
          <w:sz w:val="20"/>
          <w:szCs w:val="20"/>
        </w:rPr>
      </w:pPr>
      <w:r>
        <w:rPr>
          <w:rFonts w:cs="Times"/>
          <w:noProof/>
          <w:sz w:val="20"/>
          <w:szCs w:val="20"/>
        </w:rPr>
        <mc:AlternateContent>
          <mc:Choice Requires="wpg">
            <w:drawing>
              <wp:inline distT="0" distB="0" distL="0" distR="0" wp14:anchorId="101EBDB0" wp14:editId="0F2E9A04">
                <wp:extent cx="5422900" cy="1219200"/>
                <wp:effectExtent l="0" t="0" r="0" b="0"/>
                <wp:docPr id="1308"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219200"/>
                          <a:chOff x="0" y="0"/>
                          <a:chExt cx="8540" cy="1920"/>
                        </a:xfrm>
                      </wpg:grpSpPr>
                      <wps:wsp>
                        <wps:cNvPr id="1309" name="Freeform 1307"/>
                        <wps:cNvSpPr>
                          <a:spLocks/>
                        </wps:cNvSpPr>
                        <wps:spPr bwMode="auto">
                          <a:xfrm>
                            <a:off x="0" y="0"/>
                            <a:ext cx="8540" cy="20"/>
                          </a:xfrm>
                          <a:custGeom>
                            <a:avLst/>
                            <a:gdLst>
                              <a:gd name="T0" fmla="*/ 0 w 8540"/>
                              <a:gd name="T1" fmla="*/ 14 h 20"/>
                              <a:gd name="T2" fmla="*/ 8540 w 8540"/>
                              <a:gd name="T3" fmla="*/ 14 h 20"/>
                              <a:gd name="T4" fmla="*/ 8540 w 8540"/>
                              <a:gd name="T5" fmla="*/ 0 h 20"/>
                              <a:gd name="T6" fmla="*/ 0 w 8540"/>
                              <a:gd name="T7" fmla="*/ 0 h 20"/>
                              <a:gd name="T8" fmla="*/ 0 w 8540"/>
                              <a:gd name="T9" fmla="*/ 14 h 20"/>
                            </a:gdLst>
                            <a:ahLst/>
                            <a:cxnLst>
                              <a:cxn ang="0">
                                <a:pos x="T0" y="T1"/>
                              </a:cxn>
                              <a:cxn ang="0">
                                <a:pos x="T2" y="T3"/>
                              </a:cxn>
                              <a:cxn ang="0">
                                <a:pos x="T4" y="T5"/>
                              </a:cxn>
                              <a:cxn ang="0">
                                <a:pos x="T6" y="T7"/>
                              </a:cxn>
                              <a:cxn ang="0">
                                <a:pos x="T8" y="T9"/>
                              </a:cxn>
                            </a:cxnLst>
                            <a:rect l="0" t="0" r="r" b="b"/>
                            <a:pathLst>
                              <a:path w="8540" h="20">
                                <a:moveTo>
                                  <a:pt x="0" y="14"/>
                                </a:moveTo>
                                <a:lnTo>
                                  <a:pt x="8540" y="14"/>
                                </a:lnTo>
                                <a:lnTo>
                                  <a:pt x="8540" y="0"/>
                                </a:lnTo>
                                <a:lnTo>
                                  <a:pt x="0" y="0"/>
                                </a:lnTo>
                                <a:lnTo>
                                  <a:pt x="0" y="14"/>
                                </a:lnTo>
                                <a:close/>
                              </a:path>
                            </a:pathLst>
                          </a:custGeom>
                          <a:solidFill>
                            <a:srgbClr val="FFF7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308"/>
                        <wps:cNvSpPr>
                          <a:spLocks/>
                        </wps:cNvSpPr>
                        <wps:spPr bwMode="auto">
                          <a:xfrm>
                            <a:off x="0" y="365"/>
                            <a:ext cx="8540" cy="1555"/>
                          </a:xfrm>
                          <a:custGeom>
                            <a:avLst/>
                            <a:gdLst>
                              <a:gd name="T0" fmla="*/ 0 w 8540"/>
                              <a:gd name="T1" fmla="*/ 1554 h 1555"/>
                              <a:gd name="T2" fmla="*/ 8540 w 8540"/>
                              <a:gd name="T3" fmla="*/ 1554 h 1555"/>
                              <a:gd name="T4" fmla="*/ 8540 w 8540"/>
                              <a:gd name="T5" fmla="*/ 0 h 1555"/>
                              <a:gd name="T6" fmla="*/ 0 w 8540"/>
                              <a:gd name="T7" fmla="*/ 0 h 1555"/>
                              <a:gd name="T8" fmla="*/ 0 w 8540"/>
                              <a:gd name="T9" fmla="*/ 1554 h 1555"/>
                            </a:gdLst>
                            <a:ahLst/>
                            <a:cxnLst>
                              <a:cxn ang="0">
                                <a:pos x="T0" y="T1"/>
                              </a:cxn>
                              <a:cxn ang="0">
                                <a:pos x="T2" y="T3"/>
                              </a:cxn>
                              <a:cxn ang="0">
                                <a:pos x="T4" y="T5"/>
                              </a:cxn>
                              <a:cxn ang="0">
                                <a:pos x="T6" y="T7"/>
                              </a:cxn>
                              <a:cxn ang="0">
                                <a:pos x="T8" y="T9"/>
                              </a:cxn>
                            </a:cxnLst>
                            <a:rect l="0" t="0" r="r" b="b"/>
                            <a:pathLst>
                              <a:path w="8540" h="1555">
                                <a:moveTo>
                                  <a:pt x="0" y="1554"/>
                                </a:moveTo>
                                <a:lnTo>
                                  <a:pt x="8540" y="1554"/>
                                </a:lnTo>
                                <a:lnTo>
                                  <a:pt x="8540" y="0"/>
                                </a:lnTo>
                                <a:lnTo>
                                  <a:pt x="0" y="0"/>
                                </a:lnTo>
                                <a:lnTo>
                                  <a:pt x="0" y="1554"/>
                                </a:lnTo>
                                <a:close/>
                              </a:path>
                            </a:pathLst>
                          </a:custGeom>
                          <a:solidFill>
                            <a:srgbClr val="FFF7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1310"/>
                        <wps:cNvSpPr>
                          <a:spLocks/>
                        </wps:cNvSpPr>
                        <wps:spPr bwMode="auto">
                          <a:xfrm>
                            <a:off x="7945" y="933"/>
                            <a:ext cx="182" cy="541"/>
                          </a:xfrm>
                          <a:custGeom>
                            <a:avLst/>
                            <a:gdLst>
                              <a:gd name="T0" fmla="*/ 181 w 182"/>
                              <a:gd name="T1" fmla="*/ 540 h 541"/>
                              <a:gd name="T2" fmla="*/ 123 w 182"/>
                              <a:gd name="T3" fmla="*/ 526 h 541"/>
                              <a:gd name="T4" fmla="*/ 74 w 182"/>
                              <a:gd name="T5" fmla="*/ 487 h 541"/>
                              <a:gd name="T6" fmla="*/ 34 w 182"/>
                              <a:gd name="T7" fmla="*/ 429 h 541"/>
                              <a:gd name="T8" fmla="*/ 9 w 182"/>
                              <a:gd name="T9" fmla="*/ 355 h 541"/>
                              <a:gd name="T10" fmla="*/ 0 w 182"/>
                              <a:gd name="T11" fmla="*/ 269 h 541"/>
                              <a:gd name="T12" fmla="*/ 9 w 182"/>
                              <a:gd name="T13" fmla="*/ 184 h 541"/>
                              <a:gd name="T14" fmla="*/ 34 w 182"/>
                              <a:gd name="T15" fmla="*/ 110 h 541"/>
                              <a:gd name="T16" fmla="*/ 74 w 182"/>
                              <a:gd name="T17" fmla="*/ 52 h 541"/>
                              <a:gd name="T18" fmla="*/ 123 w 182"/>
                              <a:gd name="T19" fmla="*/ 13 h 541"/>
                              <a:gd name="T20" fmla="*/ 181 w 182"/>
                              <a:gd name="T21"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2" h="541">
                                <a:moveTo>
                                  <a:pt x="181" y="540"/>
                                </a:moveTo>
                                <a:lnTo>
                                  <a:pt x="123" y="526"/>
                                </a:lnTo>
                                <a:lnTo>
                                  <a:pt x="74" y="487"/>
                                </a:lnTo>
                                <a:lnTo>
                                  <a:pt x="34" y="429"/>
                                </a:lnTo>
                                <a:lnTo>
                                  <a:pt x="9" y="355"/>
                                </a:lnTo>
                                <a:lnTo>
                                  <a:pt x="0" y="269"/>
                                </a:lnTo>
                                <a:lnTo>
                                  <a:pt x="9" y="184"/>
                                </a:lnTo>
                                <a:lnTo>
                                  <a:pt x="34" y="110"/>
                                </a:lnTo>
                                <a:lnTo>
                                  <a:pt x="74" y="52"/>
                                </a:lnTo>
                                <a:lnTo>
                                  <a:pt x="123" y="13"/>
                                </a:lnTo>
                                <a:lnTo>
                                  <a:pt x="181" y="0"/>
                                </a:lnTo>
                              </a:path>
                            </a:pathLst>
                          </a:custGeom>
                          <a:noFill/>
                          <a:ln w="6350">
                            <a:solidFill>
                              <a:srgbClr val="E51E2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1311"/>
                        <wps:cNvSpPr>
                          <a:spLocks/>
                        </wps:cNvSpPr>
                        <wps:spPr bwMode="auto">
                          <a:xfrm>
                            <a:off x="6595" y="933"/>
                            <a:ext cx="363" cy="541"/>
                          </a:xfrm>
                          <a:custGeom>
                            <a:avLst/>
                            <a:gdLst>
                              <a:gd name="T0" fmla="*/ 362 w 363"/>
                              <a:gd name="T1" fmla="*/ 269 h 541"/>
                              <a:gd name="T2" fmla="*/ 353 w 363"/>
                              <a:gd name="T3" fmla="*/ 355 h 541"/>
                              <a:gd name="T4" fmla="*/ 327 w 363"/>
                              <a:gd name="T5" fmla="*/ 429 h 541"/>
                              <a:gd name="T6" fmla="*/ 288 w 363"/>
                              <a:gd name="T7" fmla="*/ 487 h 541"/>
                              <a:gd name="T8" fmla="*/ 238 w 363"/>
                              <a:gd name="T9" fmla="*/ 526 h 541"/>
                              <a:gd name="T10" fmla="*/ 181 w 363"/>
                              <a:gd name="T11" fmla="*/ 540 h 541"/>
                              <a:gd name="T12" fmla="*/ 123 w 363"/>
                              <a:gd name="T13" fmla="*/ 526 h 541"/>
                              <a:gd name="T14" fmla="*/ 74 w 363"/>
                              <a:gd name="T15" fmla="*/ 487 h 541"/>
                              <a:gd name="T16" fmla="*/ 34 w 363"/>
                              <a:gd name="T17" fmla="*/ 429 h 541"/>
                              <a:gd name="T18" fmla="*/ 9 w 363"/>
                              <a:gd name="T19" fmla="*/ 355 h 541"/>
                              <a:gd name="T20" fmla="*/ 0 w 363"/>
                              <a:gd name="T21" fmla="*/ 269 h 541"/>
                              <a:gd name="T22" fmla="*/ 9 w 363"/>
                              <a:gd name="T23" fmla="*/ 184 h 541"/>
                              <a:gd name="T24" fmla="*/ 34 w 363"/>
                              <a:gd name="T25" fmla="*/ 110 h 541"/>
                              <a:gd name="T26" fmla="*/ 74 w 363"/>
                              <a:gd name="T27" fmla="*/ 52 h 541"/>
                              <a:gd name="T28" fmla="*/ 123 w 363"/>
                              <a:gd name="T29" fmla="*/ 13 h 541"/>
                              <a:gd name="T30" fmla="*/ 181 w 363"/>
                              <a:gd name="T31" fmla="*/ 0 h 541"/>
                              <a:gd name="T32" fmla="*/ 238 w 363"/>
                              <a:gd name="T33" fmla="*/ 13 h 541"/>
                              <a:gd name="T34" fmla="*/ 288 w 363"/>
                              <a:gd name="T35" fmla="*/ 52 h 541"/>
                              <a:gd name="T36" fmla="*/ 327 w 363"/>
                              <a:gd name="T37" fmla="*/ 110 h 541"/>
                              <a:gd name="T38" fmla="*/ 353 w 363"/>
                              <a:gd name="T39" fmla="*/ 184 h 541"/>
                              <a:gd name="T40" fmla="*/ 362 w 363"/>
                              <a:gd name="T41" fmla="*/ 269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3" h="541">
                                <a:moveTo>
                                  <a:pt x="362" y="269"/>
                                </a:moveTo>
                                <a:lnTo>
                                  <a:pt x="353" y="355"/>
                                </a:lnTo>
                                <a:lnTo>
                                  <a:pt x="327" y="429"/>
                                </a:lnTo>
                                <a:lnTo>
                                  <a:pt x="288" y="487"/>
                                </a:lnTo>
                                <a:lnTo>
                                  <a:pt x="238" y="526"/>
                                </a:lnTo>
                                <a:lnTo>
                                  <a:pt x="181" y="540"/>
                                </a:lnTo>
                                <a:lnTo>
                                  <a:pt x="123" y="526"/>
                                </a:lnTo>
                                <a:lnTo>
                                  <a:pt x="74" y="487"/>
                                </a:lnTo>
                                <a:lnTo>
                                  <a:pt x="34" y="429"/>
                                </a:lnTo>
                                <a:lnTo>
                                  <a:pt x="9" y="355"/>
                                </a:lnTo>
                                <a:lnTo>
                                  <a:pt x="0" y="269"/>
                                </a:lnTo>
                                <a:lnTo>
                                  <a:pt x="9" y="184"/>
                                </a:lnTo>
                                <a:lnTo>
                                  <a:pt x="34" y="110"/>
                                </a:lnTo>
                                <a:lnTo>
                                  <a:pt x="74" y="52"/>
                                </a:lnTo>
                                <a:lnTo>
                                  <a:pt x="123" y="13"/>
                                </a:lnTo>
                                <a:lnTo>
                                  <a:pt x="181" y="0"/>
                                </a:lnTo>
                                <a:lnTo>
                                  <a:pt x="238" y="13"/>
                                </a:lnTo>
                                <a:lnTo>
                                  <a:pt x="288" y="52"/>
                                </a:lnTo>
                                <a:lnTo>
                                  <a:pt x="327" y="110"/>
                                </a:lnTo>
                                <a:lnTo>
                                  <a:pt x="353" y="184"/>
                                </a:lnTo>
                                <a:lnTo>
                                  <a:pt x="362" y="269"/>
                                </a:lnTo>
                                <a:close/>
                              </a:path>
                            </a:pathLst>
                          </a:custGeom>
                          <a:noFill/>
                          <a:ln w="12700">
                            <a:solidFill>
                              <a:srgbClr val="2A34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312"/>
                        <wps:cNvSpPr>
                          <a:spLocks/>
                        </wps:cNvSpPr>
                        <wps:spPr bwMode="auto">
                          <a:xfrm>
                            <a:off x="6753" y="933"/>
                            <a:ext cx="1555" cy="541"/>
                          </a:xfrm>
                          <a:custGeom>
                            <a:avLst/>
                            <a:gdLst>
                              <a:gd name="T0" fmla="*/ 0 w 1555"/>
                              <a:gd name="T1" fmla="*/ 538 h 541"/>
                              <a:gd name="T2" fmla="*/ 1013 w 1555"/>
                              <a:gd name="T3" fmla="*/ 538 h 541"/>
                              <a:gd name="T4" fmla="*/ 1373 w 1555"/>
                              <a:gd name="T5" fmla="*/ 540 h 541"/>
                              <a:gd name="T6" fmla="*/ 1430 w 1555"/>
                              <a:gd name="T7" fmla="*/ 526 h 541"/>
                              <a:gd name="T8" fmla="*/ 1480 w 1555"/>
                              <a:gd name="T9" fmla="*/ 487 h 541"/>
                              <a:gd name="T10" fmla="*/ 1519 w 1555"/>
                              <a:gd name="T11" fmla="*/ 429 h 541"/>
                              <a:gd name="T12" fmla="*/ 1545 w 1555"/>
                              <a:gd name="T13" fmla="*/ 355 h 541"/>
                              <a:gd name="T14" fmla="*/ 1554 w 1555"/>
                              <a:gd name="T15" fmla="*/ 269 h 541"/>
                              <a:gd name="T16" fmla="*/ 1545 w 1555"/>
                              <a:gd name="T17" fmla="*/ 184 h 541"/>
                              <a:gd name="T18" fmla="*/ 1519 w 1555"/>
                              <a:gd name="T19" fmla="*/ 110 h 541"/>
                              <a:gd name="T20" fmla="*/ 1480 w 1555"/>
                              <a:gd name="T21" fmla="*/ 52 h 541"/>
                              <a:gd name="T22" fmla="*/ 1430 w 1555"/>
                              <a:gd name="T23" fmla="*/ 13 h 541"/>
                              <a:gd name="T24" fmla="*/ 1373 w 1555"/>
                              <a:gd name="T25" fmla="*/ 0 h 541"/>
                              <a:gd name="T26" fmla="*/ 1184 w 1555"/>
                              <a:gd name="T27" fmla="*/ 2 h 541"/>
                              <a:gd name="T28" fmla="*/ 3 w 1555"/>
                              <a:gd name="T29" fmla="*/ 2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55" h="541">
                                <a:moveTo>
                                  <a:pt x="0" y="538"/>
                                </a:moveTo>
                                <a:lnTo>
                                  <a:pt x="1013" y="538"/>
                                </a:lnTo>
                                <a:lnTo>
                                  <a:pt x="1373" y="540"/>
                                </a:lnTo>
                                <a:lnTo>
                                  <a:pt x="1430" y="526"/>
                                </a:lnTo>
                                <a:lnTo>
                                  <a:pt x="1480" y="487"/>
                                </a:lnTo>
                                <a:lnTo>
                                  <a:pt x="1519" y="429"/>
                                </a:lnTo>
                                <a:lnTo>
                                  <a:pt x="1545" y="355"/>
                                </a:lnTo>
                                <a:lnTo>
                                  <a:pt x="1554" y="269"/>
                                </a:lnTo>
                                <a:lnTo>
                                  <a:pt x="1545" y="184"/>
                                </a:lnTo>
                                <a:lnTo>
                                  <a:pt x="1519" y="110"/>
                                </a:lnTo>
                                <a:lnTo>
                                  <a:pt x="1480" y="52"/>
                                </a:lnTo>
                                <a:lnTo>
                                  <a:pt x="1430" y="13"/>
                                </a:lnTo>
                                <a:lnTo>
                                  <a:pt x="1373" y="0"/>
                                </a:lnTo>
                                <a:lnTo>
                                  <a:pt x="1184" y="2"/>
                                </a:lnTo>
                                <a:lnTo>
                                  <a:pt x="3" y="2"/>
                                </a:lnTo>
                              </a:path>
                            </a:pathLst>
                          </a:custGeom>
                          <a:noFill/>
                          <a:ln w="12699">
                            <a:solidFill>
                              <a:srgbClr val="2A34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1313"/>
                        <wps:cNvSpPr>
                          <a:spLocks/>
                        </wps:cNvSpPr>
                        <wps:spPr bwMode="auto">
                          <a:xfrm>
                            <a:off x="6658" y="1080"/>
                            <a:ext cx="91" cy="49"/>
                          </a:xfrm>
                          <a:custGeom>
                            <a:avLst/>
                            <a:gdLst>
                              <a:gd name="T0" fmla="*/ 0 w 91"/>
                              <a:gd name="T1" fmla="*/ 0 h 49"/>
                              <a:gd name="T2" fmla="*/ 15 w 91"/>
                              <a:gd name="T3" fmla="*/ 21 h 49"/>
                              <a:gd name="T4" fmla="*/ 15 w 91"/>
                              <a:gd name="T5" fmla="*/ 26 h 49"/>
                              <a:gd name="T6" fmla="*/ 0 w 91"/>
                              <a:gd name="T7" fmla="*/ 48 h 49"/>
                              <a:gd name="T8" fmla="*/ 90 w 91"/>
                              <a:gd name="T9" fmla="*/ 24 h 49"/>
                              <a:gd name="T10" fmla="*/ 0 w 91"/>
                              <a:gd name="T11" fmla="*/ 0 h 49"/>
                            </a:gdLst>
                            <a:ahLst/>
                            <a:cxnLst>
                              <a:cxn ang="0">
                                <a:pos x="T0" y="T1"/>
                              </a:cxn>
                              <a:cxn ang="0">
                                <a:pos x="T2" y="T3"/>
                              </a:cxn>
                              <a:cxn ang="0">
                                <a:pos x="T4" y="T5"/>
                              </a:cxn>
                              <a:cxn ang="0">
                                <a:pos x="T6" y="T7"/>
                              </a:cxn>
                              <a:cxn ang="0">
                                <a:pos x="T8" y="T9"/>
                              </a:cxn>
                              <a:cxn ang="0">
                                <a:pos x="T10" y="T11"/>
                              </a:cxn>
                            </a:cxnLst>
                            <a:rect l="0" t="0" r="r" b="b"/>
                            <a:pathLst>
                              <a:path w="91" h="49">
                                <a:moveTo>
                                  <a:pt x="0" y="0"/>
                                </a:moveTo>
                                <a:lnTo>
                                  <a:pt x="15" y="21"/>
                                </a:lnTo>
                                <a:lnTo>
                                  <a:pt x="15" y="26"/>
                                </a:lnTo>
                                <a:lnTo>
                                  <a:pt x="0" y="48"/>
                                </a:lnTo>
                                <a:lnTo>
                                  <a:pt x="90" y="2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314"/>
                        <wps:cNvSpPr>
                          <a:spLocks/>
                        </wps:cNvSpPr>
                        <wps:spPr bwMode="auto">
                          <a:xfrm>
                            <a:off x="6499" y="1105"/>
                            <a:ext cx="183" cy="20"/>
                          </a:xfrm>
                          <a:custGeom>
                            <a:avLst/>
                            <a:gdLst>
                              <a:gd name="T0" fmla="*/ 182 w 183"/>
                              <a:gd name="T1" fmla="*/ 0 h 20"/>
                              <a:gd name="T2" fmla="*/ 0 w 183"/>
                              <a:gd name="T3" fmla="*/ 0 h 20"/>
                            </a:gdLst>
                            <a:ahLst/>
                            <a:cxnLst>
                              <a:cxn ang="0">
                                <a:pos x="T0" y="T1"/>
                              </a:cxn>
                              <a:cxn ang="0">
                                <a:pos x="T2" y="T3"/>
                              </a:cxn>
                            </a:cxnLst>
                            <a:rect l="0" t="0" r="r" b="b"/>
                            <a:pathLst>
                              <a:path w="183" h="20">
                                <a:moveTo>
                                  <a:pt x="182"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315"/>
                        <wps:cNvSpPr>
                          <a:spLocks/>
                        </wps:cNvSpPr>
                        <wps:spPr bwMode="auto">
                          <a:xfrm>
                            <a:off x="6726" y="1189"/>
                            <a:ext cx="60" cy="60"/>
                          </a:xfrm>
                          <a:custGeom>
                            <a:avLst/>
                            <a:gdLst>
                              <a:gd name="T0" fmla="*/ 30 w 60"/>
                              <a:gd name="T1" fmla="*/ 0 h 60"/>
                              <a:gd name="T2" fmla="*/ 18 w 60"/>
                              <a:gd name="T3" fmla="*/ 2 h 60"/>
                              <a:gd name="T4" fmla="*/ 8 w 60"/>
                              <a:gd name="T5" fmla="*/ 8 h 60"/>
                              <a:gd name="T6" fmla="*/ 2 w 60"/>
                              <a:gd name="T7" fmla="*/ 18 h 60"/>
                              <a:gd name="T8" fmla="*/ 0 w 60"/>
                              <a:gd name="T9" fmla="*/ 29 h 60"/>
                              <a:gd name="T10" fmla="*/ 2 w 60"/>
                              <a:gd name="T11" fmla="*/ 41 h 60"/>
                              <a:gd name="T12" fmla="*/ 8 w 60"/>
                              <a:gd name="T13" fmla="*/ 51 h 60"/>
                              <a:gd name="T14" fmla="*/ 18 w 60"/>
                              <a:gd name="T15" fmla="*/ 57 h 60"/>
                              <a:gd name="T16" fmla="*/ 30 w 60"/>
                              <a:gd name="T17" fmla="*/ 59 h 60"/>
                              <a:gd name="T18" fmla="*/ 41 w 60"/>
                              <a:gd name="T19" fmla="*/ 57 h 60"/>
                              <a:gd name="T20" fmla="*/ 51 w 60"/>
                              <a:gd name="T21" fmla="*/ 51 h 60"/>
                              <a:gd name="T22" fmla="*/ 57 w 60"/>
                              <a:gd name="T23" fmla="*/ 41 h 60"/>
                              <a:gd name="T24" fmla="*/ 60 w 60"/>
                              <a:gd name="T25" fmla="*/ 29 h 60"/>
                              <a:gd name="T26" fmla="*/ 57 w 60"/>
                              <a:gd name="T27" fmla="*/ 18 h 60"/>
                              <a:gd name="T28" fmla="*/ 51 w 60"/>
                              <a:gd name="T29" fmla="*/ 8 h 60"/>
                              <a:gd name="T30" fmla="*/ 41 w 60"/>
                              <a:gd name="T31" fmla="*/ 2 h 60"/>
                              <a:gd name="T32" fmla="*/ 30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0" y="0"/>
                                </a:moveTo>
                                <a:lnTo>
                                  <a:pt x="18" y="2"/>
                                </a:lnTo>
                                <a:lnTo>
                                  <a:pt x="8" y="8"/>
                                </a:lnTo>
                                <a:lnTo>
                                  <a:pt x="2" y="18"/>
                                </a:lnTo>
                                <a:lnTo>
                                  <a:pt x="0" y="29"/>
                                </a:lnTo>
                                <a:lnTo>
                                  <a:pt x="2" y="41"/>
                                </a:lnTo>
                                <a:lnTo>
                                  <a:pt x="8" y="51"/>
                                </a:lnTo>
                                <a:lnTo>
                                  <a:pt x="18" y="57"/>
                                </a:lnTo>
                                <a:lnTo>
                                  <a:pt x="30" y="59"/>
                                </a:lnTo>
                                <a:lnTo>
                                  <a:pt x="41" y="57"/>
                                </a:lnTo>
                                <a:lnTo>
                                  <a:pt x="51" y="51"/>
                                </a:lnTo>
                                <a:lnTo>
                                  <a:pt x="57" y="41"/>
                                </a:lnTo>
                                <a:lnTo>
                                  <a:pt x="60" y="29"/>
                                </a:lnTo>
                                <a:lnTo>
                                  <a:pt x="57" y="18"/>
                                </a:lnTo>
                                <a:lnTo>
                                  <a:pt x="51" y="8"/>
                                </a:lnTo>
                                <a:lnTo>
                                  <a:pt x="41" y="2"/>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316"/>
                        <wps:cNvSpPr>
                          <a:spLocks/>
                        </wps:cNvSpPr>
                        <wps:spPr bwMode="auto">
                          <a:xfrm>
                            <a:off x="6756" y="935"/>
                            <a:ext cx="20" cy="291"/>
                          </a:xfrm>
                          <a:custGeom>
                            <a:avLst/>
                            <a:gdLst>
                              <a:gd name="T0" fmla="*/ 0 w 20"/>
                              <a:gd name="T1" fmla="*/ 0 h 291"/>
                              <a:gd name="T2" fmla="*/ 0 w 20"/>
                              <a:gd name="T3" fmla="*/ 290 h 291"/>
                            </a:gdLst>
                            <a:ahLst/>
                            <a:cxnLst>
                              <a:cxn ang="0">
                                <a:pos x="T0" y="T1"/>
                              </a:cxn>
                              <a:cxn ang="0">
                                <a:pos x="T2" y="T3"/>
                              </a:cxn>
                            </a:cxnLst>
                            <a:rect l="0" t="0" r="r" b="b"/>
                            <a:pathLst>
                              <a:path w="20" h="291">
                                <a:moveTo>
                                  <a:pt x="0" y="0"/>
                                </a:moveTo>
                                <a:lnTo>
                                  <a:pt x="0" y="290"/>
                                </a:lnTo>
                              </a:path>
                            </a:pathLst>
                          </a:custGeom>
                          <a:noFill/>
                          <a:ln w="6350">
                            <a:solidFill>
                              <a:srgbClr val="E51E2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317"/>
                        <wps:cNvSpPr>
                          <a:spLocks/>
                        </wps:cNvSpPr>
                        <wps:spPr bwMode="auto">
                          <a:xfrm>
                            <a:off x="5727"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C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318"/>
                        <wps:cNvSpPr>
                          <a:spLocks/>
                        </wps:cNvSpPr>
                        <wps:spPr bwMode="auto">
                          <a:xfrm>
                            <a:off x="5841"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1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319"/>
                        <wps:cNvSpPr>
                          <a:spLocks/>
                        </wps:cNvSpPr>
                        <wps:spPr bwMode="auto">
                          <a:xfrm>
                            <a:off x="5954"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320"/>
                        <wps:cNvSpPr>
                          <a:spLocks/>
                        </wps:cNvSpPr>
                        <wps:spPr bwMode="auto">
                          <a:xfrm>
                            <a:off x="6068"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21"/>
                        <wps:cNvSpPr>
                          <a:spLocks/>
                        </wps:cNvSpPr>
                        <wps:spPr bwMode="auto">
                          <a:xfrm>
                            <a:off x="6181"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322"/>
                        <wps:cNvSpPr>
                          <a:spLocks/>
                        </wps:cNvSpPr>
                        <wps:spPr bwMode="auto">
                          <a:xfrm>
                            <a:off x="6295"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323"/>
                        <wps:cNvSpPr>
                          <a:spLocks/>
                        </wps:cNvSpPr>
                        <wps:spPr bwMode="auto">
                          <a:xfrm>
                            <a:off x="6409"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B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324"/>
                        <wps:cNvSpPr>
                          <a:spLocks/>
                        </wps:cNvSpPr>
                        <wps:spPr bwMode="auto">
                          <a:xfrm>
                            <a:off x="6522"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D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325"/>
                        <wps:cNvSpPr>
                          <a:spLocks/>
                        </wps:cNvSpPr>
                        <wps:spPr bwMode="auto">
                          <a:xfrm>
                            <a:off x="6636"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DF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326"/>
                        <wps:cNvSpPr>
                          <a:spLocks/>
                        </wps:cNvSpPr>
                        <wps:spPr bwMode="auto">
                          <a:xfrm>
                            <a:off x="6750"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327"/>
                        <wps:cNvSpPr>
                          <a:spLocks/>
                        </wps:cNvSpPr>
                        <wps:spPr bwMode="auto">
                          <a:xfrm>
                            <a:off x="6863"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328"/>
                        <wps:cNvSpPr>
                          <a:spLocks/>
                        </wps:cNvSpPr>
                        <wps:spPr bwMode="auto">
                          <a:xfrm>
                            <a:off x="6977"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329"/>
                        <wps:cNvSpPr>
                          <a:spLocks/>
                        </wps:cNvSpPr>
                        <wps:spPr bwMode="auto">
                          <a:xfrm>
                            <a:off x="7090"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330"/>
                        <wps:cNvSpPr>
                          <a:spLocks/>
                        </wps:cNvSpPr>
                        <wps:spPr bwMode="auto">
                          <a:xfrm>
                            <a:off x="7204"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8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331"/>
                        <wps:cNvSpPr>
                          <a:spLocks/>
                        </wps:cNvSpPr>
                        <wps:spPr bwMode="auto">
                          <a:xfrm>
                            <a:off x="7318"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332"/>
                        <wps:cNvSpPr>
                          <a:spLocks/>
                        </wps:cNvSpPr>
                        <wps:spPr bwMode="auto">
                          <a:xfrm>
                            <a:off x="7431"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C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333"/>
                        <wps:cNvSpPr>
                          <a:spLocks/>
                        </wps:cNvSpPr>
                        <wps:spPr bwMode="auto">
                          <a:xfrm>
                            <a:off x="7545"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EF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334"/>
                        <wps:cNvSpPr>
                          <a:spLocks/>
                        </wps:cNvSpPr>
                        <wps:spPr bwMode="auto">
                          <a:xfrm>
                            <a:off x="7659"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F1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335"/>
                        <wps:cNvSpPr>
                          <a:spLocks/>
                        </wps:cNvSpPr>
                        <wps:spPr bwMode="auto">
                          <a:xfrm>
                            <a:off x="7772"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F4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336"/>
                        <wps:cNvSpPr>
                          <a:spLocks/>
                        </wps:cNvSpPr>
                        <wps:spPr bwMode="auto">
                          <a:xfrm>
                            <a:off x="7886"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F6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337"/>
                        <wps:cNvSpPr>
                          <a:spLocks/>
                        </wps:cNvSpPr>
                        <wps:spPr bwMode="auto">
                          <a:xfrm>
                            <a:off x="8000"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F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338"/>
                        <wps:cNvSpPr>
                          <a:spLocks/>
                        </wps:cNvSpPr>
                        <wps:spPr bwMode="auto">
                          <a:xfrm>
                            <a:off x="8113"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F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339"/>
                        <wps:cNvSpPr>
                          <a:spLocks/>
                        </wps:cNvSpPr>
                        <wps:spPr bwMode="auto">
                          <a:xfrm>
                            <a:off x="8227" y="14"/>
                            <a:ext cx="186" cy="351"/>
                          </a:xfrm>
                          <a:custGeom>
                            <a:avLst/>
                            <a:gdLst>
                              <a:gd name="T0" fmla="*/ 185 w 186"/>
                              <a:gd name="T1" fmla="*/ 0 h 351"/>
                              <a:gd name="T2" fmla="*/ 163 w 186"/>
                              <a:gd name="T3" fmla="*/ 0 h 351"/>
                              <a:gd name="T4" fmla="*/ 0 w 186"/>
                              <a:gd name="T5" fmla="*/ 350 h 351"/>
                              <a:gd name="T6" fmla="*/ 22 w 186"/>
                              <a:gd name="T7" fmla="*/ 350 h 351"/>
                              <a:gd name="T8" fmla="*/ 185 w 186"/>
                              <a:gd name="T9" fmla="*/ 0 h 351"/>
                            </a:gdLst>
                            <a:ahLst/>
                            <a:cxnLst>
                              <a:cxn ang="0">
                                <a:pos x="T0" y="T1"/>
                              </a:cxn>
                              <a:cxn ang="0">
                                <a:pos x="T2" y="T3"/>
                              </a:cxn>
                              <a:cxn ang="0">
                                <a:pos x="T4" y="T5"/>
                              </a:cxn>
                              <a:cxn ang="0">
                                <a:pos x="T6" y="T7"/>
                              </a:cxn>
                              <a:cxn ang="0">
                                <a:pos x="T8" y="T9"/>
                              </a:cxn>
                            </a:cxnLst>
                            <a:rect l="0" t="0" r="r" b="b"/>
                            <a:pathLst>
                              <a:path w="186" h="351">
                                <a:moveTo>
                                  <a:pt x="185" y="0"/>
                                </a:moveTo>
                                <a:lnTo>
                                  <a:pt x="163" y="0"/>
                                </a:lnTo>
                                <a:lnTo>
                                  <a:pt x="0" y="350"/>
                                </a:lnTo>
                                <a:lnTo>
                                  <a:pt x="22" y="350"/>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Text Box 1340"/>
                        <wps:cNvSpPr txBox="1">
                          <a:spLocks noChangeArrowheads="1"/>
                        </wps:cNvSpPr>
                        <wps:spPr bwMode="auto">
                          <a:xfrm>
                            <a:off x="6382" y="971"/>
                            <a:ext cx="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B6040" w14:textId="77777777" w:rsidR="00225932" w:rsidRDefault="00225932" w:rsidP="002168DA">
                              <w:pPr>
                                <w:pStyle w:val="ListParagraph"/>
                                <w:kinsoku w:val="0"/>
                                <w:overflowPunct w:val="0"/>
                                <w:spacing w:line="220" w:lineRule="exact"/>
                                <w:rPr>
                                  <w:rFonts w:cs="Times"/>
                                  <w:i/>
                                  <w:iCs/>
                                  <w:color w:val="231F20"/>
                                  <w:w w:val="99"/>
                                  <w:sz w:val="20"/>
                                  <w:szCs w:val="20"/>
                                </w:rPr>
                              </w:pPr>
                              <w:r>
                                <w:rPr>
                                  <w:rFonts w:cs="Times"/>
                                  <w:i/>
                                  <w:iCs/>
                                  <w:color w:val="231F20"/>
                                  <w:w w:val="99"/>
                                  <w:sz w:val="20"/>
                                  <w:szCs w:val="20"/>
                                </w:rPr>
                                <w:t>r</w:t>
                              </w:r>
                            </w:p>
                          </w:txbxContent>
                        </wps:txbx>
                        <wps:bodyPr rot="0" vert="horz" wrap="square" lIns="0" tIns="0" rIns="0" bIns="0" anchor="t" anchorCtr="0" upright="1">
                          <a:noAutofit/>
                        </wps:bodyPr>
                      </wps:wsp>
                      <wps:wsp>
                        <wps:cNvPr id="1343" name="Text Box 1341"/>
                        <wps:cNvSpPr txBox="1">
                          <a:spLocks noChangeArrowheads="1"/>
                        </wps:cNvSpPr>
                        <wps:spPr bwMode="auto">
                          <a:xfrm>
                            <a:off x="7465" y="697"/>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8D74F" w14:textId="77777777" w:rsidR="00225932" w:rsidRDefault="00225932" w:rsidP="002168DA">
                              <w:pPr>
                                <w:pStyle w:val="ListParagraph"/>
                                <w:kinsoku w:val="0"/>
                                <w:overflowPunct w:val="0"/>
                                <w:spacing w:line="220" w:lineRule="exact"/>
                                <w:rPr>
                                  <w:rFonts w:cs="Times"/>
                                  <w:i/>
                                  <w:iCs/>
                                  <w:color w:val="231F20"/>
                                  <w:sz w:val="20"/>
                                  <w:szCs w:val="20"/>
                                </w:rPr>
                              </w:pPr>
                              <w:r>
                                <w:rPr>
                                  <w:rFonts w:cs="Times"/>
                                  <w:i/>
                                  <w:iCs/>
                                  <w:color w:val="231F20"/>
                                  <w:sz w:val="20"/>
                                  <w:szCs w:val="20"/>
                                </w:rPr>
                                <w:t>h</w:t>
                              </w:r>
                            </w:p>
                          </w:txbxContent>
                        </wps:txbx>
                        <wps:bodyPr rot="0" vert="horz" wrap="square" lIns="0" tIns="0" rIns="0" bIns="0" anchor="t" anchorCtr="0" upright="1">
                          <a:noAutofit/>
                        </wps:bodyPr>
                      </wps:wsp>
                      <wps:wsp>
                        <wps:cNvPr id="1344" name="Text Box 1342"/>
                        <wps:cNvSpPr txBox="1">
                          <a:spLocks noChangeArrowheads="1"/>
                        </wps:cNvSpPr>
                        <wps:spPr bwMode="auto">
                          <a:xfrm>
                            <a:off x="280" y="660"/>
                            <a:ext cx="4768"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ECCC6" w14:textId="77777777" w:rsidR="00225932" w:rsidRDefault="00225932" w:rsidP="002168DA">
                              <w:pPr>
                                <w:pStyle w:val="ListParagraph"/>
                                <w:numPr>
                                  <w:ilvl w:val="0"/>
                                  <w:numId w:val="6"/>
                                </w:numPr>
                                <w:tabs>
                                  <w:tab w:val="left" w:pos="280"/>
                                </w:tabs>
                                <w:kinsoku w:val="0"/>
                                <w:overflowPunct w:val="0"/>
                                <w:spacing w:line="226" w:lineRule="exact"/>
                                <w:rPr>
                                  <w:rFonts w:cs="Times"/>
                                  <w:color w:val="231F20"/>
                                  <w:sz w:val="20"/>
                                  <w:szCs w:val="20"/>
                                </w:rPr>
                              </w:pPr>
                              <w:r>
                                <w:rPr>
                                  <w:rFonts w:cs="Times"/>
                                  <w:color w:val="231F20"/>
                                  <w:sz w:val="20"/>
                                  <w:szCs w:val="20"/>
                                </w:rPr>
                                <w:t>The volume of a cylinder is given</w:t>
                              </w:r>
                              <w:r>
                                <w:rPr>
                                  <w:rFonts w:cs="Times"/>
                                  <w:color w:val="231F20"/>
                                  <w:spacing w:val="-3"/>
                                  <w:sz w:val="20"/>
                                  <w:szCs w:val="20"/>
                                </w:rPr>
                                <w:t xml:space="preserve"> </w:t>
                              </w:r>
                              <w:r>
                                <w:rPr>
                                  <w:rFonts w:cs="Times"/>
                                  <w:color w:val="231F20"/>
                                  <w:sz w:val="20"/>
                                  <w:szCs w:val="20"/>
                                </w:rPr>
                                <w:t>by</w:t>
                              </w:r>
                            </w:p>
                            <w:p w14:paraId="1D329209" w14:textId="77777777" w:rsidR="00225932" w:rsidRDefault="00225932" w:rsidP="002168DA">
                              <w:pPr>
                                <w:pStyle w:val="ListParagraph"/>
                                <w:kinsoku w:val="0"/>
                                <w:overflowPunct w:val="0"/>
                                <w:spacing w:line="292" w:lineRule="exact"/>
                                <w:ind w:left="280"/>
                                <w:rPr>
                                  <w:rFonts w:cs="Times"/>
                                  <w:i/>
                                  <w:iCs/>
                                  <w:color w:val="231F20"/>
                                  <w:sz w:val="20"/>
                                  <w:szCs w:val="20"/>
                                </w:rPr>
                              </w:pPr>
                              <w:r>
                                <w:rPr>
                                  <w:rFonts w:cs="Times"/>
                                  <w:i/>
                                  <w:iCs/>
                                  <w:color w:val="231F20"/>
                                  <w:sz w:val="20"/>
                                  <w:szCs w:val="20"/>
                                </w:rPr>
                                <w:t xml:space="preserve">V </w:t>
                              </w:r>
                              <w:r>
                                <w:rPr>
                                  <w:rFonts w:ascii="STIXGeneral" w:hAnsi="STIXGeneral" w:cs="STIXGeneral"/>
                                  <w:color w:val="231F20"/>
                                  <w:sz w:val="20"/>
                                  <w:szCs w:val="20"/>
                                </w:rPr>
                                <w:t xml:space="preserve">= </w:t>
                              </w:r>
                              <w:r>
                                <w:rPr>
                                  <w:rFonts w:cs="Times"/>
                                  <w:i/>
                                  <w:iCs/>
                                  <w:color w:val="231F20"/>
                                  <w:sz w:val="20"/>
                                  <w:szCs w:val="20"/>
                                </w:rPr>
                                <w:t>r</w:t>
                              </w:r>
                              <w:r>
                                <w:rPr>
                                  <w:rFonts w:cs="Times"/>
                                  <w:color w:val="231F20"/>
                                  <w:position w:val="7"/>
                                  <w:sz w:val="16"/>
                                  <w:szCs w:val="16"/>
                                </w:rPr>
                                <w:t xml:space="preserve">2 </w:t>
                              </w:r>
                              <w:r>
                                <w:rPr>
                                  <w:rFonts w:ascii="STIXGeneral" w:hAnsi="STIXGeneral" w:cs="STIXGeneral"/>
                                  <w:color w:val="231F20"/>
                                  <w:sz w:val="20"/>
                                  <w:szCs w:val="20"/>
                                </w:rPr>
                                <w:t xml:space="preserve">× </w:t>
                              </w:r>
                              <w:r>
                                <w:rPr>
                                  <w:rFonts w:cs="Times"/>
                                  <w:i/>
                                  <w:iCs/>
                                  <w:color w:val="231F20"/>
                                  <w:sz w:val="20"/>
                                  <w:szCs w:val="20"/>
                                </w:rPr>
                                <w:t xml:space="preserve">h </w:t>
                              </w:r>
                              <w:r>
                                <w:rPr>
                                  <w:rFonts w:cs="Times"/>
                                  <w:color w:val="231F20"/>
                                  <w:sz w:val="20"/>
                                  <w:szCs w:val="20"/>
                                </w:rPr>
                                <w:t xml:space="preserve">or </w:t>
                              </w:r>
                              <w:r>
                                <w:rPr>
                                  <w:rFonts w:cs="Times"/>
                                  <w:i/>
                                  <w:iCs/>
                                  <w:color w:val="231F20"/>
                                  <w:sz w:val="20"/>
                                  <w:szCs w:val="20"/>
                                </w:rPr>
                                <w:t xml:space="preserve">V </w:t>
                              </w:r>
                              <w:r>
                                <w:rPr>
                                  <w:rFonts w:ascii="STIXGeneral" w:hAnsi="STIXGeneral" w:cs="STIXGeneral"/>
                                  <w:color w:val="231F20"/>
                                  <w:sz w:val="20"/>
                                  <w:szCs w:val="20"/>
                                </w:rPr>
                                <w:t xml:space="preserve">= </w:t>
                              </w:r>
                              <w:r>
                                <w:rPr>
                                  <w:rFonts w:cs="Times"/>
                                  <w:i/>
                                  <w:iCs/>
                                  <w:color w:val="231F20"/>
                                  <w:sz w:val="20"/>
                                  <w:szCs w:val="20"/>
                                </w:rPr>
                                <w:t>r</w:t>
                              </w:r>
                              <w:r>
                                <w:rPr>
                                  <w:rFonts w:cs="Times"/>
                                  <w:color w:val="231F20"/>
                                  <w:position w:val="7"/>
                                  <w:sz w:val="16"/>
                                  <w:szCs w:val="16"/>
                                </w:rPr>
                                <w:t>2</w:t>
                              </w:r>
                              <w:r>
                                <w:rPr>
                                  <w:rFonts w:cs="Times"/>
                                  <w:i/>
                                  <w:iCs/>
                                  <w:color w:val="231F20"/>
                                  <w:sz w:val="20"/>
                                  <w:szCs w:val="20"/>
                                </w:rPr>
                                <w:t>h</w:t>
                              </w:r>
                            </w:p>
                            <w:p w14:paraId="38192F66" w14:textId="77777777" w:rsidR="00225932" w:rsidRDefault="00225932" w:rsidP="002168DA">
                              <w:pPr>
                                <w:pStyle w:val="ListParagraph"/>
                                <w:numPr>
                                  <w:ilvl w:val="1"/>
                                  <w:numId w:val="6"/>
                                </w:numPr>
                                <w:tabs>
                                  <w:tab w:val="left" w:pos="560"/>
                                </w:tabs>
                                <w:kinsoku w:val="0"/>
                                <w:overflowPunct w:val="0"/>
                                <w:spacing w:line="277" w:lineRule="exact"/>
                                <w:rPr>
                                  <w:rFonts w:cs="Times"/>
                                  <w:color w:val="231F20"/>
                                  <w:sz w:val="20"/>
                                  <w:szCs w:val="20"/>
                                </w:rPr>
                              </w:pPr>
                              <w:r>
                                <w:rPr>
                                  <w:rFonts w:cs="Times"/>
                                  <w:i/>
                                  <w:iCs/>
                                  <w:color w:val="231F20"/>
                                  <w:sz w:val="20"/>
                                  <w:szCs w:val="20"/>
                                </w:rPr>
                                <w:t xml:space="preserve">r </w:t>
                              </w:r>
                              <w:r>
                                <w:rPr>
                                  <w:rFonts w:cs="Times"/>
                                  <w:color w:val="231F20"/>
                                  <w:sz w:val="20"/>
                                  <w:szCs w:val="20"/>
                                </w:rPr>
                                <w:t>is the radius of the circular ends.</w:t>
                              </w:r>
                            </w:p>
                            <w:p w14:paraId="393C2483" w14:textId="77777777" w:rsidR="00225932" w:rsidRDefault="00225932" w:rsidP="002168DA">
                              <w:pPr>
                                <w:pStyle w:val="ListParagraph"/>
                                <w:numPr>
                                  <w:ilvl w:val="1"/>
                                  <w:numId w:val="6"/>
                                </w:numPr>
                                <w:tabs>
                                  <w:tab w:val="left" w:pos="560"/>
                                </w:tabs>
                                <w:kinsoku w:val="0"/>
                                <w:overflowPunct w:val="0"/>
                                <w:spacing w:line="269" w:lineRule="exact"/>
                                <w:rPr>
                                  <w:rFonts w:cs="Times"/>
                                  <w:color w:val="231F20"/>
                                  <w:sz w:val="20"/>
                                  <w:szCs w:val="20"/>
                                </w:rPr>
                              </w:pPr>
                              <w:r>
                                <w:rPr>
                                  <w:rFonts w:cs="Times"/>
                                  <w:i/>
                                  <w:iCs/>
                                  <w:color w:val="231F20"/>
                                  <w:sz w:val="20"/>
                                  <w:szCs w:val="20"/>
                                </w:rPr>
                                <w:t xml:space="preserve">h </w:t>
                              </w:r>
                              <w:r>
                                <w:rPr>
                                  <w:rFonts w:cs="Times"/>
                                  <w:color w:val="231F20"/>
                                  <w:sz w:val="20"/>
                                  <w:szCs w:val="20"/>
                                </w:rPr>
                                <w:t>is the length or distance between the circular ends.</w:t>
                              </w:r>
                            </w:p>
                          </w:txbxContent>
                        </wps:txbx>
                        <wps:bodyPr rot="0" vert="horz" wrap="square" lIns="0" tIns="0" rIns="0" bIns="0" anchor="t" anchorCtr="0" upright="1">
                          <a:noAutofit/>
                        </wps:bodyPr>
                      </wps:wsp>
                    </wpg:wgp>
                  </a:graphicData>
                </a:graphic>
              </wp:inline>
            </w:drawing>
          </mc:Choice>
          <mc:Fallback>
            <w:pict>
              <v:group w14:anchorId="101EBDB0" id="Group 1308" o:spid="_x0000_s1765" style="width:427pt;height:96pt;mso-position-horizontal-relative:char;mso-position-vertical-relative:line" coordsize="8540,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">
                <v:shape id="Freeform 1307" o:spid="_x0000_s1766" style="position:absolute;width:8540;height:20;visibility:visible;mso-wrap-style:square;v-text-anchor:top" coordsize="854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" path="m,14r8540,l8540,,,,,14xe" fillcolor="#fff7e5" stroked="f">
                  <v:path arrowok="t" o:connecttype="custom" o:connectlocs="0,14;8540,14;8540,0;0,0;0,14" o:connectangles="0,0,0,0,0"/>
                </v:shape>
                <v:shape id="Freeform 1308" o:spid="_x0000_s1767" style="position:absolute;top:365;width:8540;height:1555;visibility:visible;mso-wrap-style:square;v-text-anchor:top" coordsize="8540,1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" path="m,1554r8540,l8540,,,,,1554xe" fillcolor="#fff7e5" stroked="f">
                  <v:path arrowok="t" o:connecttype="custom" o:connectlocs="0,1554;8540,1554;8540,0;0,0;0,1554" o:connectangles="0,0,0,0,0"/>
                </v:shape>
                <v:shape id="Freeform 1310" o:spid="_x0000_s1768" style="position:absolute;left:7945;top:933;width:182;height:541;visibility:visible;mso-wrap-style:square;v-text-anchor:top" coordsize="182,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" path="m181,540l123,526,74,487,34,429,9,355,,269,9,184,34,110,74,52,123,13,181,e" filled="f" strokecolor="#e51e26" strokeweight=".5pt">
                  <v:stroke dashstyle="3 1"/>
                  <v:path arrowok="t" o:connecttype="custom" o:connectlocs="181,540;123,526;74,487;34,429;9,355;0,269;9,184;34,110;74,52;123,13;181,0" o:connectangles="0,0,0,0,0,0,0,0,0,0,0"/>
                </v:shape>
                <v:shape id="Freeform 1311" o:spid="_x0000_s1769" style="position:absolute;left:6595;top:933;width:363;height:541;visibility:visible;mso-wrap-style:square;v-text-anchor:top" coordsize="36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" path="m362,269r-9,86l327,429r-39,58l238,526r-57,14l123,526,74,487,34,429,9,355,,269,9,184,34,110,74,52,123,13,181,r57,13l288,52r39,58l353,184r9,85xe" filled="f" strokecolor="#2a3479" strokeweight="1pt">
                  <v:path arrowok="t" o:connecttype="custom" o:connectlocs="362,269;353,355;327,429;288,487;238,526;181,540;123,526;74,487;34,429;9,355;0,269;9,184;34,110;74,52;123,13;181,0;238,13;288,52;327,110;353,184;362,269" o:connectangles="0,0,0,0,0,0,0,0,0,0,0,0,0,0,0,0,0,0,0,0,0"/>
                </v:shape>
                <v:shape id="Freeform 1312" o:spid="_x0000_s1770" style="position:absolute;left:6753;top:933;width:1555;height:541;visibility:visible;mso-wrap-style:square;v-text-anchor:top" coordsize="1555,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" path="m,538r1013,l1373,540r57,-14l1480,487r39,-58l1545,355r9,-86l1545,184r-26,-74l1480,52,1430,13,1373,,1184,2,3,2e" filled="f" strokecolor="#2a3479" strokeweight=".35275mm">
                  <v:path arrowok="t" o:connecttype="custom" o:connectlocs="0,538;1013,538;1373,540;1430,526;1480,487;1519,429;1545,355;1554,269;1545,184;1519,110;1480,52;1430,13;1373,0;1184,2;3,2" o:connectangles="0,0,0,0,0,0,0,0,0,0,0,0,0,0,0"/>
                </v:shape>
                <v:shape id="Freeform 1313" o:spid="_x0000_s1771" style="position:absolute;left:6658;top:1080;width:91;height:49;visibility:visible;mso-wrap-style:square;v-text-anchor:top" coordsize="9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" path="m,l15,21r,5l,48,90,24,,xe" fillcolor="#231f20" stroked="f">
                  <v:path arrowok="t" o:connecttype="custom" o:connectlocs="0,0;15,21;15,26;0,48;90,24;0,0" o:connectangles="0,0,0,0,0,0"/>
                </v:shape>
                <v:shape id="Freeform 1314" o:spid="_x0000_s1772" style="position:absolute;left:6499;top:1105;width:183;height:20;visibility:visible;mso-wrap-style:square;v-text-anchor:top" coordsize="18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" path="m182,l,e" filled="f" strokecolor="#231f20" strokeweight=".5pt">
                  <v:path arrowok="t" o:connecttype="custom" o:connectlocs="182,0;0,0" o:connectangles="0,0"/>
                </v:shape>
                <v:shape id="Freeform 1315" o:spid="_x0000_s1773" style="position:absolute;left:6726;top:1189;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" path="m30,l18,2,8,8,2,18,,29,2,41,8,51r10,6l30,59,41,57,51,51,57,41,60,29,57,18,51,8,41,2,30,xe" fillcolor="#231f20" stroked="f">
                  <v:path arrowok="t" o:connecttype="custom" o:connectlocs="30,0;18,2;8,8;2,18;0,29;2,41;8,51;18,57;30,59;41,57;51,51;57,41;60,29;57,18;51,8;41,2;30,0" o:connectangles="0,0,0,0,0,0,0,0,0,0,0,0,0,0,0,0,0"/>
                </v:shape>
                <v:shape id="Freeform 1316" o:spid="_x0000_s1774" style="position:absolute;left:6756;top:935;width:20;height:291;visibility:visible;mso-wrap-style:square;v-text-anchor:top" coordsize="20,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" path="m,l,290e" filled="f" strokecolor="#e51e26" strokeweight=".5pt">
                  <v:stroke dashstyle="3 1"/>
                  <v:path arrowok="t" o:connecttype="custom" o:connectlocs="0,0;0,290" o:connectangles="0,0"/>
                </v:shape>
                <v:shape id="Freeform 1317" o:spid="_x0000_s1775" style="position:absolute;left:5727;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" path="m185,l163,,,350r22,l185,xe" fillcolor="#ffcf31" stroked="f">
                  <v:path arrowok="t" o:connecttype="custom" o:connectlocs="185,0;163,0;0,350;22,350;185,0" o:connectangles="0,0,0,0,0"/>
                </v:shape>
                <v:shape id="Freeform 1318" o:spid="_x0000_s1776" style="position:absolute;left:5841;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" path="m185,l163,,,350r22,l185,xe" fillcolor="#ffd13e" stroked="f">
                  <v:path arrowok="t" o:connecttype="custom" o:connectlocs="185,0;163,0;0,350;22,350;185,0" o:connectangles="0,0,0,0,0"/>
                </v:shape>
                <v:shape id="Freeform 1319" o:spid="_x0000_s1777" style="position:absolute;left:5954;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" path="m185,l163,,,350r22,l185,xe" fillcolor="#ffd349" stroked="f">
                  <v:path arrowok="t" o:connecttype="custom" o:connectlocs="185,0;163,0;0,350;22,350;185,0" o:connectangles="0,0,0,0,0"/>
                </v:shape>
                <v:shape id="Freeform 1320" o:spid="_x0000_s1778" style="position:absolute;left:6068;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" path="m185,l163,,,350r22,l185,xe" fillcolor="#ffd555" stroked="f">
                  <v:path arrowok="t" o:connecttype="custom" o:connectlocs="185,0;163,0;0,350;22,350;185,0" o:connectangles="0,0,0,0,0"/>
                </v:shape>
                <v:shape id="Freeform 1321" o:spid="_x0000_s1779" style="position:absolute;left:6181;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" path="m185,l163,,,350r22,l185,xe" fillcolor="#ffd65f" stroked="f">
                  <v:path arrowok="t" o:connecttype="custom" o:connectlocs="185,0;163,0;0,350;22,350;185,0" o:connectangles="0,0,0,0,0"/>
                </v:shape>
                <v:shape id="Freeform 1322" o:spid="_x0000_s1780" style="position:absolute;left:6295;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" path="m185,l163,,,350r22,l185,xe" fillcolor="#ffd96a" stroked="f">
                  <v:path arrowok="t" o:connecttype="custom" o:connectlocs="185,0;163,0;0,350;22,350;185,0" o:connectangles="0,0,0,0,0"/>
                </v:shape>
                <v:shape id="Freeform 1323" o:spid="_x0000_s1781" style="position:absolute;left:6409;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" path="m185,l163,,,350r22,l185,xe" fillcolor="#ffdb73" stroked="f">
                  <v:path arrowok="t" o:connecttype="custom" o:connectlocs="185,0;163,0;0,350;22,350;185,0" o:connectangles="0,0,0,0,0"/>
                </v:shape>
                <v:shape id="Freeform 1324" o:spid="_x0000_s1782" style="position:absolute;left:6522;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" path="m185,l163,,,350r22,l185,xe" fillcolor="#ffdd7c" stroked="f">
                  <v:path arrowok="t" o:connecttype="custom" o:connectlocs="185,0;163,0;0,350;22,350;185,0" o:connectangles="0,0,0,0,0"/>
                </v:shape>
                <v:shape id="Freeform 1325" o:spid="_x0000_s1783" style="position:absolute;left:6636;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" path="m185,l163,,,350r22,l185,xe" fillcolor="#ffdf84" stroked="f">
                  <v:path arrowok="t" o:connecttype="custom" o:connectlocs="185,0;163,0;0,350;22,350;185,0" o:connectangles="0,0,0,0,0"/>
                </v:shape>
                <v:shape id="Freeform 1326" o:spid="_x0000_s1784" style="position:absolute;left:6750;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" path="m185,l163,,,350r22,l185,xe" fillcolor="#ffe08c" stroked="f">
                  <v:path arrowok="t" o:connecttype="custom" o:connectlocs="185,0;163,0;0,350;22,350;185,0" o:connectangles="0,0,0,0,0"/>
                </v:shape>
                <v:shape id="Freeform 1327" o:spid="_x0000_s1785" style="position:absolute;left:6863;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" path="m185,l163,,,350r22,l185,xe" fillcolor="#ffe295" stroked="f">
                  <v:path arrowok="t" o:connecttype="custom" o:connectlocs="185,0;163,0;0,350;22,350;185,0" o:connectangles="0,0,0,0,0"/>
                </v:shape>
                <v:shape id="Freeform 1328" o:spid="_x0000_s1786" style="position:absolute;left:6977;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" path="m185,l163,,,350r22,l185,xe" fillcolor="#ffe49c" stroked="f">
                  <v:path arrowok="t" o:connecttype="custom" o:connectlocs="185,0;163,0;0,350;22,350;185,0" o:connectangles="0,0,0,0,0"/>
                </v:shape>
                <v:shape id="Freeform 1329" o:spid="_x0000_s1787" style="position:absolute;left:7090;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" path="m185,l163,,,350r22,l185,xe" fillcolor="#ffe7a5" stroked="f">
                  <v:path arrowok="t" o:connecttype="custom" o:connectlocs="185,0;163,0;0,350;22,350;185,0" o:connectangles="0,0,0,0,0"/>
                </v:shape>
                <v:shape id="Freeform 1330" o:spid="_x0000_s1788" style="position:absolute;left:7204;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" path="m185,l163,,,350r22,l185,xe" fillcolor="#ffe8ad" stroked="f">
                  <v:path arrowok="t" o:connecttype="custom" o:connectlocs="185,0;163,0;0,350;22,350;185,0" o:connectangles="0,0,0,0,0"/>
                </v:shape>
                <v:shape id="Freeform 1331" o:spid="_x0000_s1789" style="position:absolute;left:7318;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" path="m185,l163,,,350r22,l185,xe" fillcolor="#ffeab6" stroked="f">
                  <v:path arrowok="t" o:connecttype="custom" o:connectlocs="185,0;163,0;0,350;22,350;185,0" o:connectangles="0,0,0,0,0"/>
                </v:shape>
                <v:shape id="Freeform 1332" o:spid="_x0000_s1790" style="position:absolute;left:7431;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" path="m185,l163,,,350r22,l185,xe" fillcolor="#ffecbe" stroked="f">
                  <v:path arrowok="t" o:connecttype="custom" o:connectlocs="185,0;163,0;0,350;22,350;185,0" o:connectangles="0,0,0,0,0"/>
                </v:shape>
                <v:shape id="Freeform 1333" o:spid="_x0000_s1791" style="position:absolute;left:7545;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" path="m185,l163,,,350r22,l185,xe" fillcolor="#ffefc6" stroked="f">
                  <v:path arrowok="t" o:connecttype="custom" o:connectlocs="185,0;163,0;0,350;22,350;185,0" o:connectangles="0,0,0,0,0"/>
                </v:shape>
                <v:shape id="Freeform 1334" o:spid="_x0000_s1792" style="position:absolute;left:7659;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" path="m185,l163,,,350r22,l185,xe" fillcolor="#fff1d0" stroked="f">
                  <v:path arrowok="t" o:connecttype="custom" o:connectlocs="185,0;163,0;0,350;22,350;185,0" o:connectangles="0,0,0,0,0"/>
                </v:shape>
                <v:shape id="Freeform 1335" o:spid="_x0000_s1793" style="position:absolute;left:7772;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" path="m185,l163,,,350r22,l185,xe" fillcolor="#fff4d8" stroked="f">
                  <v:path arrowok="t" o:connecttype="custom" o:connectlocs="185,0;163,0;0,350;22,350;185,0" o:connectangles="0,0,0,0,0"/>
                </v:shape>
                <v:shape id="Freeform 1336" o:spid="_x0000_s1794" style="position:absolute;left:7886;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" path="m185,l163,,,350r22,l185,xe" fillcolor="#fff6e0" stroked="f">
                  <v:path arrowok="t" o:connecttype="custom" o:connectlocs="185,0;163,0;0,350;22,350;185,0" o:connectangles="0,0,0,0,0"/>
                </v:shape>
                <v:shape id="Freeform 1337" o:spid="_x0000_s1795" style="position:absolute;left:8000;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" path="m185,l163,,,350r22,l185,xe" fillcolor="#fff8e9" stroked="f">
                  <v:path arrowok="t" o:connecttype="custom" o:connectlocs="185,0;163,0;0,350;22,350;185,0" o:connectangles="0,0,0,0,0"/>
                </v:shape>
                <v:shape id="Freeform 1338" o:spid="_x0000_s1796" style="position:absolute;left:8113;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" path="m185,l163,,,350r22,l185,xe" fillcolor="#fffbf3" stroked="f">
                  <v:path arrowok="t" o:connecttype="custom" o:connectlocs="185,0;163,0;0,350;22,350;185,0" o:connectangles="0,0,0,0,0"/>
                </v:shape>
                <v:shape id="Freeform 1339" o:spid="_x0000_s1797" style="position:absolute;left:8227;top:14;width:186;height:351;visibility:visible;mso-wrap-style:square;v-text-anchor:top" coordsize="18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" path="m185,l163,,,350r22,l185,xe" stroked="f">
                  <v:path arrowok="t" o:connecttype="custom" o:connectlocs="185,0;163,0;0,350;22,350;185,0" o:connectangles="0,0,0,0,0"/>
                </v:shape>
                <v:shape id="Text Box 1340" o:spid="_x0000_s1798" type="#_x0000_t202" style="position:absolute;left:6382;top:971;width:98;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" filled="f" stroked="f">
                  <v:textbox inset="0,0,0,0">
                    <w:txbxContent>
                      <w:p w14:paraId="205B6040" w14:textId="77777777" w:rsidR="00225932" w:rsidRDefault="00225932" w:rsidP="002168DA">
                        <w:pPr>
                          <w:pStyle w:val="ListParagraph"/>
                          <w:kinsoku w:val="0"/>
                          <w:overflowPunct w:val="0"/>
                          <w:spacing w:line="220" w:lineRule="exact"/>
                          <w:rPr>
                            <w:rFonts w:cs="Times"/>
                            <w:i/>
                            <w:iCs/>
                            <w:color w:val="231F20"/>
                            <w:w w:val="99"/>
                            <w:sz w:val="20"/>
                            <w:szCs w:val="20"/>
                          </w:rPr>
                        </w:pPr>
                        <w:r>
                          <w:rPr>
                            <w:rFonts w:cs="Times"/>
                            <w:i/>
                            <w:iCs/>
                            <w:color w:val="231F20"/>
                            <w:w w:val="99"/>
                            <w:sz w:val="20"/>
                            <w:szCs w:val="20"/>
                          </w:rPr>
                          <w:t>r</w:t>
                        </w:r>
                      </w:p>
                    </w:txbxContent>
                  </v:textbox>
                </v:shape>
                <v:shape id="Text Box 1341" o:spid="_x0000_s1799" type="#_x0000_t202" style="position:absolute;left:7465;top:697;width:120;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" filled="f" stroked="f">
                  <v:textbox inset="0,0,0,0">
                    <w:txbxContent>
                      <w:p w14:paraId="4148D74F" w14:textId="77777777" w:rsidR="00225932" w:rsidRDefault="00225932" w:rsidP="002168DA">
                        <w:pPr>
                          <w:pStyle w:val="ListParagraph"/>
                          <w:kinsoku w:val="0"/>
                          <w:overflowPunct w:val="0"/>
                          <w:spacing w:line="220" w:lineRule="exact"/>
                          <w:rPr>
                            <w:rFonts w:cs="Times"/>
                            <w:i/>
                            <w:iCs/>
                            <w:color w:val="231F20"/>
                            <w:sz w:val="20"/>
                            <w:szCs w:val="20"/>
                          </w:rPr>
                        </w:pPr>
                        <w:r>
                          <w:rPr>
                            <w:rFonts w:cs="Times"/>
                            <w:i/>
                            <w:iCs/>
                            <w:color w:val="231F20"/>
                            <w:sz w:val="20"/>
                            <w:szCs w:val="20"/>
                          </w:rPr>
                          <w:t>h</w:t>
                        </w:r>
                      </w:p>
                    </w:txbxContent>
                  </v:textbox>
                </v:shape>
                <v:shape id="Text Box 1342" o:spid="_x0000_s1800" type="#_x0000_t202" style="position:absolute;left:280;top:660;width:4768;height:1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" filled="f" stroked="f">
                  <v:textbox inset="0,0,0,0">
                    <w:txbxContent>
                      <w:p w14:paraId="0DEECCC6" w14:textId="77777777" w:rsidR="00225932" w:rsidRDefault="00225932" w:rsidP="002168DA">
                        <w:pPr>
                          <w:pStyle w:val="ListParagraph"/>
                          <w:numPr>
                            <w:ilvl w:val="0"/>
                            <w:numId w:val="6"/>
                          </w:numPr>
                          <w:tabs>
                            <w:tab w:val="left" w:pos="280"/>
                          </w:tabs>
                          <w:kinsoku w:val="0"/>
                          <w:overflowPunct w:val="0"/>
                          <w:spacing w:line="226" w:lineRule="exact"/>
                          <w:rPr>
                            <w:rFonts w:cs="Times"/>
                            <w:color w:val="231F20"/>
                            <w:sz w:val="20"/>
                            <w:szCs w:val="20"/>
                          </w:rPr>
                        </w:pPr>
                        <w:r>
                          <w:rPr>
                            <w:rFonts w:cs="Times"/>
                            <w:color w:val="231F20"/>
                            <w:sz w:val="20"/>
                            <w:szCs w:val="20"/>
                          </w:rPr>
                          <w:t>The volume of a cylinder is given</w:t>
                        </w:r>
                        <w:r>
                          <w:rPr>
                            <w:rFonts w:cs="Times"/>
                            <w:color w:val="231F20"/>
                            <w:spacing w:val="-3"/>
                            <w:sz w:val="20"/>
                            <w:szCs w:val="20"/>
                          </w:rPr>
                          <w:t xml:space="preserve"> </w:t>
                        </w:r>
                        <w:r>
                          <w:rPr>
                            <w:rFonts w:cs="Times"/>
                            <w:color w:val="231F20"/>
                            <w:sz w:val="20"/>
                            <w:szCs w:val="20"/>
                          </w:rPr>
                          <w:t>by</w:t>
                        </w:r>
                      </w:p>
                      <w:p w14:paraId="1D329209" w14:textId="77777777" w:rsidR="00225932" w:rsidRDefault="00225932" w:rsidP="002168DA">
                        <w:pPr>
                          <w:pStyle w:val="ListParagraph"/>
                          <w:kinsoku w:val="0"/>
                          <w:overflowPunct w:val="0"/>
                          <w:spacing w:line="292" w:lineRule="exact"/>
                          <w:ind w:left="280"/>
                          <w:rPr>
                            <w:rFonts w:cs="Times"/>
                            <w:i/>
                            <w:iCs/>
                            <w:color w:val="231F20"/>
                            <w:sz w:val="20"/>
                            <w:szCs w:val="20"/>
                          </w:rPr>
                        </w:pPr>
                        <w:r>
                          <w:rPr>
                            <w:rFonts w:cs="Times"/>
                            <w:i/>
                            <w:iCs/>
                            <w:color w:val="231F20"/>
                            <w:sz w:val="20"/>
                            <w:szCs w:val="20"/>
                          </w:rPr>
                          <w:t xml:space="preserve">V </w:t>
                        </w:r>
                        <w:r>
                          <w:rPr>
                            <w:rFonts w:ascii="STIXGeneral" w:hAnsi="STIXGeneral" w:cs="STIXGeneral"/>
                            <w:color w:val="231F20"/>
                            <w:sz w:val="20"/>
                            <w:szCs w:val="20"/>
                          </w:rPr>
                          <w:t xml:space="preserve">= </w:t>
                        </w:r>
                        <w:r>
                          <w:rPr>
                            <w:rFonts w:cs="Times"/>
                            <w:i/>
                            <w:iCs/>
                            <w:color w:val="231F20"/>
                            <w:sz w:val="20"/>
                            <w:szCs w:val="20"/>
                          </w:rPr>
                          <w:t>r</w:t>
                        </w:r>
                        <w:r>
                          <w:rPr>
                            <w:rFonts w:cs="Times"/>
                            <w:color w:val="231F20"/>
                            <w:position w:val="7"/>
                            <w:sz w:val="16"/>
                            <w:szCs w:val="16"/>
                          </w:rPr>
                          <w:t xml:space="preserve">2 </w:t>
                        </w:r>
                        <w:r>
                          <w:rPr>
                            <w:rFonts w:ascii="STIXGeneral" w:hAnsi="STIXGeneral" w:cs="STIXGeneral"/>
                            <w:color w:val="231F20"/>
                            <w:sz w:val="20"/>
                            <w:szCs w:val="20"/>
                          </w:rPr>
                          <w:t xml:space="preserve">× </w:t>
                        </w:r>
                        <w:r>
                          <w:rPr>
                            <w:rFonts w:cs="Times"/>
                            <w:i/>
                            <w:iCs/>
                            <w:color w:val="231F20"/>
                            <w:sz w:val="20"/>
                            <w:szCs w:val="20"/>
                          </w:rPr>
                          <w:t xml:space="preserve">h </w:t>
                        </w:r>
                        <w:r>
                          <w:rPr>
                            <w:rFonts w:cs="Times"/>
                            <w:color w:val="231F20"/>
                            <w:sz w:val="20"/>
                            <w:szCs w:val="20"/>
                          </w:rPr>
                          <w:t xml:space="preserve">or </w:t>
                        </w:r>
                        <w:r>
                          <w:rPr>
                            <w:rFonts w:cs="Times"/>
                            <w:i/>
                            <w:iCs/>
                            <w:color w:val="231F20"/>
                            <w:sz w:val="20"/>
                            <w:szCs w:val="20"/>
                          </w:rPr>
                          <w:t xml:space="preserve">V </w:t>
                        </w:r>
                        <w:r>
                          <w:rPr>
                            <w:rFonts w:ascii="STIXGeneral" w:hAnsi="STIXGeneral" w:cs="STIXGeneral"/>
                            <w:color w:val="231F20"/>
                            <w:sz w:val="20"/>
                            <w:szCs w:val="20"/>
                          </w:rPr>
                          <w:t xml:space="preserve">= </w:t>
                        </w:r>
                        <w:r>
                          <w:rPr>
                            <w:rFonts w:cs="Times"/>
                            <w:i/>
                            <w:iCs/>
                            <w:color w:val="231F20"/>
                            <w:sz w:val="20"/>
                            <w:szCs w:val="20"/>
                          </w:rPr>
                          <w:t>r</w:t>
                        </w:r>
                        <w:r>
                          <w:rPr>
                            <w:rFonts w:cs="Times"/>
                            <w:color w:val="231F20"/>
                            <w:position w:val="7"/>
                            <w:sz w:val="16"/>
                            <w:szCs w:val="16"/>
                          </w:rPr>
                          <w:t>2</w:t>
                        </w:r>
                        <w:r>
                          <w:rPr>
                            <w:rFonts w:cs="Times"/>
                            <w:i/>
                            <w:iCs/>
                            <w:color w:val="231F20"/>
                            <w:sz w:val="20"/>
                            <w:szCs w:val="20"/>
                          </w:rPr>
                          <w:t>h</w:t>
                        </w:r>
                      </w:p>
                      <w:p w14:paraId="38192F66" w14:textId="77777777" w:rsidR="00225932" w:rsidRDefault="00225932" w:rsidP="002168DA">
                        <w:pPr>
                          <w:pStyle w:val="ListParagraph"/>
                          <w:numPr>
                            <w:ilvl w:val="1"/>
                            <w:numId w:val="6"/>
                          </w:numPr>
                          <w:tabs>
                            <w:tab w:val="left" w:pos="560"/>
                          </w:tabs>
                          <w:kinsoku w:val="0"/>
                          <w:overflowPunct w:val="0"/>
                          <w:spacing w:line="277" w:lineRule="exact"/>
                          <w:rPr>
                            <w:rFonts w:cs="Times"/>
                            <w:color w:val="231F20"/>
                            <w:sz w:val="20"/>
                            <w:szCs w:val="20"/>
                          </w:rPr>
                        </w:pPr>
                        <w:r>
                          <w:rPr>
                            <w:rFonts w:cs="Times"/>
                            <w:i/>
                            <w:iCs/>
                            <w:color w:val="231F20"/>
                            <w:sz w:val="20"/>
                            <w:szCs w:val="20"/>
                          </w:rPr>
                          <w:t xml:space="preserve">r </w:t>
                        </w:r>
                        <w:r>
                          <w:rPr>
                            <w:rFonts w:cs="Times"/>
                            <w:color w:val="231F20"/>
                            <w:sz w:val="20"/>
                            <w:szCs w:val="20"/>
                          </w:rPr>
                          <w:t>is the radius of the circular ends.</w:t>
                        </w:r>
                      </w:p>
                      <w:p w14:paraId="393C2483" w14:textId="77777777" w:rsidR="00225932" w:rsidRDefault="00225932" w:rsidP="002168DA">
                        <w:pPr>
                          <w:pStyle w:val="ListParagraph"/>
                          <w:numPr>
                            <w:ilvl w:val="1"/>
                            <w:numId w:val="6"/>
                          </w:numPr>
                          <w:tabs>
                            <w:tab w:val="left" w:pos="560"/>
                          </w:tabs>
                          <w:kinsoku w:val="0"/>
                          <w:overflowPunct w:val="0"/>
                          <w:spacing w:line="269" w:lineRule="exact"/>
                          <w:rPr>
                            <w:rFonts w:cs="Times"/>
                            <w:color w:val="231F20"/>
                            <w:sz w:val="20"/>
                            <w:szCs w:val="20"/>
                          </w:rPr>
                        </w:pPr>
                        <w:r>
                          <w:rPr>
                            <w:rFonts w:cs="Times"/>
                            <w:i/>
                            <w:iCs/>
                            <w:color w:val="231F20"/>
                            <w:sz w:val="20"/>
                            <w:szCs w:val="20"/>
                          </w:rPr>
                          <w:t xml:space="preserve">h </w:t>
                        </w:r>
                        <w:r>
                          <w:rPr>
                            <w:rFonts w:cs="Times"/>
                            <w:color w:val="231F20"/>
                            <w:sz w:val="20"/>
                            <w:szCs w:val="20"/>
                          </w:rPr>
                          <w:t>is the length or distance between the circular ends.</w:t>
                        </w:r>
                      </w:p>
                    </w:txbxContent>
                  </v:textbox>
                </v:shape>
                <w10:anchorlock/>
              </v:group>
            </w:pict>
          </mc:Fallback>
        </mc:AlternateContent>
      </w:r>
    </w:p>
    <w:p w14:paraId="40C04EAA" w14:textId="77777777" w:rsidR="002168DA" w:rsidRDefault="002168DA" w:rsidP="002168DA">
      <w:pPr>
        <w:pStyle w:val="ListParagraph"/>
        <w:kinsoku w:val="0"/>
        <w:overflowPunct w:val="0"/>
        <w:ind w:left="100"/>
        <w:rPr>
          <w:rFonts w:cs="Times"/>
          <w:sz w:val="20"/>
          <w:szCs w:val="20"/>
        </w:rPr>
      </w:pPr>
    </w:p>
    <w:p w14:paraId="2C96AEEB" w14:textId="77777777" w:rsidR="002168DA" w:rsidRDefault="002168DA" w:rsidP="002168DA">
      <w:pPr>
        <w:pStyle w:val="ListParagraph"/>
        <w:kinsoku w:val="0"/>
        <w:overflowPunct w:val="0"/>
        <w:spacing w:before="16"/>
        <w:rPr>
          <w:rFonts w:cs="Times"/>
          <w:sz w:val="4"/>
          <w:szCs w:val="4"/>
        </w:rPr>
      </w:pPr>
    </w:p>
    <w:p w14:paraId="2BC13B13" w14:textId="76DB3005" w:rsidR="002168DA" w:rsidRDefault="002168DA" w:rsidP="002168DA">
      <w:pPr>
        <w:pStyle w:val="ListParagraph"/>
        <w:kinsoku w:val="0"/>
        <w:overflowPunct w:val="0"/>
        <w:ind w:left="91"/>
        <w:rPr>
          <w:rFonts w:cs="Times"/>
          <w:sz w:val="20"/>
          <w:szCs w:val="20"/>
        </w:rPr>
      </w:pPr>
      <w:r>
        <w:rPr>
          <w:rFonts w:cs="Times"/>
          <w:noProof/>
          <w:sz w:val="20"/>
          <w:szCs w:val="20"/>
        </w:rPr>
        <mc:AlternateContent>
          <mc:Choice Requires="wpg">
            <w:drawing>
              <wp:inline distT="0" distB="0" distL="0" distR="0" wp14:anchorId="2283F7E8" wp14:editId="3BCA371A">
                <wp:extent cx="5422900" cy="1769745"/>
                <wp:effectExtent l="0" t="0" r="0" b="0"/>
                <wp:docPr id="1346"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769745"/>
                          <a:chOff x="0" y="0"/>
                          <a:chExt cx="8540" cy="2787"/>
                        </a:xfrm>
                      </wpg:grpSpPr>
                      <wps:wsp>
                        <wps:cNvPr id="1347" name="Freeform 1345"/>
                        <wps:cNvSpPr>
                          <a:spLocks/>
                        </wps:cNvSpPr>
                        <wps:spPr bwMode="auto">
                          <a:xfrm>
                            <a:off x="0" y="399"/>
                            <a:ext cx="8540" cy="2387"/>
                          </a:xfrm>
                          <a:custGeom>
                            <a:avLst/>
                            <a:gdLst>
                              <a:gd name="T0" fmla="*/ 8540 w 8540"/>
                              <a:gd name="T1" fmla="*/ 2386 h 2387"/>
                              <a:gd name="T2" fmla="*/ 8540 w 8540"/>
                              <a:gd name="T3" fmla="*/ 0 h 2387"/>
                              <a:gd name="T4" fmla="*/ 0 w 8540"/>
                              <a:gd name="T5" fmla="*/ 0 h 2387"/>
                              <a:gd name="T6" fmla="*/ 0 w 8540"/>
                              <a:gd name="T7" fmla="*/ 2386 h 2387"/>
                              <a:gd name="T8" fmla="*/ 0 w 8540"/>
                              <a:gd name="T9" fmla="*/ 2386 h 2387"/>
                              <a:gd name="T10" fmla="*/ 8540 w 8540"/>
                              <a:gd name="T11" fmla="*/ 2386 h 2387"/>
                            </a:gdLst>
                            <a:ahLst/>
                            <a:cxnLst>
                              <a:cxn ang="0">
                                <a:pos x="T0" y="T1"/>
                              </a:cxn>
                              <a:cxn ang="0">
                                <a:pos x="T2" y="T3"/>
                              </a:cxn>
                              <a:cxn ang="0">
                                <a:pos x="T4" y="T5"/>
                              </a:cxn>
                              <a:cxn ang="0">
                                <a:pos x="T6" y="T7"/>
                              </a:cxn>
                              <a:cxn ang="0">
                                <a:pos x="T8" y="T9"/>
                              </a:cxn>
                              <a:cxn ang="0">
                                <a:pos x="T10" y="T11"/>
                              </a:cxn>
                            </a:cxnLst>
                            <a:rect l="0" t="0" r="r" b="b"/>
                            <a:pathLst>
                              <a:path w="8540" h="2387">
                                <a:moveTo>
                                  <a:pt x="8540" y="2386"/>
                                </a:moveTo>
                                <a:lnTo>
                                  <a:pt x="8540" y="0"/>
                                </a:lnTo>
                                <a:lnTo>
                                  <a:pt x="0" y="0"/>
                                </a:lnTo>
                                <a:lnTo>
                                  <a:pt x="0" y="2386"/>
                                </a:lnTo>
                                <a:lnTo>
                                  <a:pt x="0" y="2386"/>
                                </a:lnTo>
                                <a:lnTo>
                                  <a:pt x="8540" y="2386"/>
                                </a:lnTo>
                                <a:close/>
                              </a:path>
                            </a:pathLst>
                          </a:custGeom>
                          <a:solidFill>
                            <a:srgbClr val="EDE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46"/>
                        <wps:cNvSpPr>
                          <a:spLocks/>
                        </wps:cNvSpPr>
                        <wps:spPr bwMode="auto">
                          <a:xfrm>
                            <a:off x="0" y="0"/>
                            <a:ext cx="8540" cy="420"/>
                          </a:xfrm>
                          <a:custGeom>
                            <a:avLst/>
                            <a:gdLst>
                              <a:gd name="T0" fmla="*/ 8540 w 8540"/>
                              <a:gd name="T1" fmla="*/ 0 h 420"/>
                              <a:gd name="T2" fmla="*/ 180 w 8540"/>
                              <a:gd name="T3" fmla="*/ 0 h 420"/>
                              <a:gd name="T4" fmla="*/ 75 w 8540"/>
                              <a:gd name="T5" fmla="*/ 2 h 420"/>
                              <a:gd name="T6" fmla="*/ 22 w 8540"/>
                              <a:gd name="T7" fmla="*/ 22 h 420"/>
                              <a:gd name="T8" fmla="*/ 2 w 8540"/>
                              <a:gd name="T9" fmla="*/ 75 h 420"/>
                              <a:gd name="T10" fmla="*/ 0 w 8540"/>
                              <a:gd name="T11" fmla="*/ 180 h 420"/>
                              <a:gd name="T12" fmla="*/ 0 w 8540"/>
                              <a:gd name="T13" fmla="*/ 420 h 420"/>
                              <a:gd name="T14" fmla="*/ 8540 w 8540"/>
                              <a:gd name="T15" fmla="*/ 420 h 420"/>
                              <a:gd name="T16" fmla="*/ 8540 w 8540"/>
                              <a:gd name="T17"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40" h="420">
                                <a:moveTo>
                                  <a:pt x="8540" y="0"/>
                                </a:moveTo>
                                <a:lnTo>
                                  <a:pt x="180" y="0"/>
                                </a:lnTo>
                                <a:lnTo>
                                  <a:pt x="75" y="2"/>
                                </a:lnTo>
                                <a:lnTo>
                                  <a:pt x="22" y="22"/>
                                </a:lnTo>
                                <a:lnTo>
                                  <a:pt x="2" y="75"/>
                                </a:lnTo>
                                <a:lnTo>
                                  <a:pt x="0" y="180"/>
                                </a:lnTo>
                                <a:lnTo>
                                  <a:pt x="0" y="420"/>
                                </a:lnTo>
                                <a:lnTo>
                                  <a:pt x="8540" y="420"/>
                                </a:lnTo>
                                <a:lnTo>
                                  <a:pt x="8540" y="0"/>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347"/>
                        <wps:cNvSpPr>
                          <a:spLocks/>
                        </wps:cNvSpPr>
                        <wps:spPr bwMode="auto">
                          <a:xfrm>
                            <a:off x="0" y="420"/>
                            <a:ext cx="8540" cy="40"/>
                          </a:xfrm>
                          <a:custGeom>
                            <a:avLst/>
                            <a:gdLst>
                              <a:gd name="T0" fmla="*/ 0 w 8540"/>
                              <a:gd name="T1" fmla="*/ 40 h 40"/>
                              <a:gd name="T2" fmla="*/ 8540 w 8540"/>
                              <a:gd name="T3" fmla="*/ 40 h 40"/>
                              <a:gd name="T4" fmla="*/ 8540 w 8540"/>
                              <a:gd name="T5" fmla="*/ 0 h 40"/>
                              <a:gd name="T6" fmla="*/ 0 w 8540"/>
                              <a:gd name="T7" fmla="*/ 0 h 40"/>
                              <a:gd name="T8" fmla="*/ 0 w 8540"/>
                              <a:gd name="T9" fmla="*/ 40 h 40"/>
                            </a:gdLst>
                            <a:ahLst/>
                            <a:cxnLst>
                              <a:cxn ang="0">
                                <a:pos x="T0" y="T1"/>
                              </a:cxn>
                              <a:cxn ang="0">
                                <a:pos x="T2" y="T3"/>
                              </a:cxn>
                              <a:cxn ang="0">
                                <a:pos x="T4" y="T5"/>
                              </a:cxn>
                              <a:cxn ang="0">
                                <a:pos x="T6" y="T7"/>
                              </a:cxn>
                              <a:cxn ang="0">
                                <a:pos x="T8" y="T9"/>
                              </a:cxn>
                            </a:cxnLst>
                            <a:rect l="0" t="0" r="r" b="b"/>
                            <a:pathLst>
                              <a:path w="8540" h="40">
                                <a:moveTo>
                                  <a:pt x="0" y="40"/>
                                </a:moveTo>
                                <a:lnTo>
                                  <a:pt x="8540" y="40"/>
                                </a:lnTo>
                                <a:lnTo>
                                  <a:pt x="8540"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348"/>
                        <wps:cNvSpPr>
                          <a:spLocks/>
                        </wps:cNvSpPr>
                        <wps:spPr bwMode="auto">
                          <a:xfrm>
                            <a:off x="1026" y="1374"/>
                            <a:ext cx="450" cy="20"/>
                          </a:xfrm>
                          <a:custGeom>
                            <a:avLst/>
                            <a:gdLst>
                              <a:gd name="T0" fmla="*/ 0 w 450"/>
                              <a:gd name="T1" fmla="*/ 0 h 20"/>
                              <a:gd name="T2" fmla="*/ 449 w 450"/>
                              <a:gd name="T3" fmla="*/ 0 h 20"/>
                            </a:gdLst>
                            <a:ahLst/>
                            <a:cxnLst>
                              <a:cxn ang="0">
                                <a:pos x="T0" y="T1"/>
                              </a:cxn>
                              <a:cxn ang="0">
                                <a:pos x="T2" y="T3"/>
                              </a:cxn>
                            </a:cxnLst>
                            <a:rect l="0" t="0" r="r" b="b"/>
                            <a:pathLst>
                              <a:path w="450" h="20">
                                <a:moveTo>
                                  <a:pt x="0" y="0"/>
                                </a:moveTo>
                                <a:lnTo>
                                  <a:pt x="449" y="0"/>
                                </a:lnTo>
                              </a:path>
                            </a:pathLst>
                          </a:custGeom>
                          <a:noFill/>
                          <a:ln w="6350">
                            <a:solidFill>
                              <a:srgbClr val="DB1F2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349"/>
                        <wps:cNvSpPr>
                          <a:spLocks/>
                        </wps:cNvSpPr>
                        <wps:spPr bwMode="auto">
                          <a:xfrm>
                            <a:off x="570" y="2023"/>
                            <a:ext cx="914" cy="228"/>
                          </a:xfrm>
                          <a:custGeom>
                            <a:avLst/>
                            <a:gdLst>
                              <a:gd name="T0" fmla="*/ 0 w 914"/>
                              <a:gd name="T1" fmla="*/ 227 h 228"/>
                              <a:gd name="T2" fmla="*/ 9 w 914"/>
                              <a:gd name="T3" fmla="*/ 181 h 228"/>
                              <a:gd name="T4" fmla="*/ 35 w 914"/>
                              <a:gd name="T5" fmla="*/ 138 h 228"/>
                              <a:gd name="T6" fmla="*/ 77 w 914"/>
                              <a:gd name="T7" fmla="*/ 100 h 228"/>
                              <a:gd name="T8" fmla="*/ 133 w 914"/>
                              <a:gd name="T9" fmla="*/ 66 h 228"/>
                              <a:gd name="T10" fmla="*/ 201 w 914"/>
                              <a:gd name="T11" fmla="*/ 38 h 228"/>
                              <a:gd name="T12" fmla="*/ 278 w 914"/>
                              <a:gd name="T13" fmla="*/ 17 h 228"/>
                              <a:gd name="T14" fmla="*/ 364 w 914"/>
                              <a:gd name="T15" fmla="*/ 4 h 228"/>
                              <a:gd name="T16" fmla="*/ 456 w 914"/>
                              <a:gd name="T17" fmla="*/ 0 h 228"/>
                              <a:gd name="T18" fmla="*/ 548 w 914"/>
                              <a:gd name="T19" fmla="*/ 4 h 228"/>
                              <a:gd name="T20" fmla="*/ 634 w 914"/>
                              <a:gd name="T21" fmla="*/ 17 h 228"/>
                              <a:gd name="T22" fmla="*/ 712 w 914"/>
                              <a:gd name="T23" fmla="*/ 38 h 228"/>
                              <a:gd name="T24" fmla="*/ 779 w 914"/>
                              <a:gd name="T25" fmla="*/ 66 h 228"/>
                              <a:gd name="T26" fmla="*/ 835 w 914"/>
                              <a:gd name="T27" fmla="*/ 100 h 228"/>
                              <a:gd name="T28" fmla="*/ 877 w 914"/>
                              <a:gd name="T29" fmla="*/ 138 h 228"/>
                              <a:gd name="T30" fmla="*/ 904 w 914"/>
                              <a:gd name="T31" fmla="*/ 181 h 228"/>
                              <a:gd name="T32" fmla="*/ 913 w 914"/>
                              <a:gd name="T33" fmla="*/ 227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4" h="228">
                                <a:moveTo>
                                  <a:pt x="0" y="227"/>
                                </a:moveTo>
                                <a:lnTo>
                                  <a:pt x="9" y="181"/>
                                </a:lnTo>
                                <a:lnTo>
                                  <a:pt x="35" y="138"/>
                                </a:lnTo>
                                <a:lnTo>
                                  <a:pt x="77" y="100"/>
                                </a:lnTo>
                                <a:lnTo>
                                  <a:pt x="133" y="66"/>
                                </a:lnTo>
                                <a:lnTo>
                                  <a:pt x="201" y="38"/>
                                </a:lnTo>
                                <a:lnTo>
                                  <a:pt x="278" y="17"/>
                                </a:lnTo>
                                <a:lnTo>
                                  <a:pt x="364" y="4"/>
                                </a:lnTo>
                                <a:lnTo>
                                  <a:pt x="456" y="0"/>
                                </a:lnTo>
                                <a:lnTo>
                                  <a:pt x="548" y="4"/>
                                </a:lnTo>
                                <a:lnTo>
                                  <a:pt x="634" y="17"/>
                                </a:lnTo>
                                <a:lnTo>
                                  <a:pt x="712" y="38"/>
                                </a:lnTo>
                                <a:lnTo>
                                  <a:pt x="779" y="66"/>
                                </a:lnTo>
                                <a:lnTo>
                                  <a:pt x="835" y="100"/>
                                </a:lnTo>
                                <a:lnTo>
                                  <a:pt x="877" y="138"/>
                                </a:lnTo>
                                <a:lnTo>
                                  <a:pt x="904" y="181"/>
                                </a:lnTo>
                                <a:lnTo>
                                  <a:pt x="913" y="227"/>
                                </a:lnTo>
                              </a:path>
                            </a:pathLst>
                          </a:custGeom>
                          <a:noFill/>
                          <a:ln w="6350">
                            <a:solidFill>
                              <a:srgbClr val="DB1F2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350"/>
                        <wps:cNvSpPr>
                          <a:spLocks/>
                        </wps:cNvSpPr>
                        <wps:spPr bwMode="auto">
                          <a:xfrm>
                            <a:off x="570" y="1186"/>
                            <a:ext cx="914" cy="455"/>
                          </a:xfrm>
                          <a:custGeom>
                            <a:avLst/>
                            <a:gdLst>
                              <a:gd name="T0" fmla="*/ 913 w 914"/>
                              <a:gd name="T1" fmla="*/ 227 h 455"/>
                              <a:gd name="T2" fmla="*/ 904 w 914"/>
                              <a:gd name="T3" fmla="*/ 272 h 455"/>
                              <a:gd name="T4" fmla="*/ 877 w 914"/>
                              <a:gd name="T5" fmla="*/ 315 h 455"/>
                              <a:gd name="T6" fmla="*/ 835 w 914"/>
                              <a:gd name="T7" fmla="*/ 354 h 455"/>
                              <a:gd name="T8" fmla="*/ 779 w 914"/>
                              <a:gd name="T9" fmla="*/ 387 h 455"/>
                              <a:gd name="T10" fmla="*/ 712 w 914"/>
                              <a:gd name="T11" fmla="*/ 415 h 455"/>
                              <a:gd name="T12" fmla="*/ 634 w 914"/>
                              <a:gd name="T13" fmla="*/ 436 h 455"/>
                              <a:gd name="T14" fmla="*/ 548 w 914"/>
                              <a:gd name="T15" fmla="*/ 449 h 455"/>
                              <a:gd name="T16" fmla="*/ 456 w 914"/>
                              <a:gd name="T17" fmla="*/ 454 h 455"/>
                              <a:gd name="T18" fmla="*/ 364 w 914"/>
                              <a:gd name="T19" fmla="*/ 449 h 455"/>
                              <a:gd name="T20" fmla="*/ 278 w 914"/>
                              <a:gd name="T21" fmla="*/ 436 h 455"/>
                              <a:gd name="T22" fmla="*/ 201 w 914"/>
                              <a:gd name="T23" fmla="*/ 415 h 455"/>
                              <a:gd name="T24" fmla="*/ 133 w 914"/>
                              <a:gd name="T25" fmla="*/ 387 h 455"/>
                              <a:gd name="T26" fmla="*/ 77 w 914"/>
                              <a:gd name="T27" fmla="*/ 354 h 455"/>
                              <a:gd name="T28" fmla="*/ 35 w 914"/>
                              <a:gd name="T29" fmla="*/ 315 h 455"/>
                              <a:gd name="T30" fmla="*/ 9 w 914"/>
                              <a:gd name="T31" fmla="*/ 272 h 455"/>
                              <a:gd name="T32" fmla="*/ 0 w 914"/>
                              <a:gd name="T33" fmla="*/ 227 h 455"/>
                              <a:gd name="T34" fmla="*/ 9 w 914"/>
                              <a:gd name="T35" fmla="*/ 181 h 455"/>
                              <a:gd name="T36" fmla="*/ 35 w 914"/>
                              <a:gd name="T37" fmla="*/ 138 h 455"/>
                              <a:gd name="T38" fmla="*/ 77 w 914"/>
                              <a:gd name="T39" fmla="*/ 100 h 455"/>
                              <a:gd name="T40" fmla="*/ 133 w 914"/>
                              <a:gd name="T41" fmla="*/ 66 h 455"/>
                              <a:gd name="T42" fmla="*/ 201 w 914"/>
                              <a:gd name="T43" fmla="*/ 38 h 455"/>
                              <a:gd name="T44" fmla="*/ 278 w 914"/>
                              <a:gd name="T45" fmla="*/ 17 h 455"/>
                              <a:gd name="T46" fmla="*/ 364 w 914"/>
                              <a:gd name="T47" fmla="*/ 4 h 455"/>
                              <a:gd name="T48" fmla="*/ 456 w 914"/>
                              <a:gd name="T49" fmla="*/ 0 h 455"/>
                              <a:gd name="T50" fmla="*/ 548 w 914"/>
                              <a:gd name="T51" fmla="*/ 4 h 455"/>
                              <a:gd name="T52" fmla="*/ 634 w 914"/>
                              <a:gd name="T53" fmla="*/ 17 h 455"/>
                              <a:gd name="T54" fmla="*/ 712 w 914"/>
                              <a:gd name="T55" fmla="*/ 38 h 455"/>
                              <a:gd name="T56" fmla="*/ 779 w 914"/>
                              <a:gd name="T57" fmla="*/ 66 h 455"/>
                              <a:gd name="T58" fmla="*/ 835 w 914"/>
                              <a:gd name="T59" fmla="*/ 100 h 455"/>
                              <a:gd name="T60" fmla="*/ 877 w 914"/>
                              <a:gd name="T61" fmla="*/ 138 h 455"/>
                              <a:gd name="T62" fmla="*/ 904 w 914"/>
                              <a:gd name="T63" fmla="*/ 181 h 455"/>
                              <a:gd name="T64" fmla="*/ 913 w 914"/>
                              <a:gd name="T65" fmla="*/ 227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4" h="455">
                                <a:moveTo>
                                  <a:pt x="913" y="227"/>
                                </a:moveTo>
                                <a:lnTo>
                                  <a:pt x="904" y="272"/>
                                </a:lnTo>
                                <a:lnTo>
                                  <a:pt x="877" y="315"/>
                                </a:lnTo>
                                <a:lnTo>
                                  <a:pt x="835" y="354"/>
                                </a:lnTo>
                                <a:lnTo>
                                  <a:pt x="779" y="387"/>
                                </a:lnTo>
                                <a:lnTo>
                                  <a:pt x="712" y="415"/>
                                </a:lnTo>
                                <a:lnTo>
                                  <a:pt x="634" y="436"/>
                                </a:lnTo>
                                <a:lnTo>
                                  <a:pt x="548" y="449"/>
                                </a:lnTo>
                                <a:lnTo>
                                  <a:pt x="456" y="454"/>
                                </a:lnTo>
                                <a:lnTo>
                                  <a:pt x="364" y="449"/>
                                </a:lnTo>
                                <a:lnTo>
                                  <a:pt x="278" y="436"/>
                                </a:lnTo>
                                <a:lnTo>
                                  <a:pt x="201" y="415"/>
                                </a:lnTo>
                                <a:lnTo>
                                  <a:pt x="133" y="387"/>
                                </a:lnTo>
                                <a:lnTo>
                                  <a:pt x="77" y="354"/>
                                </a:lnTo>
                                <a:lnTo>
                                  <a:pt x="35" y="315"/>
                                </a:lnTo>
                                <a:lnTo>
                                  <a:pt x="9" y="272"/>
                                </a:lnTo>
                                <a:lnTo>
                                  <a:pt x="0" y="227"/>
                                </a:lnTo>
                                <a:lnTo>
                                  <a:pt x="9" y="181"/>
                                </a:lnTo>
                                <a:lnTo>
                                  <a:pt x="35" y="138"/>
                                </a:lnTo>
                                <a:lnTo>
                                  <a:pt x="77" y="100"/>
                                </a:lnTo>
                                <a:lnTo>
                                  <a:pt x="133" y="66"/>
                                </a:lnTo>
                                <a:lnTo>
                                  <a:pt x="201" y="38"/>
                                </a:lnTo>
                                <a:lnTo>
                                  <a:pt x="278" y="17"/>
                                </a:lnTo>
                                <a:lnTo>
                                  <a:pt x="364" y="4"/>
                                </a:lnTo>
                                <a:lnTo>
                                  <a:pt x="456" y="0"/>
                                </a:lnTo>
                                <a:lnTo>
                                  <a:pt x="548" y="4"/>
                                </a:lnTo>
                                <a:lnTo>
                                  <a:pt x="634" y="17"/>
                                </a:lnTo>
                                <a:lnTo>
                                  <a:pt x="712" y="38"/>
                                </a:lnTo>
                                <a:lnTo>
                                  <a:pt x="779" y="66"/>
                                </a:lnTo>
                                <a:lnTo>
                                  <a:pt x="835" y="100"/>
                                </a:lnTo>
                                <a:lnTo>
                                  <a:pt x="877" y="138"/>
                                </a:lnTo>
                                <a:lnTo>
                                  <a:pt x="904" y="181"/>
                                </a:lnTo>
                                <a:lnTo>
                                  <a:pt x="913" y="227"/>
                                </a:lnTo>
                                <a:close/>
                              </a:path>
                            </a:pathLst>
                          </a:custGeom>
                          <a:noFill/>
                          <a:ln w="12699">
                            <a:solidFill>
                              <a:srgbClr val="2828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351"/>
                        <wps:cNvSpPr>
                          <a:spLocks/>
                        </wps:cNvSpPr>
                        <wps:spPr bwMode="auto">
                          <a:xfrm>
                            <a:off x="570" y="2250"/>
                            <a:ext cx="914" cy="228"/>
                          </a:xfrm>
                          <a:custGeom>
                            <a:avLst/>
                            <a:gdLst>
                              <a:gd name="T0" fmla="*/ 913 w 914"/>
                              <a:gd name="T1" fmla="*/ 0 h 228"/>
                              <a:gd name="T2" fmla="*/ 904 w 914"/>
                              <a:gd name="T3" fmla="*/ 45 h 228"/>
                              <a:gd name="T4" fmla="*/ 877 w 914"/>
                              <a:gd name="T5" fmla="*/ 88 h 228"/>
                              <a:gd name="T6" fmla="*/ 835 w 914"/>
                              <a:gd name="T7" fmla="*/ 126 h 228"/>
                              <a:gd name="T8" fmla="*/ 779 w 914"/>
                              <a:gd name="T9" fmla="*/ 160 h 228"/>
                              <a:gd name="T10" fmla="*/ 712 w 914"/>
                              <a:gd name="T11" fmla="*/ 188 h 228"/>
                              <a:gd name="T12" fmla="*/ 634 w 914"/>
                              <a:gd name="T13" fmla="*/ 209 h 228"/>
                              <a:gd name="T14" fmla="*/ 548 w 914"/>
                              <a:gd name="T15" fmla="*/ 222 h 228"/>
                              <a:gd name="T16" fmla="*/ 456 w 914"/>
                              <a:gd name="T17" fmla="*/ 227 h 228"/>
                              <a:gd name="T18" fmla="*/ 364 w 914"/>
                              <a:gd name="T19" fmla="*/ 222 h 228"/>
                              <a:gd name="T20" fmla="*/ 278 w 914"/>
                              <a:gd name="T21" fmla="*/ 209 h 228"/>
                              <a:gd name="T22" fmla="*/ 201 w 914"/>
                              <a:gd name="T23" fmla="*/ 188 h 228"/>
                              <a:gd name="T24" fmla="*/ 133 w 914"/>
                              <a:gd name="T25" fmla="*/ 160 h 228"/>
                              <a:gd name="T26" fmla="*/ 77 w 914"/>
                              <a:gd name="T27" fmla="*/ 126 h 228"/>
                              <a:gd name="T28" fmla="*/ 35 w 914"/>
                              <a:gd name="T29" fmla="*/ 88 h 228"/>
                              <a:gd name="T30" fmla="*/ 9 w 914"/>
                              <a:gd name="T31" fmla="*/ 45 h 228"/>
                              <a:gd name="T32" fmla="*/ 0 w 914"/>
                              <a:gd name="T33"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4" h="228">
                                <a:moveTo>
                                  <a:pt x="913" y="0"/>
                                </a:moveTo>
                                <a:lnTo>
                                  <a:pt x="904" y="45"/>
                                </a:lnTo>
                                <a:lnTo>
                                  <a:pt x="877" y="88"/>
                                </a:lnTo>
                                <a:lnTo>
                                  <a:pt x="835" y="126"/>
                                </a:lnTo>
                                <a:lnTo>
                                  <a:pt x="779" y="160"/>
                                </a:lnTo>
                                <a:lnTo>
                                  <a:pt x="712" y="188"/>
                                </a:lnTo>
                                <a:lnTo>
                                  <a:pt x="634" y="209"/>
                                </a:lnTo>
                                <a:lnTo>
                                  <a:pt x="548" y="222"/>
                                </a:lnTo>
                                <a:lnTo>
                                  <a:pt x="456" y="227"/>
                                </a:lnTo>
                                <a:lnTo>
                                  <a:pt x="364" y="222"/>
                                </a:lnTo>
                                <a:lnTo>
                                  <a:pt x="278" y="209"/>
                                </a:lnTo>
                                <a:lnTo>
                                  <a:pt x="201" y="188"/>
                                </a:lnTo>
                                <a:lnTo>
                                  <a:pt x="133" y="160"/>
                                </a:lnTo>
                                <a:lnTo>
                                  <a:pt x="77" y="126"/>
                                </a:lnTo>
                                <a:lnTo>
                                  <a:pt x="35" y="88"/>
                                </a:lnTo>
                                <a:lnTo>
                                  <a:pt x="9" y="45"/>
                                </a:lnTo>
                                <a:lnTo>
                                  <a:pt x="0" y="0"/>
                                </a:lnTo>
                              </a:path>
                            </a:pathLst>
                          </a:custGeom>
                          <a:noFill/>
                          <a:ln w="12700">
                            <a:solidFill>
                              <a:srgbClr val="2828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352"/>
                        <wps:cNvSpPr>
                          <a:spLocks/>
                        </wps:cNvSpPr>
                        <wps:spPr bwMode="auto">
                          <a:xfrm>
                            <a:off x="1483" y="1394"/>
                            <a:ext cx="20" cy="880"/>
                          </a:xfrm>
                          <a:custGeom>
                            <a:avLst/>
                            <a:gdLst>
                              <a:gd name="T0" fmla="*/ 0 w 20"/>
                              <a:gd name="T1" fmla="*/ 0 h 880"/>
                              <a:gd name="T2" fmla="*/ 0 w 20"/>
                              <a:gd name="T3" fmla="*/ 879 h 880"/>
                            </a:gdLst>
                            <a:ahLst/>
                            <a:cxnLst>
                              <a:cxn ang="0">
                                <a:pos x="T0" y="T1"/>
                              </a:cxn>
                              <a:cxn ang="0">
                                <a:pos x="T2" y="T3"/>
                              </a:cxn>
                            </a:cxnLst>
                            <a:rect l="0" t="0" r="r" b="b"/>
                            <a:pathLst>
                              <a:path w="20" h="880">
                                <a:moveTo>
                                  <a:pt x="0" y="0"/>
                                </a:moveTo>
                                <a:lnTo>
                                  <a:pt x="0" y="879"/>
                                </a:lnTo>
                              </a:path>
                            </a:pathLst>
                          </a:custGeom>
                          <a:noFill/>
                          <a:ln w="12700">
                            <a:solidFill>
                              <a:srgbClr val="2828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1353"/>
                        <wps:cNvSpPr>
                          <a:spLocks/>
                        </wps:cNvSpPr>
                        <wps:spPr bwMode="auto">
                          <a:xfrm>
                            <a:off x="570" y="1413"/>
                            <a:ext cx="20" cy="860"/>
                          </a:xfrm>
                          <a:custGeom>
                            <a:avLst/>
                            <a:gdLst>
                              <a:gd name="T0" fmla="*/ 0 w 20"/>
                              <a:gd name="T1" fmla="*/ 859 h 860"/>
                              <a:gd name="T2" fmla="*/ 0 w 20"/>
                              <a:gd name="T3" fmla="*/ 0 h 860"/>
                            </a:gdLst>
                            <a:ahLst/>
                            <a:cxnLst>
                              <a:cxn ang="0">
                                <a:pos x="T0" y="T1"/>
                              </a:cxn>
                              <a:cxn ang="0">
                                <a:pos x="T2" y="T3"/>
                              </a:cxn>
                            </a:cxnLst>
                            <a:rect l="0" t="0" r="r" b="b"/>
                            <a:pathLst>
                              <a:path w="20" h="860">
                                <a:moveTo>
                                  <a:pt x="0" y="859"/>
                                </a:moveTo>
                                <a:lnTo>
                                  <a:pt x="0" y="0"/>
                                </a:lnTo>
                              </a:path>
                            </a:pathLst>
                          </a:custGeom>
                          <a:noFill/>
                          <a:ln w="12700">
                            <a:solidFill>
                              <a:srgbClr val="2828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354"/>
                        <wps:cNvSpPr>
                          <a:spLocks/>
                        </wps:cNvSpPr>
                        <wps:spPr bwMode="auto">
                          <a:xfrm>
                            <a:off x="996" y="1344"/>
                            <a:ext cx="60" cy="60"/>
                          </a:xfrm>
                          <a:custGeom>
                            <a:avLst/>
                            <a:gdLst>
                              <a:gd name="T0" fmla="*/ 30 w 60"/>
                              <a:gd name="T1" fmla="*/ 0 h 60"/>
                              <a:gd name="T2" fmla="*/ 18 w 60"/>
                              <a:gd name="T3" fmla="*/ 2 h 60"/>
                              <a:gd name="T4" fmla="*/ 8 w 60"/>
                              <a:gd name="T5" fmla="*/ 8 h 60"/>
                              <a:gd name="T6" fmla="*/ 2 w 60"/>
                              <a:gd name="T7" fmla="*/ 18 h 60"/>
                              <a:gd name="T8" fmla="*/ 0 w 60"/>
                              <a:gd name="T9" fmla="*/ 30 h 60"/>
                              <a:gd name="T10" fmla="*/ 2 w 60"/>
                              <a:gd name="T11" fmla="*/ 41 h 60"/>
                              <a:gd name="T12" fmla="*/ 8 w 60"/>
                              <a:gd name="T13" fmla="*/ 51 h 60"/>
                              <a:gd name="T14" fmla="*/ 18 w 60"/>
                              <a:gd name="T15" fmla="*/ 57 h 60"/>
                              <a:gd name="T16" fmla="*/ 30 w 60"/>
                              <a:gd name="T17" fmla="*/ 60 h 60"/>
                              <a:gd name="T18" fmla="*/ 41 w 60"/>
                              <a:gd name="T19" fmla="*/ 57 h 60"/>
                              <a:gd name="T20" fmla="*/ 51 w 60"/>
                              <a:gd name="T21" fmla="*/ 51 h 60"/>
                              <a:gd name="T22" fmla="*/ 57 w 60"/>
                              <a:gd name="T23" fmla="*/ 41 h 60"/>
                              <a:gd name="T24" fmla="*/ 60 w 60"/>
                              <a:gd name="T25" fmla="*/ 30 h 60"/>
                              <a:gd name="T26" fmla="*/ 57 w 60"/>
                              <a:gd name="T27" fmla="*/ 18 h 60"/>
                              <a:gd name="T28" fmla="*/ 51 w 60"/>
                              <a:gd name="T29" fmla="*/ 8 h 60"/>
                              <a:gd name="T30" fmla="*/ 41 w 60"/>
                              <a:gd name="T31" fmla="*/ 2 h 60"/>
                              <a:gd name="T32" fmla="*/ 30 w 60"/>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60">
                                <a:moveTo>
                                  <a:pt x="30" y="0"/>
                                </a:moveTo>
                                <a:lnTo>
                                  <a:pt x="18" y="2"/>
                                </a:lnTo>
                                <a:lnTo>
                                  <a:pt x="8" y="8"/>
                                </a:lnTo>
                                <a:lnTo>
                                  <a:pt x="2" y="18"/>
                                </a:lnTo>
                                <a:lnTo>
                                  <a:pt x="0" y="30"/>
                                </a:lnTo>
                                <a:lnTo>
                                  <a:pt x="2" y="41"/>
                                </a:lnTo>
                                <a:lnTo>
                                  <a:pt x="8" y="51"/>
                                </a:lnTo>
                                <a:lnTo>
                                  <a:pt x="18" y="57"/>
                                </a:lnTo>
                                <a:lnTo>
                                  <a:pt x="30" y="60"/>
                                </a:lnTo>
                                <a:lnTo>
                                  <a:pt x="41" y="57"/>
                                </a:lnTo>
                                <a:lnTo>
                                  <a:pt x="51" y="51"/>
                                </a:lnTo>
                                <a:lnTo>
                                  <a:pt x="57" y="41"/>
                                </a:lnTo>
                                <a:lnTo>
                                  <a:pt x="60" y="30"/>
                                </a:lnTo>
                                <a:lnTo>
                                  <a:pt x="57" y="18"/>
                                </a:lnTo>
                                <a:lnTo>
                                  <a:pt x="51" y="8"/>
                                </a:lnTo>
                                <a:lnTo>
                                  <a:pt x="41" y="2"/>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7" name="Picture 13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222" y="1097"/>
                            <a:ext cx="3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8" name="Freeform 1356"/>
                        <wps:cNvSpPr>
                          <a:spLocks/>
                        </wps:cNvSpPr>
                        <wps:spPr bwMode="auto">
                          <a:xfrm>
                            <a:off x="4759" y="1037"/>
                            <a:ext cx="300" cy="948"/>
                          </a:xfrm>
                          <a:custGeom>
                            <a:avLst/>
                            <a:gdLst>
                              <a:gd name="T0" fmla="*/ 300 w 300"/>
                              <a:gd name="T1" fmla="*/ 466 h 948"/>
                              <a:gd name="T2" fmla="*/ 296 w 300"/>
                              <a:gd name="T3" fmla="*/ 576 h 948"/>
                              <a:gd name="T4" fmla="*/ 284 w 300"/>
                              <a:gd name="T5" fmla="*/ 677 h 948"/>
                              <a:gd name="T6" fmla="*/ 267 w 300"/>
                              <a:gd name="T7" fmla="*/ 767 h 948"/>
                              <a:gd name="T8" fmla="*/ 243 w 300"/>
                              <a:gd name="T9" fmla="*/ 841 h 948"/>
                              <a:gd name="T10" fmla="*/ 215 w 300"/>
                              <a:gd name="T11" fmla="*/ 898 h 948"/>
                              <a:gd name="T12" fmla="*/ 184 w 300"/>
                              <a:gd name="T13" fmla="*/ 934 h 948"/>
                              <a:gd name="T14" fmla="*/ 150 w 300"/>
                              <a:gd name="T15" fmla="*/ 947 h 948"/>
                              <a:gd name="T16" fmla="*/ 115 w 300"/>
                              <a:gd name="T17" fmla="*/ 934 h 948"/>
                              <a:gd name="T18" fmla="*/ 84 w 300"/>
                              <a:gd name="T19" fmla="*/ 898 h 948"/>
                              <a:gd name="T20" fmla="*/ 56 w 300"/>
                              <a:gd name="T21" fmla="*/ 841 h 948"/>
                              <a:gd name="T22" fmla="*/ 32 w 300"/>
                              <a:gd name="T23" fmla="*/ 767 h 948"/>
                              <a:gd name="T24" fmla="*/ 15 w 300"/>
                              <a:gd name="T25" fmla="*/ 677 h 948"/>
                              <a:gd name="T26" fmla="*/ 3 w 300"/>
                              <a:gd name="T27" fmla="*/ 576 h 948"/>
                              <a:gd name="T28" fmla="*/ 0 w 300"/>
                              <a:gd name="T29" fmla="*/ 466 h 948"/>
                              <a:gd name="T30" fmla="*/ 3 w 300"/>
                              <a:gd name="T31" fmla="*/ 356 h 948"/>
                              <a:gd name="T32" fmla="*/ 15 w 300"/>
                              <a:gd name="T33" fmla="*/ 257 h 948"/>
                              <a:gd name="T34" fmla="*/ 32 w 300"/>
                              <a:gd name="T35" fmla="*/ 171 h 948"/>
                              <a:gd name="T36" fmla="*/ 56 w 300"/>
                              <a:gd name="T37" fmla="*/ 99 h 948"/>
                              <a:gd name="T38" fmla="*/ 84 w 300"/>
                              <a:gd name="T39" fmla="*/ 45 h 948"/>
                              <a:gd name="T40" fmla="*/ 115 w 300"/>
                              <a:gd name="T41" fmla="*/ 11 h 948"/>
                              <a:gd name="T42" fmla="*/ 150 w 300"/>
                              <a:gd name="T43" fmla="*/ 0 h 948"/>
                              <a:gd name="T44" fmla="*/ 184 w 300"/>
                              <a:gd name="T45" fmla="*/ 11 h 948"/>
                              <a:gd name="T46" fmla="*/ 215 w 300"/>
                              <a:gd name="T47" fmla="*/ 45 h 948"/>
                              <a:gd name="T48" fmla="*/ 243 w 300"/>
                              <a:gd name="T49" fmla="*/ 99 h 948"/>
                              <a:gd name="T50" fmla="*/ 267 w 300"/>
                              <a:gd name="T51" fmla="*/ 171 h 948"/>
                              <a:gd name="T52" fmla="*/ 284 w 300"/>
                              <a:gd name="T53" fmla="*/ 257 h 948"/>
                              <a:gd name="T54" fmla="*/ 296 w 300"/>
                              <a:gd name="T55" fmla="*/ 356 h 948"/>
                              <a:gd name="T56" fmla="*/ 300 w 300"/>
                              <a:gd name="T57" fmla="*/ 466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0" h="948">
                                <a:moveTo>
                                  <a:pt x="300" y="466"/>
                                </a:moveTo>
                                <a:lnTo>
                                  <a:pt x="296" y="576"/>
                                </a:lnTo>
                                <a:lnTo>
                                  <a:pt x="284" y="677"/>
                                </a:lnTo>
                                <a:lnTo>
                                  <a:pt x="267" y="767"/>
                                </a:lnTo>
                                <a:lnTo>
                                  <a:pt x="243" y="841"/>
                                </a:lnTo>
                                <a:lnTo>
                                  <a:pt x="215" y="898"/>
                                </a:lnTo>
                                <a:lnTo>
                                  <a:pt x="184" y="934"/>
                                </a:lnTo>
                                <a:lnTo>
                                  <a:pt x="150" y="947"/>
                                </a:lnTo>
                                <a:lnTo>
                                  <a:pt x="115" y="934"/>
                                </a:lnTo>
                                <a:lnTo>
                                  <a:pt x="84" y="898"/>
                                </a:lnTo>
                                <a:lnTo>
                                  <a:pt x="56" y="841"/>
                                </a:lnTo>
                                <a:lnTo>
                                  <a:pt x="32" y="767"/>
                                </a:lnTo>
                                <a:lnTo>
                                  <a:pt x="15" y="677"/>
                                </a:lnTo>
                                <a:lnTo>
                                  <a:pt x="3" y="576"/>
                                </a:lnTo>
                                <a:lnTo>
                                  <a:pt x="0" y="466"/>
                                </a:lnTo>
                                <a:lnTo>
                                  <a:pt x="3" y="356"/>
                                </a:lnTo>
                                <a:lnTo>
                                  <a:pt x="15" y="257"/>
                                </a:lnTo>
                                <a:lnTo>
                                  <a:pt x="32" y="171"/>
                                </a:lnTo>
                                <a:lnTo>
                                  <a:pt x="56" y="99"/>
                                </a:lnTo>
                                <a:lnTo>
                                  <a:pt x="84" y="45"/>
                                </a:lnTo>
                                <a:lnTo>
                                  <a:pt x="115" y="11"/>
                                </a:lnTo>
                                <a:lnTo>
                                  <a:pt x="150" y="0"/>
                                </a:lnTo>
                                <a:lnTo>
                                  <a:pt x="184" y="11"/>
                                </a:lnTo>
                                <a:lnTo>
                                  <a:pt x="215" y="45"/>
                                </a:lnTo>
                                <a:lnTo>
                                  <a:pt x="243" y="99"/>
                                </a:lnTo>
                                <a:lnTo>
                                  <a:pt x="267" y="171"/>
                                </a:lnTo>
                                <a:lnTo>
                                  <a:pt x="284" y="257"/>
                                </a:lnTo>
                                <a:lnTo>
                                  <a:pt x="296" y="356"/>
                                </a:lnTo>
                                <a:lnTo>
                                  <a:pt x="300" y="466"/>
                                </a:lnTo>
                                <a:close/>
                              </a:path>
                            </a:pathLst>
                          </a:custGeom>
                          <a:noFill/>
                          <a:ln w="12700">
                            <a:solidFill>
                              <a:srgbClr val="2A34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1357"/>
                        <wps:cNvSpPr>
                          <a:spLocks/>
                        </wps:cNvSpPr>
                        <wps:spPr bwMode="auto">
                          <a:xfrm>
                            <a:off x="5308" y="1037"/>
                            <a:ext cx="150" cy="948"/>
                          </a:xfrm>
                          <a:custGeom>
                            <a:avLst/>
                            <a:gdLst>
                              <a:gd name="T0" fmla="*/ 0 w 150"/>
                              <a:gd name="T1" fmla="*/ 0 h 948"/>
                              <a:gd name="T2" fmla="*/ 34 w 150"/>
                              <a:gd name="T3" fmla="*/ 11 h 948"/>
                              <a:gd name="T4" fmla="*/ 65 w 150"/>
                              <a:gd name="T5" fmla="*/ 45 h 948"/>
                              <a:gd name="T6" fmla="*/ 93 w 150"/>
                              <a:gd name="T7" fmla="*/ 99 h 948"/>
                              <a:gd name="T8" fmla="*/ 117 w 150"/>
                              <a:gd name="T9" fmla="*/ 171 h 948"/>
                              <a:gd name="T10" fmla="*/ 134 w 150"/>
                              <a:gd name="T11" fmla="*/ 257 h 948"/>
                              <a:gd name="T12" fmla="*/ 146 w 150"/>
                              <a:gd name="T13" fmla="*/ 356 h 948"/>
                              <a:gd name="T14" fmla="*/ 149 w 150"/>
                              <a:gd name="T15" fmla="*/ 466 h 948"/>
                              <a:gd name="T16" fmla="*/ 146 w 150"/>
                              <a:gd name="T17" fmla="*/ 576 h 948"/>
                              <a:gd name="T18" fmla="*/ 134 w 150"/>
                              <a:gd name="T19" fmla="*/ 677 h 948"/>
                              <a:gd name="T20" fmla="*/ 117 w 150"/>
                              <a:gd name="T21" fmla="*/ 767 h 948"/>
                              <a:gd name="T22" fmla="*/ 93 w 150"/>
                              <a:gd name="T23" fmla="*/ 841 h 948"/>
                              <a:gd name="T24" fmla="*/ 65 w 150"/>
                              <a:gd name="T25" fmla="*/ 898 h 948"/>
                              <a:gd name="T26" fmla="*/ 34 w 150"/>
                              <a:gd name="T27" fmla="*/ 934 h 948"/>
                              <a:gd name="T28" fmla="*/ 0 w 150"/>
                              <a:gd name="T29" fmla="*/ 947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 h="948">
                                <a:moveTo>
                                  <a:pt x="0" y="0"/>
                                </a:moveTo>
                                <a:lnTo>
                                  <a:pt x="34" y="11"/>
                                </a:lnTo>
                                <a:lnTo>
                                  <a:pt x="65" y="45"/>
                                </a:lnTo>
                                <a:lnTo>
                                  <a:pt x="93" y="99"/>
                                </a:lnTo>
                                <a:lnTo>
                                  <a:pt x="117" y="171"/>
                                </a:lnTo>
                                <a:lnTo>
                                  <a:pt x="134" y="257"/>
                                </a:lnTo>
                                <a:lnTo>
                                  <a:pt x="146" y="356"/>
                                </a:lnTo>
                                <a:lnTo>
                                  <a:pt x="149" y="466"/>
                                </a:lnTo>
                                <a:lnTo>
                                  <a:pt x="146" y="576"/>
                                </a:lnTo>
                                <a:lnTo>
                                  <a:pt x="134" y="677"/>
                                </a:lnTo>
                                <a:lnTo>
                                  <a:pt x="117" y="767"/>
                                </a:lnTo>
                                <a:lnTo>
                                  <a:pt x="93" y="841"/>
                                </a:lnTo>
                                <a:lnTo>
                                  <a:pt x="65" y="898"/>
                                </a:lnTo>
                                <a:lnTo>
                                  <a:pt x="34" y="934"/>
                                </a:lnTo>
                                <a:lnTo>
                                  <a:pt x="0" y="947"/>
                                </a:lnTo>
                              </a:path>
                            </a:pathLst>
                          </a:custGeom>
                          <a:noFill/>
                          <a:ln w="12700">
                            <a:solidFill>
                              <a:srgbClr val="2A34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358"/>
                        <wps:cNvSpPr>
                          <a:spLocks/>
                        </wps:cNvSpPr>
                        <wps:spPr bwMode="auto">
                          <a:xfrm>
                            <a:off x="5158" y="1037"/>
                            <a:ext cx="150" cy="948"/>
                          </a:xfrm>
                          <a:custGeom>
                            <a:avLst/>
                            <a:gdLst>
                              <a:gd name="T0" fmla="*/ 150 w 150"/>
                              <a:gd name="T1" fmla="*/ 947 h 948"/>
                              <a:gd name="T2" fmla="*/ 115 w 150"/>
                              <a:gd name="T3" fmla="*/ 934 h 948"/>
                              <a:gd name="T4" fmla="*/ 84 w 150"/>
                              <a:gd name="T5" fmla="*/ 898 h 948"/>
                              <a:gd name="T6" fmla="*/ 56 w 150"/>
                              <a:gd name="T7" fmla="*/ 841 h 948"/>
                              <a:gd name="T8" fmla="*/ 32 w 150"/>
                              <a:gd name="T9" fmla="*/ 767 h 948"/>
                              <a:gd name="T10" fmla="*/ 15 w 150"/>
                              <a:gd name="T11" fmla="*/ 677 h 948"/>
                              <a:gd name="T12" fmla="*/ 3 w 150"/>
                              <a:gd name="T13" fmla="*/ 576 h 948"/>
                              <a:gd name="T14" fmla="*/ 0 w 150"/>
                              <a:gd name="T15" fmla="*/ 466 h 948"/>
                              <a:gd name="T16" fmla="*/ 3 w 150"/>
                              <a:gd name="T17" fmla="*/ 356 h 948"/>
                              <a:gd name="T18" fmla="*/ 15 w 150"/>
                              <a:gd name="T19" fmla="*/ 257 h 948"/>
                              <a:gd name="T20" fmla="*/ 32 w 150"/>
                              <a:gd name="T21" fmla="*/ 171 h 948"/>
                              <a:gd name="T22" fmla="*/ 56 w 150"/>
                              <a:gd name="T23" fmla="*/ 99 h 948"/>
                              <a:gd name="T24" fmla="*/ 84 w 150"/>
                              <a:gd name="T25" fmla="*/ 45 h 948"/>
                              <a:gd name="T26" fmla="*/ 115 w 150"/>
                              <a:gd name="T27" fmla="*/ 11 h 948"/>
                              <a:gd name="T28" fmla="*/ 150 w 150"/>
                              <a:gd name="T29"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 h="948">
                                <a:moveTo>
                                  <a:pt x="150" y="947"/>
                                </a:moveTo>
                                <a:lnTo>
                                  <a:pt x="115" y="934"/>
                                </a:lnTo>
                                <a:lnTo>
                                  <a:pt x="84" y="898"/>
                                </a:lnTo>
                                <a:lnTo>
                                  <a:pt x="56" y="841"/>
                                </a:lnTo>
                                <a:lnTo>
                                  <a:pt x="32" y="767"/>
                                </a:lnTo>
                                <a:lnTo>
                                  <a:pt x="15" y="677"/>
                                </a:lnTo>
                                <a:lnTo>
                                  <a:pt x="3" y="576"/>
                                </a:lnTo>
                                <a:lnTo>
                                  <a:pt x="0" y="466"/>
                                </a:lnTo>
                                <a:lnTo>
                                  <a:pt x="3" y="356"/>
                                </a:lnTo>
                                <a:lnTo>
                                  <a:pt x="15" y="257"/>
                                </a:lnTo>
                                <a:lnTo>
                                  <a:pt x="32" y="171"/>
                                </a:lnTo>
                                <a:lnTo>
                                  <a:pt x="56" y="99"/>
                                </a:lnTo>
                                <a:lnTo>
                                  <a:pt x="84" y="45"/>
                                </a:lnTo>
                                <a:lnTo>
                                  <a:pt x="115" y="11"/>
                                </a:lnTo>
                                <a:lnTo>
                                  <a:pt x="150" y="0"/>
                                </a:lnTo>
                              </a:path>
                            </a:pathLst>
                          </a:custGeom>
                          <a:noFill/>
                          <a:ln w="6350">
                            <a:solidFill>
                              <a:srgbClr val="ED1C24"/>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1359"/>
                        <wps:cNvSpPr>
                          <a:spLocks/>
                        </wps:cNvSpPr>
                        <wps:spPr bwMode="auto">
                          <a:xfrm>
                            <a:off x="4913" y="1037"/>
                            <a:ext cx="395" cy="20"/>
                          </a:xfrm>
                          <a:custGeom>
                            <a:avLst/>
                            <a:gdLst>
                              <a:gd name="T0" fmla="*/ 394 w 395"/>
                              <a:gd name="T1" fmla="*/ 0 h 20"/>
                              <a:gd name="T2" fmla="*/ 394 w 395"/>
                              <a:gd name="T3" fmla="*/ 0 h 20"/>
                              <a:gd name="T4" fmla="*/ 0 w 395"/>
                              <a:gd name="T5" fmla="*/ 0 h 20"/>
                            </a:gdLst>
                            <a:ahLst/>
                            <a:cxnLst>
                              <a:cxn ang="0">
                                <a:pos x="T0" y="T1"/>
                              </a:cxn>
                              <a:cxn ang="0">
                                <a:pos x="T2" y="T3"/>
                              </a:cxn>
                              <a:cxn ang="0">
                                <a:pos x="T4" y="T5"/>
                              </a:cxn>
                            </a:cxnLst>
                            <a:rect l="0" t="0" r="r" b="b"/>
                            <a:pathLst>
                              <a:path w="395" h="20">
                                <a:moveTo>
                                  <a:pt x="394" y="0"/>
                                </a:moveTo>
                                <a:lnTo>
                                  <a:pt x="394" y="0"/>
                                </a:lnTo>
                                <a:lnTo>
                                  <a:pt x="0" y="0"/>
                                </a:lnTo>
                              </a:path>
                            </a:pathLst>
                          </a:custGeom>
                          <a:noFill/>
                          <a:ln w="12700">
                            <a:solidFill>
                              <a:srgbClr val="2A34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360"/>
                        <wps:cNvSpPr>
                          <a:spLocks/>
                        </wps:cNvSpPr>
                        <wps:spPr bwMode="auto">
                          <a:xfrm>
                            <a:off x="4910" y="1984"/>
                            <a:ext cx="408" cy="20"/>
                          </a:xfrm>
                          <a:custGeom>
                            <a:avLst/>
                            <a:gdLst>
                              <a:gd name="T0" fmla="*/ 0 w 408"/>
                              <a:gd name="T1" fmla="*/ 0 h 20"/>
                              <a:gd name="T2" fmla="*/ 407 w 408"/>
                              <a:gd name="T3" fmla="*/ 0 h 20"/>
                            </a:gdLst>
                            <a:ahLst/>
                            <a:cxnLst>
                              <a:cxn ang="0">
                                <a:pos x="T0" y="T1"/>
                              </a:cxn>
                              <a:cxn ang="0">
                                <a:pos x="T2" y="T3"/>
                              </a:cxn>
                            </a:cxnLst>
                            <a:rect l="0" t="0" r="r" b="b"/>
                            <a:pathLst>
                              <a:path w="408" h="20">
                                <a:moveTo>
                                  <a:pt x="0" y="0"/>
                                </a:moveTo>
                                <a:lnTo>
                                  <a:pt x="407" y="0"/>
                                </a:lnTo>
                              </a:path>
                            </a:pathLst>
                          </a:custGeom>
                          <a:noFill/>
                          <a:ln w="12700">
                            <a:solidFill>
                              <a:srgbClr val="2A34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63" name="Group 1361"/>
                        <wpg:cNvGrpSpPr>
                          <a:grpSpLocks/>
                        </wpg:cNvGrpSpPr>
                        <wpg:grpSpPr bwMode="auto">
                          <a:xfrm>
                            <a:off x="5534" y="1800"/>
                            <a:ext cx="100" cy="185"/>
                            <a:chOff x="5534" y="1800"/>
                            <a:chExt cx="100" cy="185"/>
                          </a:xfrm>
                        </wpg:grpSpPr>
                        <wps:wsp>
                          <wps:cNvPr id="1364" name="Freeform 1362"/>
                          <wps:cNvSpPr>
                            <a:spLocks/>
                          </wps:cNvSpPr>
                          <wps:spPr bwMode="auto">
                            <a:xfrm>
                              <a:off x="5534" y="1800"/>
                              <a:ext cx="100" cy="185"/>
                            </a:xfrm>
                            <a:custGeom>
                              <a:avLst/>
                              <a:gdLst>
                                <a:gd name="T0" fmla="*/ 0 w 100"/>
                                <a:gd name="T1" fmla="*/ 1 h 185"/>
                                <a:gd name="T2" fmla="*/ 52 w 100"/>
                                <a:gd name="T3" fmla="*/ 184 h 185"/>
                                <a:gd name="T4" fmla="*/ 91 w 100"/>
                                <a:gd name="T5" fmla="*/ 33 h 185"/>
                                <a:gd name="T6" fmla="*/ 45 w 100"/>
                                <a:gd name="T7" fmla="*/ 33 h 185"/>
                                <a:gd name="T8" fmla="*/ 0 w 100"/>
                                <a:gd name="T9" fmla="*/ 1 h 185"/>
                              </a:gdLst>
                              <a:ahLst/>
                              <a:cxnLst>
                                <a:cxn ang="0">
                                  <a:pos x="T0" y="T1"/>
                                </a:cxn>
                                <a:cxn ang="0">
                                  <a:pos x="T2" y="T3"/>
                                </a:cxn>
                                <a:cxn ang="0">
                                  <a:pos x="T4" y="T5"/>
                                </a:cxn>
                                <a:cxn ang="0">
                                  <a:pos x="T6" y="T7"/>
                                </a:cxn>
                                <a:cxn ang="0">
                                  <a:pos x="T8" y="T9"/>
                                </a:cxn>
                              </a:cxnLst>
                              <a:rect l="0" t="0" r="r" b="b"/>
                              <a:pathLst>
                                <a:path w="100" h="185">
                                  <a:moveTo>
                                    <a:pt x="0" y="1"/>
                                  </a:moveTo>
                                  <a:lnTo>
                                    <a:pt x="52" y="184"/>
                                  </a:lnTo>
                                  <a:lnTo>
                                    <a:pt x="91" y="33"/>
                                  </a:lnTo>
                                  <a:lnTo>
                                    <a:pt x="45" y="33"/>
                                  </a:lnTo>
                                  <a:lnTo>
                                    <a:pt x="0"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63"/>
                          <wps:cNvSpPr>
                            <a:spLocks/>
                          </wps:cNvSpPr>
                          <wps:spPr bwMode="auto">
                            <a:xfrm>
                              <a:off x="5534" y="1800"/>
                              <a:ext cx="100" cy="185"/>
                            </a:xfrm>
                            <a:custGeom>
                              <a:avLst/>
                              <a:gdLst>
                                <a:gd name="T0" fmla="*/ 99 w 100"/>
                                <a:gd name="T1" fmla="*/ 0 h 185"/>
                                <a:gd name="T2" fmla="*/ 55 w 100"/>
                                <a:gd name="T3" fmla="*/ 33 h 185"/>
                                <a:gd name="T4" fmla="*/ 45 w 100"/>
                                <a:gd name="T5" fmla="*/ 33 h 185"/>
                                <a:gd name="T6" fmla="*/ 91 w 100"/>
                                <a:gd name="T7" fmla="*/ 33 h 185"/>
                                <a:gd name="T8" fmla="*/ 99 w 100"/>
                                <a:gd name="T9" fmla="*/ 0 h 185"/>
                              </a:gdLst>
                              <a:ahLst/>
                              <a:cxnLst>
                                <a:cxn ang="0">
                                  <a:pos x="T0" y="T1"/>
                                </a:cxn>
                                <a:cxn ang="0">
                                  <a:pos x="T2" y="T3"/>
                                </a:cxn>
                                <a:cxn ang="0">
                                  <a:pos x="T4" y="T5"/>
                                </a:cxn>
                                <a:cxn ang="0">
                                  <a:pos x="T6" y="T7"/>
                                </a:cxn>
                                <a:cxn ang="0">
                                  <a:pos x="T8" y="T9"/>
                                </a:cxn>
                              </a:cxnLst>
                              <a:rect l="0" t="0" r="r" b="b"/>
                              <a:pathLst>
                                <a:path w="100" h="185">
                                  <a:moveTo>
                                    <a:pt x="99" y="0"/>
                                  </a:moveTo>
                                  <a:lnTo>
                                    <a:pt x="55" y="33"/>
                                  </a:lnTo>
                                  <a:lnTo>
                                    <a:pt x="45" y="33"/>
                                  </a:lnTo>
                                  <a:lnTo>
                                    <a:pt x="91" y="33"/>
                                  </a:lnTo>
                                  <a:lnTo>
                                    <a:pt x="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66" name="Freeform 1364"/>
                        <wps:cNvSpPr>
                          <a:spLocks/>
                        </wps:cNvSpPr>
                        <wps:spPr bwMode="auto">
                          <a:xfrm>
                            <a:off x="5524" y="1985"/>
                            <a:ext cx="120" cy="20"/>
                          </a:xfrm>
                          <a:custGeom>
                            <a:avLst/>
                            <a:gdLst>
                              <a:gd name="T0" fmla="*/ 120 w 120"/>
                              <a:gd name="T1" fmla="*/ 0 h 20"/>
                              <a:gd name="T2" fmla="*/ 0 w 120"/>
                              <a:gd name="T3" fmla="*/ 0 h 20"/>
                            </a:gdLst>
                            <a:ahLst/>
                            <a:cxnLst>
                              <a:cxn ang="0">
                                <a:pos x="T0" y="T1"/>
                              </a:cxn>
                              <a:cxn ang="0">
                                <a:pos x="T2" y="T3"/>
                              </a:cxn>
                            </a:cxnLst>
                            <a:rect l="0" t="0" r="r" b="b"/>
                            <a:pathLst>
                              <a:path w="120" h="20">
                                <a:moveTo>
                                  <a:pt x="12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365"/>
                        <wps:cNvSpPr>
                          <a:spLocks/>
                        </wps:cNvSpPr>
                        <wps:spPr bwMode="auto">
                          <a:xfrm>
                            <a:off x="5524" y="1038"/>
                            <a:ext cx="120" cy="20"/>
                          </a:xfrm>
                          <a:custGeom>
                            <a:avLst/>
                            <a:gdLst>
                              <a:gd name="T0" fmla="*/ 120 w 120"/>
                              <a:gd name="T1" fmla="*/ 0 h 20"/>
                              <a:gd name="T2" fmla="*/ 0 w 120"/>
                              <a:gd name="T3" fmla="*/ 0 h 20"/>
                            </a:gdLst>
                            <a:ahLst/>
                            <a:cxnLst>
                              <a:cxn ang="0">
                                <a:pos x="T0" y="T1"/>
                              </a:cxn>
                              <a:cxn ang="0">
                                <a:pos x="T2" y="T3"/>
                              </a:cxn>
                            </a:cxnLst>
                            <a:rect l="0" t="0" r="r" b="b"/>
                            <a:pathLst>
                              <a:path w="120" h="20">
                                <a:moveTo>
                                  <a:pt x="12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68" name="Group 1366"/>
                        <wpg:cNvGrpSpPr>
                          <a:grpSpLocks/>
                        </wpg:cNvGrpSpPr>
                        <wpg:grpSpPr bwMode="auto">
                          <a:xfrm>
                            <a:off x="5534" y="1038"/>
                            <a:ext cx="100" cy="185"/>
                            <a:chOff x="5534" y="1038"/>
                            <a:chExt cx="100" cy="185"/>
                          </a:xfrm>
                        </wpg:grpSpPr>
                        <wps:wsp>
                          <wps:cNvPr id="1369" name="Freeform 1367"/>
                          <wps:cNvSpPr>
                            <a:spLocks/>
                          </wps:cNvSpPr>
                          <wps:spPr bwMode="auto">
                            <a:xfrm>
                              <a:off x="5534" y="1038"/>
                              <a:ext cx="100" cy="185"/>
                            </a:xfrm>
                            <a:custGeom>
                              <a:avLst/>
                              <a:gdLst>
                                <a:gd name="T0" fmla="*/ 91 w 100"/>
                                <a:gd name="T1" fmla="*/ 151 h 185"/>
                                <a:gd name="T2" fmla="*/ 45 w 100"/>
                                <a:gd name="T3" fmla="*/ 151 h 185"/>
                                <a:gd name="T4" fmla="*/ 55 w 100"/>
                                <a:gd name="T5" fmla="*/ 151 h 185"/>
                                <a:gd name="T6" fmla="*/ 99 w 100"/>
                                <a:gd name="T7" fmla="*/ 184 h 185"/>
                                <a:gd name="T8" fmla="*/ 91 w 100"/>
                                <a:gd name="T9" fmla="*/ 151 h 185"/>
                              </a:gdLst>
                              <a:ahLst/>
                              <a:cxnLst>
                                <a:cxn ang="0">
                                  <a:pos x="T0" y="T1"/>
                                </a:cxn>
                                <a:cxn ang="0">
                                  <a:pos x="T2" y="T3"/>
                                </a:cxn>
                                <a:cxn ang="0">
                                  <a:pos x="T4" y="T5"/>
                                </a:cxn>
                                <a:cxn ang="0">
                                  <a:pos x="T6" y="T7"/>
                                </a:cxn>
                                <a:cxn ang="0">
                                  <a:pos x="T8" y="T9"/>
                                </a:cxn>
                              </a:cxnLst>
                              <a:rect l="0" t="0" r="r" b="b"/>
                              <a:pathLst>
                                <a:path w="100" h="185">
                                  <a:moveTo>
                                    <a:pt x="91" y="151"/>
                                  </a:moveTo>
                                  <a:lnTo>
                                    <a:pt x="45" y="151"/>
                                  </a:lnTo>
                                  <a:lnTo>
                                    <a:pt x="55" y="151"/>
                                  </a:lnTo>
                                  <a:lnTo>
                                    <a:pt x="99" y="184"/>
                                  </a:lnTo>
                                  <a:lnTo>
                                    <a:pt x="91" y="1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368"/>
                          <wps:cNvSpPr>
                            <a:spLocks/>
                          </wps:cNvSpPr>
                          <wps:spPr bwMode="auto">
                            <a:xfrm>
                              <a:off x="5534" y="1038"/>
                              <a:ext cx="100" cy="185"/>
                            </a:xfrm>
                            <a:custGeom>
                              <a:avLst/>
                              <a:gdLst>
                                <a:gd name="T0" fmla="*/ 52 w 100"/>
                                <a:gd name="T1" fmla="*/ 0 h 185"/>
                                <a:gd name="T2" fmla="*/ 0 w 100"/>
                                <a:gd name="T3" fmla="*/ 183 h 185"/>
                                <a:gd name="T4" fmla="*/ 45 w 100"/>
                                <a:gd name="T5" fmla="*/ 151 h 185"/>
                                <a:gd name="T6" fmla="*/ 91 w 100"/>
                                <a:gd name="T7" fmla="*/ 151 h 185"/>
                                <a:gd name="T8" fmla="*/ 52 w 100"/>
                                <a:gd name="T9" fmla="*/ 0 h 185"/>
                              </a:gdLst>
                              <a:ahLst/>
                              <a:cxnLst>
                                <a:cxn ang="0">
                                  <a:pos x="T0" y="T1"/>
                                </a:cxn>
                                <a:cxn ang="0">
                                  <a:pos x="T2" y="T3"/>
                                </a:cxn>
                                <a:cxn ang="0">
                                  <a:pos x="T4" y="T5"/>
                                </a:cxn>
                                <a:cxn ang="0">
                                  <a:pos x="T6" y="T7"/>
                                </a:cxn>
                                <a:cxn ang="0">
                                  <a:pos x="T8" y="T9"/>
                                </a:cxn>
                              </a:cxnLst>
                              <a:rect l="0" t="0" r="r" b="b"/>
                              <a:pathLst>
                                <a:path w="100" h="185">
                                  <a:moveTo>
                                    <a:pt x="52" y="0"/>
                                  </a:moveTo>
                                  <a:lnTo>
                                    <a:pt x="0" y="183"/>
                                  </a:lnTo>
                                  <a:lnTo>
                                    <a:pt x="45" y="151"/>
                                  </a:lnTo>
                                  <a:lnTo>
                                    <a:pt x="91" y="151"/>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71" name="Freeform 1369"/>
                        <wps:cNvSpPr>
                          <a:spLocks/>
                        </wps:cNvSpPr>
                        <wps:spPr bwMode="auto">
                          <a:xfrm>
                            <a:off x="5584" y="1130"/>
                            <a:ext cx="20" cy="748"/>
                          </a:xfrm>
                          <a:custGeom>
                            <a:avLst/>
                            <a:gdLst>
                              <a:gd name="T0" fmla="*/ 0 w 20"/>
                              <a:gd name="T1" fmla="*/ 0 h 748"/>
                              <a:gd name="T2" fmla="*/ 0 w 20"/>
                              <a:gd name="T3" fmla="*/ 748 h 748"/>
                            </a:gdLst>
                            <a:ahLst/>
                            <a:cxnLst>
                              <a:cxn ang="0">
                                <a:pos x="T0" y="T1"/>
                              </a:cxn>
                              <a:cxn ang="0">
                                <a:pos x="T2" y="T3"/>
                              </a:cxn>
                            </a:cxnLst>
                            <a:rect l="0" t="0" r="r" b="b"/>
                            <a:pathLst>
                              <a:path w="20" h="748">
                                <a:moveTo>
                                  <a:pt x="0" y="0"/>
                                </a:moveTo>
                                <a:lnTo>
                                  <a:pt x="0" y="74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1370"/>
                        <wps:cNvSpPr>
                          <a:spLocks/>
                        </wps:cNvSpPr>
                        <wps:spPr bwMode="auto">
                          <a:xfrm>
                            <a:off x="0" y="2740"/>
                            <a:ext cx="4130" cy="20"/>
                          </a:xfrm>
                          <a:custGeom>
                            <a:avLst/>
                            <a:gdLst>
                              <a:gd name="T0" fmla="*/ 0 w 4130"/>
                              <a:gd name="T1" fmla="*/ 0 h 20"/>
                              <a:gd name="T2" fmla="*/ 4130 w 4130"/>
                              <a:gd name="T3" fmla="*/ 0 h 20"/>
                            </a:gdLst>
                            <a:ahLst/>
                            <a:cxnLst>
                              <a:cxn ang="0">
                                <a:pos x="T0" y="T1"/>
                              </a:cxn>
                              <a:cxn ang="0">
                                <a:pos x="T2" y="T3"/>
                              </a:cxn>
                            </a:cxnLst>
                            <a:rect l="0" t="0" r="r" b="b"/>
                            <a:pathLst>
                              <a:path w="4130" h="20">
                                <a:moveTo>
                                  <a:pt x="0" y="0"/>
                                </a:moveTo>
                                <a:lnTo>
                                  <a:pt x="413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371"/>
                        <wps:cNvSpPr>
                          <a:spLocks/>
                        </wps:cNvSpPr>
                        <wps:spPr bwMode="auto">
                          <a:xfrm>
                            <a:off x="4129" y="2740"/>
                            <a:ext cx="4410" cy="20"/>
                          </a:xfrm>
                          <a:custGeom>
                            <a:avLst/>
                            <a:gdLst>
                              <a:gd name="T0" fmla="*/ 0 w 4410"/>
                              <a:gd name="T1" fmla="*/ 0 h 20"/>
                              <a:gd name="T2" fmla="*/ 4410 w 4410"/>
                              <a:gd name="T3" fmla="*/ 0 h 20"/>
                            </a:gdLst>
                            <a:ahLst/>
                            <a:cxnLst>
                              <a:cxn ang="0">
                                <a:pos x="T0" y="T1"/>
                              </a:cxn>
                              <a:cxn ang="0">
                                <a:pos x="T2" y="T3"/>
                              </a:cxn>
                            </a:cxnLst>
                            <a:rect l="0" t="0" r="r" b="b"/>
                            <a:pathLst>
                              <a:path w="4410" h="20">
                                <a:moveTo>
                                  <a:pt x="0" y="0"/>
                                </a:moveTo>
                                <a:lnTo>
                                  <a:pt x="441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Text Box 1372"/>
                        <wps:cNvSpPr txBox="1">
                          <a:spLocks noChangeArrowheads="1"/>
                        </wps:cNvSpPr>
                        <wps:spPr bwMode="auto">
                          <a:xfrm>
                            <a:off x="0" y="0"/>
                            <a:ext cx="8540" cy="2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8440C" w14:textId="4667B050" w:rsidR="00225932" w:rsidRPr="002545C1" w:rsidRDefault="00225932" w:rsidP="002168DA">
                              <w:pPr>
                                <w:pStyle w:val="ListParagraph"/>
                                <w:kinsoku w:val="0"/>
                                <w:overflowPunct w:val="0"/>
                                <w:spacing w:before="69"/>
                                <w:ind w:left="279"/>
                                <w:rPr>
                                  <w:rFonts w:ascii="Helvetica" w:hAnsi="Helvetica" w:cs="Helvetica"/>
                                  <w:b/>
                                  <w:bCs/>
                                  <w:color w:val="FFFFFF" w:themeColor="background1"/>
                                </w:rPr>
                              </w:pPr>
                              <w:r w:rsidRPr="002545C1">
                                <w:rPr>
                                  <w:rFonts w:ascii="Helvetica" w:hAnsi="Helvetica" w:cs="Helvetica"/>
                                  <w:b/>
                                  <w:bCs/>
                                  <w:color w:val="FFFFFF" w:themeColor="background1"/>
                                </w:rPr>
                                <w:t xml:space="preserve">Example 17: </w:t>
                              </w:r>
                              <w:hyperlink r:id="rId103" w:anchor="/resources/video/100325/" w:history="1">
                                <w:r w:rsidRPr="00B621F4">
                                  <w:rPr>
                                    <w:rStyle w:val="Hyperlink"/>
                                    <w:rFonts w:ascii="Helvetica" w:hAnsi="Helvetica" w:cs="Helvetica"/>
                                    <w:b/>
                                    <w:bCs/>
                                  </w:rPr>
                                  <w:t>Finding the volume of a cylinder</w:t>
                                </w:r>
                              </w:hyperlink>
                            </w:p>
                          </w:txbxContent>
                        </wps:txbx>
                        <wps:bodyPr rot="0" vert="horz" wrap="square" lIns="0" tIns="0" rIns="0" bIns="0" anchor="t" anchorCtr="0" upright="1">
                          <a:noAutofit/>
                        </wps:bodyPr>
                      </wps:wsp>
                      <wps:wsp>
                        <wps:cNvPr id="1375" name="Text Box 1373"/>
                        <wps:cNvSpPr txBox="1">
                          <a:spLocks noChangeArrowheads="1"/>
                        </wps:cNvSpPr>
                        <wps:spPr bwMode="auto">
                          <a:xfrm>
                            <a:off x="4886" y="2032"/>
                            <a:ext cx="4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37C7"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0.3 m</w:t>
                              </w:r>
                            </w:p>
                          </w:txbxContent>
                        </wps:txbx>
                        <wps:bodyPr rot="0" vert="horz" wrap="square" lIns="0" tIns="0" rIns="0" bIns="0" anchor="t" anchorCtr="0" upright="1">
                          <a:noAutofit/>
                        </wps:bodyPr>
                      </wps:wsp>
                      <wps:wsp>
                        <wps:cNvPr id="1376" name="Text Box 1374"/>
                        <wps:cNvSpPr txBox="1">
                          <a:spLocks noChangeArrowheads="1"/>
                        </wps:cNvSpPr>
                        <wps:spPr bwMode="auto">
                          <a:xfrm>
                            <a:off x="1616" y="1716"/>
                            <a:ext cx="5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EA05A"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10 cm</w:t>
                              </w:r>
                            </w:p>
                          </w:txbxContent>
                        </wps:txbx>
                        <wps:bodyPr rot="0" vert="horz" wrap="square" lIns="0" tIns="0" rIns="0" bIns="0" anchor="t" anchorCtr="0" upright="1">
                          <a:noAutofit/>
                        </wps:bodyPr>
                      </wps:wsp>
                      <wps:wsp>
                        <wps:cNvPr id="1377" name="Text Box 1375"/>
                        <wps:cNvSpPr txBox="1">
                          <a:spLocks noChangeArrowheads="1"/>
                        </wps:cNvSpPr>
                        <wps:spPr bwMode="auto">
                          <a:xfrm>
                            <a:off x="5605" y="1342"/>
                            <a:ext cx="4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D1B57"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1.8 m</w:t>
                              </w:r>
                            </w:p>
                          </w:txbxContent>
                        </wps:txbx>
                        <wps:bodyPr rot="0" vert="horz" wrap="square" lIns="0" tIns="0" rIns="0" bIns="0" anchor="t" anchorCtr="0" upright="1">
                          <a:noAutofit/>
                        </wps:bodyPr>
                      </wps:wsp>
                      <wps:wsp>
                        <wps:cNvPr id="1378" name="Text Box 1376"/>
                        <wps:cNvSpPr txBox="1">
                          <a:spLocks noChangeArrowheads="1"/>
                        </wps:cNvSpPr>
                        <wps:spPr bwMode="auto">
                          <a:xfrm>
                            <a:off x="4470" y="947"/>
                            <a:ext cx="11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19D2" w14:textId="77777777" w:rsidR="00225932" w:rsidRDefault="00225932" w:rsidP="002168DA">
                              <w:pPr>
                                <w:pStyle w:val="ListParagraph"/>
                                <w:kinsoku w:val="0"/>
                                <w:overflowPunct w:val="0"/>
                                <w:spacing w:line="236" w:lineRule="exact"/>
                                <w:rPr>
                                  <w:rFonts w:ascii="Arial Black" w:hAnsi="Arial Black" w:cs="Arial Black"/>
                                  <w:b/>
                                  <w:bCs/>
                                  <w:color w:val="E23D2D"/>
                                  <w:w w:val="69"/>
                                  <w:sz w:val="20"/>
                                  <w:szCs w:val="20"/>
                                </w:rPr>
                              </w:pPr>
                              <w:r>
                                <w:rPr>
                                  <w:rFonts w:ascii="Arial Black" w:hAnsi="Arial Black" w:cs="Arial Black"/>
                                  <w:b/>
                                  <w:bCs/>
                                  <w:color w:val="E23D2D"/>
                                  <w:w w:val="69"/>
                                  <w:sz w:val="20"/>
                                  <w:szCs w:val="20"/>
                                </w:rPr>
                                <w:t>b</w:t>
                              </w:r>
                            </w:p>
                          </w:txbxContent>
                        </wps:txbx>
                        <wps:bodyPr rot="0" vert="horz" wrap="square" lIns="0" tIns="0" rIns="0" bIns="0" anchor="t" anchorCtr="0" upright="1">
                          <a:noAutofit/>
                        </wps:bodyPr>
                      </wps:wsp>
                      <wps:wsp>
                        <wps:cNvPr id="1379" name="Text Box 1377"/>
                        <wps:cNvSpPr txBox="1">
                          <a:spLocks noChangeArrowheads="1"/>
                        </wps:cNvSpPr>
                        <wps:spPr bwMode="auto">
                          <a:xfrm>
                            <a:off x="1616" y="1018"/>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17F4"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cm</w:t>
                              </w:r>
                            </w:p>
                          </w:txbxContent>
                        </wps:txbx>
                        <wps:bodyPr rot="0" vert="horz" wrap="square" lIns="0" tIns="0" rIns="0" bIns="0" anchor="t" anchorCtr="0" upright="1">
                          <a:noAutofit/>
                        </wps:bodyPr>
                      </wps:wsp>
                      <wps:wsp>
                        <wps:cNvPr id="1380" name="Text Box 1378"/>
                        <wps:cNvSpPr txBox="1">
                          <a:spLocks noChangeArrowheads="1"/>
                        </wps:cNvSpPr>
                        <wps:spPr bwMode="auto">
                          <a:xfrm>
                            <a:off x="280" y="947"/>
                            <a:ext cx="10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A8D04" w14:textId="77777777" w:rsidR="00225932" w:rsidRDefault="00225932" w:rsidP="002168DA">
                              <w:pPr>
                                <w:pStyle w:val="ListParagraph"/>
                                <w:kinsoku w:val="0"/>
                                <w:overflowPunct w:val="0"/>
                                <w:spacing w:line="236" w:lineRule="exact"/>
                                <w:rPr>
                                  <w:rFonts w:ascii="Arial Black" w:hAnsi="Arial Black" w:cs="Arial Black"/>
                                  <w:b/>
                                  <w:bCs/>
                                  <w:color w:val="E23D2D"/>
                                  <w:w w:val="66"/>
                                  <w:sz w:val="20"/>
                                  <w:szCs w:val="20"/>
                                </w:rPr>
                              </w:pPr>
                              <w:r>
                                <w:rPr>
                                  <w:rFonts w:ascii="Arial Black" w:hAnsi="Arial Black" w:cs="Arial Black"/>
                                  <w:b/>
                                  <w:bCs/>
                                  <w:color w:val="E23D2D"/>
                                  <w:w w:val="66"/>
                                  <w:sz w:val="20"/>
                                  <w:szCs w:val="20"/>
                                </w:rPr>
                                <w:t>a</w:t>
                              </w:r>
                            </w:p>
                          </w:txbxContent>
                        </wps:txbx>
                        <wps:bodyPr rot="0" vert="horz" wrap="square" lIns="0" tIns="0" rIns="0" bIns="0" anchor="t" anchorCtr="0" upright="1">
                          <a:noAutofit/>
                        </wps:bodyPr>
                      </wps:wsp>
                      <wps:wsp>
                        <wps:cNvPr id="1381" name="Text Box 1379"/>
                        <wps:cNvSpPr txBox="1">
                          <a:spLocks noChangeArrowheads="1"/>
                        </wps:cNvSpPr>
                        <wps:spPr bwMode="auto">
                          <a:xfrm>
                            <a:off x="280" y="680"/>
                            <a:ext cx="522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C37FA" w14:textId="77777777" w:rsidR="00225932" w:rsidRDefault="00225932" w:rsidP="002168DA">
                              <w:pPr>
                                <w:pStyle w:val="ListParagraph"/>
                                <w:kinsoku w:val="0"/>
                                <w:overflowPunct w:val="0"/>
                                <w:spacing w:line="223" w:lineRule="exact"/>
                                <w:rPr>
                                  <w:rFonts w:cs="Times"/>
                                  <w:color w:val="231F20"/>
                                  <w:sz w:val="20"/>
                                  <w:szCs w:val="20"/>
                                </w:rPr>
                              </w:pPr>
                              <w:r>
                                <w:rPr>
                                  <w:rFonts w:cs="Times"/>
                                  <w:color w:val="231F20"/>
                                  <w:sz w:val="20"/>
                                  <w:szCs w:val="20"/>
                                </w:rPr>
                                <w:t>Find the volume of these cylinders correct to two decimal places.</w:t>
                              </w:r>
                            </w:p>
                          </w:txbxContent>
                        </wps:txbx>
                        <wps:bodyPr rot="0" vert="horz" wrap="square" lIns="0" tIns="0" rIns="0" bIns="0" anchor="t" anchorCtr="0" upright="1">
                          <a:noAutofit/>
                        </wps:bodyPr>
                      </wps:wsp>
                    </wpg:wgp>
                  </a:graphicData>
                </a:graphic>
              </wp:inline>
            </w:drawing>
          </mc:Choice>
          <mc:Fallback>
            <w:pict>
              <v:group w14:anchorId="2283F7E8" id="Group 1346" o:spid="_x0000_s1801" style="width:427pt;height:139.35pt;mso-position-horizontal-relative:char;mso-position-vertical-relative:line" coordsize="8540,27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">
                <v:shape id="Freeform 1345" o:spid="_x0000_s1802" style="position:absolute;top:399;width:8540;height:2387;visibility:visible;mso-wrap-style:square;v-text-anchor:top" coordsize="8540,2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" path="m8540,2386l8540,,,,,2386r,l8540,2386xe" fillcolor="#ede5e1" stroked="f">
                  <v:path arrowok="t" o:connecttype="custom" o:connectlocs="8540,2386;8540,0;0,0;0,2386;0,2386;8540,2386" o:connectangles="0,0,0,0,0,0"/>
                </v:shape>
                <v:shape id="Freeform 1346" o:spid="_x0000_s1803" style="position:absolute;width:8540;height:420;visibility:visible;mso-wrap-style:square;v-text-anchor:top" coordsize="854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" path="m8540,l180,,75,2,22,22,2,75,,180,,420r8540,l8540,xe" fillcolor="#c8aba2" stroked="f">
                  <v:path arrowok="t" o:connecttype="custom" o:connectlocs="8540,0;180,0;75,2;22,22;2,75;0,180;0,420;8540,420;8540,0" o:connectangles="0,0,0,0,0,0,0,0,0"/>
                </v:shape>
                <v:shape id="Freeform 1347" o:spid="_x0000_s1804" style="position:absolute;top:420;width:8540;height:40;visibility:visible;mso-wrap-style:square;v-text-anchor:top" coordsize="854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" path="m,40r8540,l8540,,,,,40xe" stroked="f">
                  <v:path arrowok="t" o:connecttype="custom" o:connectlocs="0,40;8540,40;8540,0;0,0;0,40" o:connectangles="0,0,0,0,0"/>
                </v:shape>
                <v:shape id="Freeform 1348" o:spid="_x0000_s1805" style="position:absolute;left:1026;top:1374;width:450;height:20;visibility:visible;mso-wrap-style:square;v-text-anchor:top" coordsize="45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" path="m,l449,e" filled="f" strokecolor="#db1f26" strokeweight=".5pt">
                  <v:stroke dashstyle="3 1"/>
                  <v:path arrowok="t" o:connecttype="custom" o:connectlocs="0,0;449,0" o:connectangles="0,0"/>
                </v:shape>
                <v:shape id="Freeform 1349" o:spid="_x0000_s1806" style="position:absolute;left:570;top:2023;width:914;height:228;visibility:visible;mso-wrap-style:square;v-text-anchor:top" coordsize="914,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" path="m,227l9,181,35,138,77,100,133,66,201,38,278,17,364,4,456,r92,4l634,17r78,21l779,66r56,34l877,138r27,43l913,227e" filled="f" strokecolor="#db1f26" strokeweight=".5pt">
                  <v:stroke dashstyle="3 1"/>
                  <v:path arrowok="t" o:connecttype="custom" o:connectlocs="0,227;9,181;35,138;77,100;133,66;201,38;278,17;364,4;456,0;548,4;634,17;712,38;779,66;835,100;877,138;904,181;913,227" o:connectangles="0,0,0,0,0,0,0,0,0,0,0,0,0,0,0,0,0"/>
                </v:shape>
                <v:shape id="Freeform 1350" o:spid="_x0000_s1807" style="position:absolute;left:570;top:1186;width:914;height:455;visibility:visible;mso-wrap-style:square;v-text-anchor:top" coordsize="914,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" path="m913,227r-9,45l877,315r-42,39l779,387r-67,28l634,436r-86,13l456,454r-92,-5l278,436,201,415,133,387,77,354,35,315,9,272,,227,9,181,35,138,77,100,133,66,201,38,278,17,364,4,456,r92,4l634,17r78,21l779,66r56,34l877,138r27,43l913,227xe" filled="f" strokecolor="#282863" strokeweight=".35275mm">
                  <v:path arrowok="t" o:connecttype="custom" o:connectlocs="913,227;904,272;877,315;835,354;779,387;712,415;634,436;548,449;456,454;364,449;278,436;201,415;133,387;77,354;35,315;9,272;0,227;9,181;35,138;77,100;133,66;201,38;278,17;364,4;456,0;548,4;634,17;712,38;779,66;835,100;877,138;904,181;913,227" o:connectangles="0,0,0,0,0,0,0,0,0,0,0,0,0,0,0,0,0,0,0,0,0,0,0,0,0,0,0,0,0,0,0,0,0"/>
                </v:shape>
                <v:shape id="Freeform 1351" o:spid="_x0000_s1808" style="position:absolute;left:570;top:2250;width:914;height:228;visibility:visible;mso-wrap-style:square;v-text-anchor:top" coordsize="914,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" path="m913,r-9,45l877,88r-42,38l779,160r-67,28l634,209r-86,13l456,227r-92,-5l278,209,201,188,133,160,77,126,35,88,9,45,,e" filled="f" strokecolor="#282863" strokeweight="1pt">
                  <v:path arrowok="t" o:connecttype="custom" o:connectlocs="913,0;904,45;877,88;835,126;779,160;712,188;634,209;548,222;456,227;364,222;278,209;201,188;133,160;77,126;35,88;9,45;0,0" o:connectangles="0,0,0,0,0,0,0,0,0,0,0,0,0,0,0,0,0"/>
                </v:shape>
                <v:shape id="Freeform 1352" o:spid="_x0000_s1809" style="position:absolute;left:1483;top:1394;width:20;height:880;visibility:visible;mso-wrap-style:square;v-text-anchor:top" coordsize="20,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" path="m,l,879e" filled="f" strokecolor="#282863" strokeweight="1pt">
                  <v:path arrowok="t" o:connecttype="custom" o:connectlocs="0,0;0,879" o:connectangles="0,0"/>
                </v:shape>
                <v:shape id="Freeform 1353" o:spid="_x0000_s1810" style="position:absolute;left:570;top:1413;width:20;height:860;visibility:visible;mso-wrap-style:square;v-text-anchor:top" coordsize="20,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" path="m,859l,e" filled="f" strokecolor="#282863" strokeweight="1pt">
                  <v:path arrowok="t" o:connecttype="custom" o:connectlocs="0,859;0,0" o:connectangles="0,0"/>
                </v:shape>
                <v:shape id="Freeform 1354" o:spid="_x0000_s1811" style="position:absolute;left:996;top:1344;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" path="m30,l18,2,8,8,2,18,,30,2,41,8,51r10,6l30,60,41,57,51,51,57,41,60,30,57,18,51,8,41,2,30,xe" fillcolor="#231f20" stroked="f">
                  <v:path arrowok="t" o:connecttype="custom" o:connectlocs="30,0;18,2;8,8;2,18;0,30;2,41;8,51;18,57;30,60;41,57;51,51;57,41;60,30;57,18;51,8;41,2;30,0" o:connectangles="0,0,0,0,0,0,0,0,0,0,0,0,0,0,0,0,0"/>
                </v:shape>
                <v:shape id="Picture 1355" o:spid="_x0000_s1812" type="#_x0000_t75" style="position:absolute;left:1222;top:1097;width:320;height: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">
                  <v:imagedata r:id="rId104" o:title=""/>
                </v:shape>
                <v:shape id="Freeform 1356" o:spid="_x0000_s1813" style="position:absolute;left:4759;top:1037;width:300;height:948;visibility:visible;mso-wrap-style:square;v-text-anchor:top" coordsize="300,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" path="m300,466r-4,110l284,677r-17,90l243,841r-28,57l184,934r-34,13l115,934,84,898,56,841,32,767,15,677,3,576,,466,3,356,15,257,32,171,56,99,84,45,115,11,150,r34,11l215,45r28,54l267,171r17,86l296,356r4,110xe" filled="f" strokecolor="#2a3479" strokeweight="1pt">
                  <v:path arrowok="t" o:connecttype="custom" o:connectlocs="300,466;296,576;284,677;267,767;243,841;215,898;184,934;150,947;115,934;84,898;56,841;32,767;15,677;3,576;0,466;3,356;15,257;32,171;56,99;84,45;115,11;150,0;184,11;215,45;243,99;267,171;284,257;296,356;300,466" o:connectangles="0,0,0,0,0,0,0,0,0,0,0,0,0,0,0,0,0,0,0,0,0,0,0,0,0,0,0,0,0"/>
                </v:shape>
                <v:shape id="Freeform 1357" o:spid="_x0000_s1814" style="position:absolute;left:5308;top:1037;width:150;height:948;visibility:visible;mso-wrap-style:square;v-text-anchor:top" coordsize="150,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" path="m,l34,11,65,45,93,99r24,72l134,257r12,99l149,466r-3,110l134,677r-17,90l93,841,65,898,34,934,,947e" filled="f" strokecolor="#2a3479" strokeweight="1pt">
                  <v:path arrowok="t" o:connecttype="custom" o:connectlocs="0,0;34,11;65,45;93,99;117,171;134,257;146,356;149,466;146,576;134,677;117,767;93,841;65,898;34,934;0,947" o:connectangles="0,0,0,0,0,0,0,0,0,0,0,0,0,0,0"/>
                </v:shape>
                <v:shape id="Freeform 1358" o:spid="_x0000_s1815" style="position:absolute;left:5158;top:1037;width:150;height:948;visibility:visible;mso-wrap-style:square;v-text-anchor:top" coordsize="150,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" path="m150,947l115,934,84,898,56,841,32,767,15,677,3,576,,466,3,356,15,257,32,171,56,99,84,45,115,11,150,e" filled="f" strokecolor="#ed1c24" strokeweight=".5pt">
                  <v:stroke dashstyle="3 1"/>
                  <v:path arrowok="t" o:connecttype="custom" o:connectlocs="150,947;115,934;84,898;56,841;32,767;15,677;3,576;0,466;3,356;15,257;32,171;56,99;84,45;115,11;150,0" o:connectangles="0,0,0,0,0,0,0,0,0,0,0,0,0,0,0"/>
                </v:shape>
                <v:shape id="Freeform 1359" o:spid="_x0000_s1816" style="position:absolute;left:4913;top:1037;width:395;height:20;visibility:visible;mso-wrap-style:square;v-text-anchor:top" coordsize="39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" path="m394,r,l,e" filled="f" strokecolor="#2a3479" strokeweight="1pt">
                  <v:path arrowok="t" o:connecttype="custom" o:connectlocs="394,0;394,0;0,0" o:connectangles="0,0,0"/>
                </v:shape>
                <v:shape id="Freeform 1360" o:spid="_x0000_s1817" style="position:absolute;left:4910;top:1984;width:408;height:20;visibility:visible;mso-wrap-style:square;v-text-anchor:top" coordsize="40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" path="m,l407,e" filled="f" strokecolor="#2a3479" strokeweight="1pt">
                  <v:path arrowok="t" o:connecttype="custom" o:connectlocs="0,0;407,0" o:connectangles="0,0"/>
                </v:shape>
                <v:group id="Group 1361" o:spid="_x0000_s1818" style="position:absolute;left:5534;top:1800;width:100;height:185" coordorigin="5534,1800"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">
                  <v:shape id="Freeform 1362" o:spid="_x0000_s1819" style="position:absolute;left:5534;top:1800;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" path="m,1l52,184,91,33r-46,l,1xe" fillcolor="#231f20" stroked="f">
                    <v:path arrowok="t" o:connecttype="custom" o:connectlocs="0,1;52,184;91,33;45,33;0,1" o:connectangles="0,0,0,0,0"/>
                  </v:shape>
                  <v:shape id="Freeform 1363" o:spid="_x0000_s1820" style="position:absolute;left:5534;top:1800;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" path="m99,l55,33r-10,l91,33,99,xe" fillcolor="#231f20" stroked="f">
                    <v:path arrowok="t" o:connecttype="custom" o:connectlocs="99,0;55,33;45,33;91,33;99,0" o:connectangles="0,0,0,0,0"/>
                  </v:shape>
                </v:group>
                <v:shape id="Freeform 1364" o:spid="_x0000_s1821" style="position:absolute;left:5524;top:1985;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" path="m120,l,e" filled="f" strokecolor="#231f20" strokeweight=".5pt">
                  <v:path arrowok="t" o:connecttype="custom" o:connectlocs="120,0;0,0" o:connectangles="0,0"/>
                </v:shape>
                <v:shape id="Freeform 1365" o:spid="_x0000_s1822" style="position:absolute;left:5524;top:1038;width:120;height:20;visibility:visible;mso-wrap-style:square;v-text-anchor:top" coordsize="1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" path="m120,l,e" filled="f" strokecolor="#231f20" strokeweight=".5pt">
                  <v:path arrowok="t" o:connecttype="custom" o:connectlocs="120,0;0,0" o:connectangles="0,0"/>
                </v:shape>
                <v:group id="Group 1366" o:spid="_x0000_s1823" style="position:absolute;left:5534;top:1038;width:100;height:185" coordorigin="5534,1038"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">
                  <v:shape id="Freeform 1367" o:spid="_x0000_s1824" style="position:absolute;left:5534;top:1038;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" path="m91,151r-46,l55,151r44,33l91,151xe" fillcolor="#231f20" stroked="f">
                    <v:path arrowok="t" o:connecttype="custom" o:connectlocs="91,151;45,151;55,151;99,184;91,151" o:connectangles="0,0,0,0,0"/>
                  </v:shape>
                  <v:shape id="Freeform 1368" o:spid="_x0000_s1825" style="position:absolute;left:5534;top:1038;width:100;height:185;visibility:visible;mso-wrap-style:square;v-text-anchor:top" coordsize="10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" path="m52,l,183,45,151r46,l52,xe" fillcolor="#231f20" stroked="f">
                    <v:path arrowok="t" o:connecttype="custom" o:connectlocs="52,0;0,183;45,151;91,151;52,0" o:connectangles="0,0,0,0,0"/>
                  </v:shape>
                </v:group>
                <v:shape id="Freeform 1369" o:spid="_x0000_s1826" style="position:absolute;left:5584;top:1130;width:20;height:748;visibility:visible;mso-wrap-style:square;v-text-anchor:top" coordsize="20,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" path="m,l,748e" filled="f" strokecolor="#231f20" strokeweight=".5pt">
                  <v:path arrowok="t" o:connecttype="custom" o:connectlocs="0,0;0,748" o:connectangles="0,0"/>
                </v:shape>
                <v:shape id="Freeform 1370" o:spid="_x0000_s1827" style="position:absolute;top:2740;width:4130;height:20;visibility:visible;mso-wrap-style:square;v-text-anchor:top" coordsize="41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" path="m,l4130,e" filled="f" strokecolor="white" strokeweight="2pt">
                  <v:path arrowok="t" o:connecttype="custom" o:connectlocs="0,0;4130,0" o:connectangles="0,0"/>
                </v:shape>
                <v:shape id="Freeform 1371" o:spid="_x0000_s1828" style="position:absolute;left:4129;top:2740;width:4410;height:20;visibility:visible;mso-wrap-style:square;v-text-anchor:top" coordsize="441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" path="m,l4410,e" filled="f" strokecolor="white" strokeweight="2pt">
                  <v:path arrowok="t" o:connecttype="custom" o:connectlocs="0,0;4410,0" o:connectangles="0,0"/>
                </v:shape>
                <v:shape id="Text Box 1372" o:spid="_x0000_s1829" type="#_x0000_t202" style="position:absolute;width:8540;height:2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" filled="f" stroked="f">
                  <v:textbox inset="0,0,0,0">
                    <w:txbxContent>
                      <w:p w14:paraId="3988440C" w14:textId="4667B050" w:rsidR="00225932" w:rsidRPr="002545C1" w:rsidRDefault="00225932" w:rsidP="002168DA">
                        <w:pPr>
                          <w:pStyle w:val="ListParagraph"/>
                          <w:kinsoku w:val="0"/>
                          <w:overflowPunct w:val="0"/>
                          <w:spacing w:before="69"/>
                          <w:ind w:left="279"/>
                          <w:rPr>
                            <w:rFonts w:ascii="Helvetica" w:hAnsi="Helvetica" w:cs="Helvetica"/>
                            <w:b/>
                            <w:bCs/>
                            <w:color w:val="FFFFFF" w:themeColor="background1"/>
                          </w:rPr>
                        </w:pPr>
                        <w:r w:rsidRPr="002545C1">
                          <w:rPr>
                            <w:rFonts w:ascii="Helvetica" w:hAnsi="Helvetica" w:cs="Helvetica"/>
                            <w:b/>
                            <w:bCs/>
                            <w:color w:val="FFFFFF" w:themeColor="background1"/>
                          </w:rPr>
                          <w:t xml:space="preserve">Example 17: </w:t>
                        </w:r>
                        <w:hyperlink r:id="rId105" w:anchor="/resources/video/100325/" w:history="1">
                          <w:r w:rsidRPr="00B621F4">
                            <w:rPr>
                              <w:rStyle w:val="Hyperlink"/>
                              <w:rFonts w:ascii="Helvetica" w:hAnsi="Helvetica" w:cs="Helvetica"/>
                              <w:b/>
                              <w:bCs/>
                            </w:rPr>
                            <w:t>Finding the volume of a cylinder</w:t>
                          </w:r>
                        </w:hyperlink>
                      </w:p>
                    </w:txbxContent>
                  </v:textbox>
                </v:shape>
                <v:shape id="Text Box 1373" o:spid="_x0000_s1830" type="#_x0000_t202" style="position:absolute;left:4886;top:2032;width:476;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" filled="f" stroked="f">
                  <v:textbox inset="0,0,0,0">
                    <w:txbxContent>
                      <w:p w14:paraId="1FA937C7"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0.3 m</w:t>
                        </w:r>
                      </w:p>
                    </w:txbxContent>
                  </v:textbox>
                </v:shape>
                <v:shape id="Text Box 1374" o:spid="_x0000_s1831" type="#_x0000_t202" style="position:absolute;left:1616;top:1716;width:5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" filled="f" stroked="f">
                  <v:textbox inset="0,0,0,0">
                    <w:txbxContent>
                      <w:p w14:paraId="1DCEA05A"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10 cm</w:t>
                        </w:r>
                      </w:p>
                    </w:txbxContent>
                  </v:textbox>
                </v:shape>
                <v:shape id="Text Box 1375" o:spid="_x0000_s1832" type="#_x0000_t202" style="position:absolute;left:5605;top:1342;width:476;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" filled="f" stroked="f">
                  <v:textbox inset="0,0,0,0">
                    <w:txbxContent>
                      <w:p w14:paraId="29ED1B57"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1.8 m</w:t>
                        </w:r>
                      </w:p>
                    </w:txbxContent>
                  </v:textbox>
                </v:shape>
                <v:shape id="Text Box 1376" o:spid="_x0000_s1833" type="#_x0000_t202" style="position:absolute;left:4470;top:947;width:113;height: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" filled="f" stroked="f">
                  <v:textbox inset="0,0,0,0">
                    <w:txbxContent>
                      <w:p w14:paraId="64C719D2" w14:textId="77777777" w:rsidR="00225932" w:rsidRDefault="00225932" w:rsidP="002168DA">
                        <w:pPr>
                          <w:pStyle w:val="ListParagraph"/>
                          <w:kinsoku w:val="0"/>
                          <w:overflowPunct w:val="0"/>
                          <w:spacing w:line="236" w:lineRule="exact"/>
                          <w:rPr>
                            <w:rFonts w:ascii="Arial Black" w:hAnsi="Arial Black" w:cs="Arial Black"/>
                            <w:b/>
                            <w:bCs/>
                            <w:color w:val="E23D2D"/>
                            <w:w w:val="69"/>
                            <w:sz w:val="20"/>
                            <w:szCs w:val="20"/>
                          </w:rPr>
                        </w:pPr>
                        <w:r>
                          <w:rPr>
                            <w:rFonts w:ascii="Arial Black" w:hAnsi="Arial Black" w:cs="Arial Black"/>
                            <w:b/>
                            <w:bCs/>
                            <w:color w:val="E23D2D"/>
                            <w:w w:val="69"/>
                            <w:sz w:val="20"/>
                            <w:szCs w:val="20"/>
                          </w:rPr>
                          <w:t>b</w:t>
                        </w:r>
                      </w:p>
                    </w:txbxContent>
                  </v:textbox>
                </v:shape>
                <v:shape id="Text Box 1377" o:spid="_x0000_s1834" type="#_x0000_t202" style="position:absolute;left:1616;top:1018;width:415;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" filled="f" stroked="f">
                  <v:textbox inset="0,0,0,0">
                    <w:txbxContent>
                      <w:p w14:paraId="57DF17F4" w14:textId="77777777" w:rsidR="00225932" w:rsidRDefault="00225932" w:rsidP="002168DA">
                        <w:pPr>
                          <w:pStyle w:val="ListParagraph"/>
                          <w:kinsoku w:val="0"/>
                          <w:overflowPunct w:val="0"/>
                          <w:spacing w:line="222" w:lineRule="exact"/>
                          <w:rPr>
                            <w:rFonts w:ascii="Arial Narrow" w:hAnsi="Arial Narrow" w:cs="Arial Narrow"/>
                            <w:color w:val="231F20"/>
                            <w:w w:val="110"/>
                            <w:sz w:val="20"/>
                            <w:szCs w:val="20"/>
                          </w:rPr>
                        </w:pPr>
                        <w:r>
                          <w:rPr>
                            <w:rFonts w:ascii="Arial Narrow" w:hAnsi="Arial Narrow" w:cs="Arial Narrow"/>
                            <w:color w:val="231F20"/>
                            <w:w w:val="110"/>
                            <w:sz w:val="20"/>
                            <w:szCs w:val="20"/>
                          </w:rPr>
                          <w:t>3 cm</w:t>
                        </w:r>
                      </w:p>
                    </w:txbxContent>
                  </v:textbox>
                </v:shape>
                <v:shape id="Text Box 1378" o:spid="_x0000_s1835" type="#_x0000_t202" style="position:absolute;left:280;top:947;width:109;height: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" filled="f" stroked="f">
                  <v:textbox inset="0,0,0,0">
                    <w:txbxContent>
                      <w:p w14:paraId="301A8D04" w14:textId="77777777" w:rsidR="00225932" w:rsidRDefault="00225932" w:rsidP="002168DA">
                        <w:pPr>
                          <w:pStyle w:val="ListParagraph"/>
                          <w:kinsoku w:val="0"/>
                          <w:overflowPunct w:val="0"/>
                          <w:spacing w:line="236" w:lineRule="exact"/>
                          <w:rPr>
                            <w:rFonts w:ascii="Arial Black" w:hAnsi="Arial Black" w:cs="Arial Black"/>
                            <w:b/>
                            <w:bCs/>
                            <w:color w:val="E23D2D"/>
                            <w:w w:val="66"/>
                            <w:sz w:val="20"/>
                            <w:szCs w:val="20"/>
                          </w:rPr>
                        </w:pPr>
                        <w:r>
                          <w:rPr>
                            <w:rFonts w:ascii="Arial Black" w:hAnsi="Arial Black" w:cs="Arial Black"/>
                            <w:b/>
                            <w:bCs/>
                            <w:color w:val="E23D2D"/>
                            <w:w w:val="66"/>
                            <w:sz w:val="20"/>
                            <w:szCs w:val="20"/>
                          </w:rPr>
                          <w:t>a</w:t>
                        </w:r>
                      </w:p>
                    </w:txbxContent>
                  </v:textbox>
                </v:shape>
                <v:shape id="Text Box 1379" o:spid="_x0000_s1836" type="#_x0000_t202" style="position:absolute;left:280;top:680;width:5227;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" filled="f" stroked="f">
                  <v:textbox inset="0,0,0,0">
                    <w:txbxContent>
                      <w:p w14:paraId="7EDC37FA" w14:textId="77777777" w:rsidR="00225932" w:rsidRDefault="00225932" w:rsidP="002168DA">
                        <w:pPr>
                          <w:pStyle w:val="ListParagraph"/>
                          <w:kinsoku w:val="0"/>
                          <w:overflowPunct w:val="0"/>
                          <w:spacing w:line="223" w:lineRule="exact"/>
                          <w:rPr>
                            <w:rFonts w:cs="Times"/>
                            <w:color w:val="231F20"/>
                            <w:sz w:val="20"/>
                            <w:szCs w:val="20"/>
                          </w:rPr>
                        </w:pPr>
                        <w:r>
                          <w:rPr>
                            <w:rFonts w:cs="Times"/>
                            <w:color w:val="231F20"/>
                            <w:sz w:val="20"/>
                            <w:szCs w:val="20"/>
                          </w:rPr>
                          <w:t>Find the volume of these cylinders correct to two decimal places.</w:t>
                        </w:r>
                      </w:p>
                    </w:txbxContent>
                  </v:textbox>
                </v:shape>
                <w10:anchorlock/>
              </v:group>
            </w:pict>
          </mc:Fallback>
        </mc:AlternateContent>
      </w:r>
    </w:p>
    <w:p w14:paraId="51CE2B73" w14:textId="504C8F6C" w:rsidR="00BD696C" w:rsidRDefault="00BD696C" w:rsidP="002168DA">
      <w:pPr>
        <w:pStyle w:val="ListParagraph"/>
        <w:kinsoku w:val="0"/>
        <w:overflowPunct w:val="0"/>
        <w:ind w:left="91"/>
        <w:rPr>
          <w:rFonts w:cs="Times"/>
          <w:sz w:val="20"/>
          <w:szCs w:val="20"/>
        </w:rPr>
      </w:pPr>
    </w:p>
    <w:p w14:paraId="2426F3C2" w14:textId="056224EF" w:rsidR="00BD696C" w:rsidRDefault="00BD696C" w:rsidP="002168DA">
      <w:pPr>
        <w:pStyle w:val="ListParagraph"/>
        <w:kinsoku w:val="0"/>
        <w:overflowPunct w:val="0"/>
        <w:ind w:left="91"/>
        <w:rPr>
          <w:rFonts w:cs="Times"/>
          <w:sz w:val="20"/>
          <w:szCs w:val="20"/>
        </w:rPr>
      </w:pPr>
    </w:p>
    <w:p w14:paraId="212F94EE" w14:textId="39713977" w:rsidR="00BD696C" w:rsidRDefault="00BD696C" w:rsidP="002168DA">
      <w:pPr>
        <w:pStyle w:val="ListParagraph"/>
        <w:kinsoku w:val="0"/>
        <w:overflowPunct w:val="0"/>
        <w:ind w:left="91"/>
        <w:rPr>
          <w:rFonts w:cs="Times"/>
          <w:sz w:val="20"/>
          <w:szCs w:val="20"/>
        </w:rPr>
      </w:pPr>
    </w:p>
    <w:p w14:paraId="47B65D40" w14:textId="3A2443FB" w:rsidR="00BD696C" w:rsidRDefault="00BD696C" w:rsidP="002168DA">
      <w:pPr>
        <w:pStyle w:val="ListParagraph"/>
        <w:kinsoku w:val="0"/>
        <w:overflowPunct w:val="0"/>
        <w:ind w:left="91"/>
        <w:rPr>
          <w:rFonts w:cs="Times"/>
          <w:sz w:val="20"/>
          <w:szCs w:val="20"/>
        </w:rPr>
      </w:pPr>
    </w:p>
    <w:p w14:paraId="1C50C4F5" w14:textId="61A0BD80" w:rsidR="00BD696C" w:rsidRDefault="00BD696C" w:rsidP="002168DA">
      <w:pPr>
        <w:pStyle w:val="ListParagraph"/>
        <w:kinsoku w:val="0"/>
        <w:overflowPunct w:val="0"/>
        <w:ind w:left="91"/>
        <w:rPr>
          <w:rFonts w:cs="Times"/>
          <w:sz w:val="20"/>
          <w:szCs w:val="20"/>
        </w:rPr>
      </w:pPr>
    </w:p>
    <w:p w14:paraId="48E351FC" w14:textId="77777777" w:rsidR="002168DA" w:rsidRDefault="002168DA" w:rsidP="002168DA">
      <w:pPr>
        <w:pStyle w:val="ListParagraph"/>
        <w:kinsoku w:val="0"/>
        <w:overflowPunct w:val="0"/>
        <w:ind w:left="100"/>
        <w:rPr>
          <w:rFonts w:cs="Times"/>
          <w:sz w:val="20"/>
          <w:szCs w:val="20"/>
        </w:rPr>
      </w:pPr>
    </w:p>
    <w:p w14:paraId="53CD0ECE" w14:textId="77777777" w:rsidR="002168DA" w:rsidRDefault="002168DA" w:rsidP="002168DA">
      <w:pPr>
        <w:pStyle w:val="ListParagraph"/>
        <w:kinsoku w:val="0"/>
        <w:overflowPunct w:val="0"/>
        <w:ind w:left="100"/>
        <w:rPr>
          <w:rFonts w:cs="Times"/>
          <w:sz w:val="20"/>
          <w:szCs w:val="20"/>
        </w:rPr>
      </w:pPr>
    </w:p>
    <w:p w14:paraId="7CBDE201" w14:textId="77777777" w:rsidR="002168DA" w:rsidRPr="002168DA" w:rsidRDefault="002168DA" w:rsidP="002168DA">
      <w:pPr>
        <w:kinsoku w:val="0"/>
        <w:overflowPunct w:val="0"/>
        <w:rPr>
          <w:rFonts w:cs="Times"/>
          <w:sz w:val="20"/>
          <w:szCs w:val="20"/>
        </w:rPr>
      </w:pPr>
    </w:p>
    <w:p w14:paraId="1B943328" w14:textId="77777777" w:rsidR="002168DA" w:rsidRDefault="002168DA" w:rsidP="002168DA">
      <w:pPr>
        <w:pStyle w:val="ListParagraph"/>
        <w:kinsoku w:val="0"/>
        <w:overflowPunct w:val="0"/>
        <w:rPr>
          <w:rFonts w:cs="Times"/>
          <w:sz w:val="20"/>
          <w:szCs w:val="20"/>
        </w:rPr>
      </w:pPr>
    </w:p>
    <w:p w14:paraId="59136EFD" w14:textId="49FDDDC8" w:rsidR="002168DA" w:rsidRPr="002545C1" w:rsidRDefault="002168DA" w:rsidP="002545C1">
      <w:pPr>
        <w:pStyle w:val="ListParagraph"/>
        <w:kinsoku w:val="0"/>
        <w:overflowPunct w:val="0"/>
        <w:ind w:left="101"/>
        <w:rPr>
          <w:rFonts w:cs="Times"/>
          <w:sz w:val="20"/>
          <w:szCs w:val="20"/>
        </w:rPr>
      </w:pPr>
      <w:r>
        <w:rPr>
          <w:rFonts w:cs="Times"/>
          <w:noProof/>
          <w:sz w:val="20"/>
          <w:szCs w:val="20"/>
        </w:rPr>
        <mc:AlternateContent>
          <mc:Choice Requires="wpg">
            <w:drawing>
              <wp:inline distT="0" distB="0" distL="0" distR="0" wp14:anchorId="57B0C6A5" wp14:editId="33C19EDB">
                <wp:extent cx="5409565" cy="1060450"/>
                <wp:effectExtent l="0" t="0" r="0" b="0"/>
                <wp:docPr id="1382"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9565" cy="1060450"/>
                          <a:chOff x="0" y="0"/>
                          <a:chExt cx="8519" cy="1670"/>
                        </a:xfrm>
                      </wpg:grpSpPr>
                      <wps:wsp>
                        <wps:cNvPr id="1383" name="Freeform 1384"/>
                        <wps:cNvSpPr>
                          <a:spLocks/>
                        </wps:cNvSpPr>
                        <wps:spPr bwMode="auto">
                          <a:xfrm>
                            <a:off x="0" y="0"/>
                            <a:ext cx="8519" cy="420"/>
                          </a:xfrm>
                          <a:custGeom>
                            <a:avLst/>
                            <a:gdLst>
                              <a:gd name="T0" fmla="*/ 8518 w 8519"/>
                              <a:gd name="T1" fmla="*/ 0 h 420"/>
                              <a:gd name="T2" fmla="*/ 158 w 8519"/>
                              <a:gd name="T3" fmla="*/ 0 h 420"/>
                              <a:gd name="T4" fmla="*/ 54 w 8519"/>
                              <a:gd name="T5" fmla="*/ 2 h 420"/>
                              <a:gd name="T6" fmla="*/ 0 w 8519"/>
                              <a:gd name="T7" fmla="*/ 22 h 420"/>
                              <a:gd name="T8" fmla="*/ 0 w 8519"/>
                              <a:gd name="T9" fmla="*/ 24 h 420"/>
                              <a:gd name="T10" fmla="*/ 0 w 8519"/>
                              <a:gd name="T11" fmla="*/ 420 h 420"/>
                              <a:gd name="T12" fmla="*/ 8518 w 8519"/>
                              <a:gd name="T13" fmla="*/ 420 h 420"/>
                              <a:gd name="T14" fmla="*/ 8518 w 8519"/>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19" h="420">
                                <a:moveTo>
                                  <a:pt x="8518" y="0"/>
                                </a:moveTo>
                                <a:lnTo>
                                  <a:pt x="158" y="0"/>
                                </a:lnTo>
                                <a:lnTo>
                                  <a:pt x="54" y="2"/>
                                </a:lnTo>
                                <a:lnTo>
                                  <a:pt x="0" y="22"/>
                                </a:lnTo>
                                <a:lnTo>
                                  <a:pt x="0" y="24"/>
                                </a:lnTo>
                                <a:lnTo>
                                  <a:pt x="0" y="420"/>
                                </a:lnTo>
                                <a:lnTo>
                                  <a:pt x="8518" y="420"/>
                                </a:lnTo>
                                <a:lnTo>
                                  <a:pt x="8518" y="0"/>
                                </a:lnTo>
                                <a:close/>
                              </a:path>
                            </a:pathLst>
                          </a:custGeom>
                          <a:solidFill>
                            <a:srgbClr val="C8A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385"/>
                        <wps:cNvSpPr>
                          <a:spLocks/>
                        </wps:cNvSpPr>
                        <wps:spPr bwMode="auto">
                          <a:xfrm>
                            <a:off x="0" y="420"/>
                            <a:ext cx="8519" cy="40"/>
                          </a:xfrm>
                          <a:custGeom>
                            <a:avLst/>
                            <a:gdLst>
                              <a:gd name="T0" fmla="*/ 0 w 8519"/>
                              <a:gd name="T1" fmla="*/ 40 h 40"/>
                              <a:gd name="T2" fmla="*/ 8518 w 8519"/>
                              <a:gd name="T3" fmla="*/ 40 h 40"/>
                              <a:gd name="T4" fmla="*/ 8518 w 8519"/>
                              <a:gd name="T5" fmla="*/ 0 h 40"/>
                              <a:gd name="T6" fmla="*/ 0 w 8519"/>
                              <a:gd name="T7" fmla="*/ 0 h 40"/>
                              <a:gd name="T8" fmla="*/ 0 w 8519"/>
                              <a:gd name="T9" fmla="*/ 40 h 40"/>
                            </a:gdLst>
                            <a:ahLst/>
                            <a:cxnLst>
                              <a:cxn ang="0">
                                <a:pos x="T0" y="T1"/>
                              </a:cxn>
                              <a:cxn ang="0">
                                <a:pos x="T2" y="T3"/>
                              </a:cxn>
                              <a:cxn ang="0">
                                <a:pos x="T4" y="T5"/>
                              </a:cxn>
                              <a:cxn ang="0">
                                <a:pos x="T6" y="T7"/>
                              </a:cxn>
                              <a:cxn ang="0">
                                <a:pos x="T8" y="T9"/>
                              </a:cxn>
                            </a:cxnLst>
                            <a:rect l="0" t="0" r="r" b="b"/>
                            <a:pathLst>
                              <a:path w="8519" h="40">
                                <a:moveTo>
                                  <a:pt x="0" y="40"/>
                                </a:moveTo>
                                <a:lnTo>
                                  <a:pt x="8518" y="40"/>
                                </a:lnTo>
                                <a:lnTo>
                                  <a:pt x="8518"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Text Box 1386"/>
                        <wps:cNvSpPr txBox="1">
                          <a:spLocks noChangeArrowheads="1"/>
                        </wps:cNvSpPr>
                        <wps:spPr bwMode="auto">
                          <a:xfrm>
                            <a:off x="0" y="0"/>
                            <a:ext cx="851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08C96" w14:textId="79428735" w:rsidR="00225932" w:rsidRPr="002545C1" w:rsidRDefault="00225932" w:rsidP="002168DA">
                              <w:pPr>
                                <w:pStyle w:val="ListParagraph"/>
                                <w:kinsoku w:val="0"/>
                                <w:overflowPunct w:val="0"/>
                                <w:spacing w:before="69"/>
                                <w:ind w:left="258"/>
                                <w:rPr>
                                  <w:rFonts w:ascii="Helvetica" w:hAnsi="Helvetica" w:cs="Helvetica"/>
                                  <w:b/>
                                  <w:bCs/>
                                  <w:color w:val="FFFFFF" w:themeColor="background1"/>
                                </w:rPr>
                              </w:pPr>
                              <w:r w:rsidRPr="002545C1">
                                <w:rPr>
                                  <w:rFonts w:ascii="Helvetica" w:hAnsi="Helvetica" w:cs="Helvetica"/>
                                  <w:b/>
                                  <w:bCs/>
                                  <w:color w:val="FFFFFF" w:themeColor="background1"/>
                                </w:rPr>
                                <w:t xml:space="preserve">Example 18: </w:t>
                              </w:r>
                              <w:hyperlink r:id="rId106" w:anchor="/resources/video/100326/" w:history="1">
                                <w:r w:rsidRPr="00B621F4">
                                  <w:rPr>
                                    <w:rStyle w:val="Hyperlink"/>
                                    <w:rFonts w:ascii="Helvetica" w:hAnsi="Helvetica" w:cs="Helvetica"/>
                                    <w:b/>
                                    <w:bCs/>
                                  </w:rPr>
                                  <w:t>Finding the capacity of a cylinder</w:t>
                                </w:r>
                              </w:hyperlink>
                            </w:p>
                          </w:txbxContent>
                        </wps:txbx>
                        <wps:bodyPr rot="0" vert="horz" wrap="square" lIns="0" tIns="0" rIns="0" bIns="0" anchor="t" anchorCtr="0" upright="1">
                          <a:noAutofit/>
                        </wps:bodyPr>
                      </wps:wsp>
                      <wps:wsp>
                        <wps:cNvPr id="1386" name="Text Box 1387"/>
                        <wps:cNvSpPr txBox="1">
                          <a:spLocks noChangeArrowheads="1"/>
                        </wps:cNvSpPr>
                        <wps:spPr bwMode="auto">
                          <a:xfrm>
                            <a:off x="0" y="460"/>
                            <a:ext cx="8519" cy="1210"/>
                          </a:xfrm>
                          <a:prstGeom prst="rect">
                            <a:avLst/>
                          </a:prstGeom>
                          <a:solidFill>
                            <a:srgbClr val="EDE5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424E4" w14:textId="77777777" w:rsidR="00225932" w:rsidRDefault="00225932" w:rsidP="002168DA">
                              <w:pPr>
                                <w:pStyle w:val="ListParagraph"/>
                                <w:kinsoku w:val="0"/>
                                <w:overflowPunct w:val="0"/>
                                <w:spacing w:before="191" w:line="196" w:lineRule="auto"/>
                                <w:ind w:left="258" w:right="45" w:hanging="1"/>
                                <w:rPr>
                                  <w:rFonts w:cs="Times"/>
                                  <w:color w:val="231F20"/>
                                  <w:sz w:val="20"/>
                                  <w:szCs w:val="20"/>
                                </w:rPr>
                              </w:pPr>
                              <w:r>
                                <w:rPr>
                                  <w:rFonts w:cs="Times"/>
                                  <w:color w:val="231F20"/>
                                  <w:sz w:val="20"/>
                                  <w:szCs w:val="20"/>
                                </w:rPr>
                                <w:t xml:space="preserve">Find the capacity, in </w:t>
                              </w:r>
                              <w:proofErr w:type="spellStart"/>
                              <w:r>
                                <w:rPr>
                                  <w:rFonts w:cs="Times"/>
                                  <w:color w:val="231F20"/>
                                  <w:sz w:val="20"/>
                                  <w:szCs w:val="20"/>
                                </w:rPr>
                                <w:t>litres</w:t>
                              </w:r>
                              <w:proofErr w:type="spellEnd"/>
                              <w:r>
                                <w:rPr>
                                  <w:rFonts w:cs="Times"/>
                                  <w:color w:val="231F20"/>
                                  <w:sz w:val="20"/>
                                  <w:szCs w:val="20"/>
                                </w:rPr>
                                <w:t xml:space="preserve">, of a cylinder with radius 30 cm and height 90 cm. Round to the nearest </w:t>
                              </w:r>
                              <w:proofErr w:type="spellStart"/>
                              <w:r>
                                <w:rPr>
                                  <w:rFonts w:cs="Times"/>
                                  <w:color w:val="231F20"/>
                                  <w:sz w:val="20"/>
                                  <w:szCs w:val="20"/>
                                </w:rPr>
                                <w:t>litre</w:t>
                              </w:r>
                              <w:proofErr w:type="spellEnd"/>
                              <w:r>
                                <w:rPr>
                                  <w:rFonts w:cs="Times"/>
                                  <w:color w:val="231F20"/>
                                  <w:sz w:val="20"/>
                                  <w:szCs w:val="20"/>
                                </w:rPr>
                                <w:t>.</w:t>
                              </w:r>
                            </w:p>
                          </w:txbxContent>
                        </wps:txbx>
                        <wps:bodyPr rot="0" vert="horz" wrap="square" lIns="0" tIns="0" rIns="0" bIns="0" anchor="t" anchorCtr="0" upright="1">
                          <a:noAutofit/>
                        </wps:bodyPr>
                      </wps:wsp>
                    </wpg:wgp>
                  </a:graphicData>
                </a:graphic>
              </wp:inline>
            </w:drawing>
          </mc:Choice>
          <mc:Fallback>
            <w:pict>
              <v:group w14:anchorId="57B0C6A5" id="Group 1382" o:spid="_x0000_s1837" style="width:425.95pt;height:83.5pt;mso-position-horizontal-relative:char;mso-position-vertical-relative:line" coordsize="8519,1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">
                <v:shape id="Freeform 1384" o:spid="_x0000_s1838" style="position:absolute;width:8519;height:420;visibility:visible;mso-wrap-style:square;v-text-anchor:top" coordsize="851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" path="m8518,l158,,54,2,,22r,2l,420r8518,l8518,xe" fillcolor="#c8aba2" stroked="f">
                  <v:path arrowok="t" o:connecttype="custom" o:connectlocs="8518,0;158,0;54,2;0,22;0,24;0,420;8518,420;8518,0" o:connectangles="0,0,0,0,0,0,0,0"/>
                </v:shape>
                <v:shape id="Freeform 1385" o:spid="_x0000_s1839" style="position:absolute;top:420;width:8519;height:40;visibility:visible;mso-wrap-style:square;v-text-anchor:top" coordsize="851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" path="m,40r8518,l8518,,,,,40xe" stroked="f">
                  <v:path arrowok="t" o:connecttype="custom" o:connectlocs="0,40;8518,40;8518,0;0,0;0,40" o:connectangles="0,0,0,0,0"/>
                </v:shape>
                <v:shape id="Text Box 1386" o:spid="_x0000_s1840" type="#_x0000_t202" style="position:absolute;width:8519;height: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" filled="f" stroked="f">
                  <v:textbox inset="0,0,0,0">
                    <w:txbxContent>
                      <w:p w14:paraId="31A08C96" w14:textId="79428735" w:rsidR="00225932" w:rsidRPr="002545C1" w:rsidRDefault="00225932" w:rsidP="002168DA">
                        <w:pPr>
                          <w:pStyle w:val="ListParagraph"/>
                          <w:kinsoku w:val="0"/>
                          <w:overflowPunct w:val="0"/>
                          <w:spacing w:before="69"/>
                          <w:ind w:left="258"/>
                          <w:rPr>
                            <w:rFonts w:ascii="Helvetica" w:hAnsi="Helvetica" w:cs="Helvetica"/>
                            <w:b/>
                            <w:bCs/>
                            <w:color w:val="FFFFFF" w:themeColor="background1"/>
                          </w:rPr>
                        </w:pPr>
                        <w:r w:rsidRPr="002545C1">
                          <w:rPr>
                            <w:rFonts w:ascii="Helvetica" w:hAnsi="Helvetica" w:cs="Helvetica"/>
                            <w:b/>
                            <w:bCs/>
                            <w:color w:val="FFFFFF" w:themeColor="background1"/>
                          </w:rPr>
                          <w:t xml:space="preserve">Example 18: </w:t>
                        </w:r>
                        <w:hyperlink r:id="rId107" w:anchor="/resources/video/100326/" w:history="1">
                          <w:r w:rsidRPr="00B621F4">
                            <w:rPr>
                              <w:rStyle w:val="Hyperlink"/>
                              <w:rFonts w:ascii="Helvetica" w:hAnsi="Helvetica" w:cs="Helvetica"/>
                              <w:b/>
                              <w:bCs/>
                            </w:rPr>
                            <w:t>Finding the capacity of a cylinder</w:t>
                          </w:r>
                        </w:hyperlink>
                      </w:p>
                    </w:txbxContent>
                  </v:textbox>
                </v:shape>
                <v:shape id="Text Box 1387" o:spid="_x0000_s1841" type="#_x0000_t202" style="position:absolute;top:460;width:8519;height:1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" fillcolor="#ede5e1" stroked="f">
                  <v:textbox inset="0,0,0,0">
                    <w:txbxContent>
                      <w:p w14:paraId="274424E4" w14:textId="77777777" w:rsidR="00225932" w:rsidRDefault="00225932" w:rsidP="002168DA">
                        <w:pPr>
                          <w:pStyle w:val="ListParagraph"/>
                          <w:kinsoku w:val="0"/>
                          <w:overflowPunct w:val="0"/>
                          <w:spacing w:before="191" w:line="196" w:lineRule="auto"/>
                          <w:ind w:left="258" w:right="45" w:hanging="1"/>
                          <w:rPr>
                            <w:rFonts w:cs="Times"/>
                            <w:color w:val="231F20"/>
                            <w:sz w:val="20"/>
                            <w:szCs w:val="20"/>
                          </w:rPr>
                        </w:pPr>
                        <w:r>
                          <w:rPr>
                            <w:rFonts w:cs="Times"/>
                            <w:color w:val="231F20"/>
                            <w:sz w:val="20"/>
                            <w:szCs w:val="20"/>
                          </w:rPr>
                          <w:t xml:space="preserve">Find the capacity, in </w:t>
                        </w:r>
                        <w:proofErr w:type="spellStart"/>
                        <w:r>
                          <w:rPr>
                            <w:rFonts w:cs="Times"/>
                            <w:color w:val="231F20"/>
                            <w:sz w:val="20"/>
                            <w:szCs w:val="20"/>
                          </w:rPr>
                          <w:t>litres</w:t>
                        </w:r>
                        <w:proofErr w:type="spellEnd"/>
                        <w:r>
                          <w:rPr>
                            <w:rFonts w:cs="Times"/>
                            <w:color w:val="231F20"/>
                            <w:sz w:val="20"/>
                            <w:szCs w:val="20"/>
                          </w:rPr>
                          <w:t xml:space="preserve">, of a cylinder with radius 30 cm and height 90 cm. Round to the nearest </w:t>
                        </w:r>
                        <w:proofErr w:type="spellStart"/>
                        <w:r>
                          <w:rPr>
                            <w:rFonts w:cs="Times"/>
                            <w:color w:val="231F20"/>
                            <w:sz w:val="20"/>
                            <w:szCs w:val="20"/>
                          </w:rPr>
                          <w:t>litre</w:t>
                        </w:r>
                        <w:proofErr w:type="spellEnd"/>
                        <w:r>
                          <w:rPr>
                            <w:rFonts w:cs="Times"/>
                            <w:color w:val="231F20"/>
                            <w:sz w:val="20"/>
                            <w:szCs w:val="20"/>
                          </w:rPr>
                          <w:t>.</w:t>
                        </w:r>
                      </w:p>
                    </w:txbxContent>
                  </v:textbox>
                </v:shape>
                <w10:anchorlock/>
              </v:group>
            </w:pict>
          </mc:Fallback>
        </mc:AlternateContent>
      </w:r>
    </w:p>
    <w:p w14:paraId="00B78263" w14:textId="77777777" w:rsidR="002545C1" w:rsidRDefault="002545C1" w:rsidP="007057A3">
      <w:pPr>
        <w:pStyle w:val="Header"/>
        <w:tabs>
          <w:tab w:val="center" w:pos="8789"/>
        </w:tabs>
        <w:rPr>
          <w:rFonts w:ascii="Cambria" w:hAnsi="Cambria"/>
          <w:b/>
          <w:color w:val="FF0000"/>
          <w:sz w:val="28"/>
        </w:rPr>
      </w:pPr>
    </w:p>
    <w:p w14:paraId="5995CAC2" w14:textId="4A7EE22C" w:rsidR="007057A3" w:rsidRPr="007057A3" w:rsidRDefault="007057A3" w:rsidP="007057A3">
      <w:pPr>
        <w:pStyle w:val="Header"/>
        <w:tabs>
          <w:tab w:val="center" w:pos="8789"/>
        </w:tabs>
        <w:rPr>
          <w:rFonts w:ascii="Cambria" w:hAnsi="Cambria"/>
          <w:b/>
          <w:color w:val="FF0000"/>
          <w:sz w:val="28"/>
        </w:rPr>
      </w:pPr>
      <w:r w:rsidRPr="007057A3">
        <w:rPr>
          <w:rFonts w:ascii="Cambria" w:hAnsi="Cambria"/>
          <w:b/>
          <w:color w:val="FF0000"/>
          <w:sz w:val="28"/>
        </w:rPr>
        <w:lastRenderedPageBreak/>
        <w:t>Chapter 5: Measurement</w:t>
      </w:r>
    </w:p>
    <w:p w14:paraId="62904F10" w14:textId="77777777" w:rsidR="007057A3" w:rsidRPr="00C45227" w:rsidRDefault="007057A3" w:rsidP="007057A3">
      <w:pPr>
        <w:pStyle w:val="Header"/>
        <w:tabs>
          <w:tab w:val="center" w:pos="8789"/>
        </w:tabs>
        <w:rPr>
          <w:rFonts w:ascii="Cambria" w:hAnsi="Cambria"/>
        </w:rPr>
      </w:pPr>
      <w:r w:rsidRPr="007057A3">
        <w:rPr>
          <w:rFonts w:ascii="Cambria" w:hAnsi="Cambria"/>
          <w:b/>
          <w:color w:val="FF0000"/>
          <w:sz w:val="28"/>
        </w:rPr>
        <w:t xml:space="preserve">Chapter checklist: Success criteria </w:t>
      </w:r>
      <w:r w:rsidRPr="00C45227">
        <w:rPr>
          <w:rFonts w:ascii="Cambria" w:hAnsi="Cambria"/>
          <w:sz w:val="24"/>
        </w:rPr>
        <w:tab/>
      </w:r>
      <w:r w:rsidRPr="00C45227">
        <w:rPr>
          <w:rFonts w:ascii="Cambria" w:hAnsi="Cambria"/>
        </w:rPr>
        <w:tab/>
      </w:r>
    </w:p>
    <w:tbl>
      <w:tblPr>
        <w:tblW w:w="9176" w:type="dxa"/>
        <w:tblInd w:w="-5" w:type="dxa"/>
        <w:tblBorders>
          <w:top w:val="nil"/>
          <w:left w:val="nil"/>
          <w:bottom w:val="nil"/>
          <w:right w:val="nil"/>
        </w:tblBorders>
        <w:tblLayout w:type="fixed"/>
        <w:tblLook w:val="0000" w:firstRow="0" w:lastRow="0" w:firstColumn="0" w:lastColumn="0" w:noHBand="0" w:noVBand="0"/>
      </w:tblPr>
      <w:tblGrid>
        <w:gridCol w:w="653"/>
        <w:gridCol w:w="7848"/>
        <w:gridCol w:w="675"/>
      </w:tblGrid>
      <w:tr w:rsidR="007057A3" w:rsidRPr="00084B96" w14:paraId="748F3F84" w14:textId="77777777" w:rsidTr="007057A3">
        <w:trPr>
          <w:trHeight w:val="223"/>
        </w:trPr>
        <w:tc>
          <w:tcPr>
            <w:tcW w:w="653" w:type="dxa"/>
            <w:tcBorders>
              <w:top w:val="nil"/>
              <w:left w:val="nil"/>
              <w:bottom w:val="nil"/>
              <w:right w:val="nil"/>
            </w:tcBorders>
            <w:shd w:val="clear" w:color="auto" w:fill="auto"/>
          </w:tcPr>
          <w:p w14:paraId="553609CE" w14:textId="77777777" w:rsidR="007057A3" w:rsidRPr="00084B96" w:rsidRDefault="007057A3" w:rsidP="007057A3">
            <w:pPr>
              <w:pStyle w:val="Default"/>
              <w:spacing w:after="20"/>
              <w:jc w:val="center"/>
              <w:rPr>
                <w:rFonts w:ascii="Cambria" w:hAnsi="Cambria" w:cs="Times New Roman"/>
                <w:sz w:val="22"/>
                <w:szCs w:val="22"/>
              </w:rPr>
            </w:pPr>
          </w:p>
        </w:tc>
        <w:tc>
          <w:tcPr>
            <w:tcW w:w="7848" w:type="dxa"/>
            <w:tcBorders>
              <w:top w:val="nil"/>
              <w:left w:val="nil"/>
              <w:bottom w:val="single" w:sz="4" w:space="0" w:color="000000"/>
              <w:right w:val="single" w:sz="4" w:space="0" w:color="000000"/>
            </w:tcBorders>
            <w:shd w:val="clear" w:color="auto" w:fill="auto"/>
          </w:tcPr>
          <w:p w14:paraId="1522FA62" w14:textId="77777777" w:rsidR="007057A3" w:rsidRPr="00084B96" w:rsidRDefault="007057A3" w:rsidP="007057A3">
            <w:pPr>
              <w:pStyle w:val="Default"/>
              <w:spacing w:before="20" w:after="20"/>
              <w:rPr>
                <w:rFonts w:ascii="Cambria" w:hAnsi="Cambria" w:cs="Times New Roman"/>
                <w:sz w:val="22"/>
                <w:szCs w:val="22"/>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C2D35" w14:textId="77777777" w:rsidR="007057A3" w:rsidRPr="00084B96" w:rsidRDefault="007057A3" w:rsidP="007057A3">
            <w:pPr>
              <w:pStyle w:val="Default"/>
              <w:spacing w:before="20" w:after="20"/>
              <w:jc w:val="center"/>
              <w:rPr>
                <w:rFonts w:ascii="Cambria" w:hAnsi="Cambria" w:cs="Times New Roman"/>
                <w:sz w:val="22"/>
                <w:szCs w:val="22"/>
              </w:rPr>
            </w:pPr>
            <w:r w:rsidRPr="00084B96">
              <w:rPr>
                <w:rFonts w:ascii="Segoe UI Symbol" w:hAnsi="Segoe UI Symbol" w:cs="Segoe UI Symbol"/>
                <w:sz w:val="22"/>
                <w:szCs w:val="22"/>
              </w:rPr>
              <w:t>✔</w:t>
            </w:r>
          </w:p>
        </w:tc>
      </w:tr>
      <w:tr w:rsidR="007057A3" w:rsidRPr="00084B96" w14:paraId="34596E47" w14:textId="77777777" w:rsidTr="007057A3">
        <w:trPr>
          <w:trHeight w:val="872"/>
        </w:trPr>
        <w:tc>
          <w:tcPr>
            <w:tcW w:w="653" w:type="dxa"/>
            <w:tcBorders>
              <w:top w:val="nil"/>
              <w:left w:val="nil"/>
              <w:bottom w:val="nil"/>
              <w:right w:val="single" w:sz="4" w:space="0" w:color="auto"/>
            </w:tcBorders>
            <w:shd w:val="clear" w:color="auto" w:fill="auto"/>
          </w:tcPr>
          <w:p w14:paraId="36848F22" w14:textId="3AB7BB6F" w:rsidR="007057A3" w:rsidRDefault="002545C1"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w:t>
            </w:r>
            <w:r w:rsidRPr="00084B96">
              <w:rPr>
                <w:rFonts w:ascii="Cambria" w:hAnsi="Cambria" w:cs="Helvetica LT Std Cond"/>
                <w:b/>
                <w:bCs/>
                <w:sz w:val="22"/>
                <w:szCs w:val="22"/>
              </w:rPr>
              <w:t>A</w:t>
            </w:r>
          </w:p>
          <w:p w14:paraId="1673DFA6" w14:textId="77777777" w:rsidR="007057A3" w:rsidRPr="00084B96" w:rsidRDefault="007057A3" w:rsidP="007057A3">
            <w:pPr>
              <w:pStyle w:val="Default"/>
              <w:spacing w:before="120" w:after="20"/>
              <w:rPr>
                <w:rFonts w:ascii="Cambria" w:hAnsi="Cambria" w:cs="Helvetica LT Std Cond"/>
                <w:b/>
                <w:bCs/>
                <w:sz w:val="22"/>
                <w:szCs w:val="22"/>
              </w:rPr>
            </w:pP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7657A40A" w14:textId="77777777" w:rsidR="007057A3" w:rsidRPr="00084B96" w:rsidRDefault="007057A3" w:rsidP="007057A3">
            <w:pPr>
              <w:pStyle w:val="Default"/>
              <w:spacing w:before="20" w:after="20"/>
              <w:ind w:left="360" w:hanging="360"/>
              <w:rPr>
                <w:rFonts w:ascii="Cambria" w:hAnsi="Cambria" w:cs="Helvetica LT Std Cond"/>
                <w:sz w:val="22"/>
                <w:szCs w:val="22"/>
              </w:rPr>
            </w:pPr>
            <w:r>
              <w:rPr>
                <w:noProof/>
                <w:lang w:val="en-US" w:eastAsia="en-US"/>
              </w:rPr>
              <w:drawing>
                <wp:anchor distT="0" distB="0" distL="114300" distR="114300" simplePos="0" relativeHeight="251663360" behindDoc="0" locked="0" layoutInCell="1" allowOverlap="1" wp14:anchorId="25F7F527" wp14:editId="3484987C">
                  <wp:simplePos x="0" y="0"/>
                  <wp:positionH relativeFrom="column">
                    <wp:posOffset>3464560</wp:posOffset>
                  </wp:positionH>
                  <wp:positionV relativeFrom="paragraph">
                    <wp:posOffset>135255</wp:posOffset>
                  </wp:positionV>
                  <wp:extent cx="1371600" cy="777240"/>
                  <wp:effectExtent l="0" t="0" r="0" b="3810"/>
                  <wp:wrapSquare wrapText="bothSides"/>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1371600" cy="777240"/>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1</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find the perimeter of simple shapes.</w:t>
            </w:r>
          </w:p>
          <w:p w14:paraId="1B3D1171" w14:textId="77777777" w:rsidR="007057A3" w:rsidRDefault="007057A3" w:rsidP="007057A3">
            <w:pPr>
              <w:pStyle w:val="Default"/>
              <w:spacing w:before="20" w:after="20"/>
              <w:ind w:firstLine="360"/>
              <w:rPr>
                <w:noProof/>
                <w:lang w:val="en-US" w:eastAsia="en-US"/>
              </w:rPr>
            </w:pPr>
            <w:r w:rsidRPr="004E1A4C">
              <w:rPr>
                <w:rFonts w:ascii="Cambria" w:hAnsi="Cambria" w:cs="Helvetica LT Std Cond"/>
                <w:sz w:val="22"/>
                <w:szCs w:val="22"/>
              </w:rPr>
              <w:t>e.g. Find the perimeter of the following shape.</w:t>
            </w:r>
            <w:r>
              <w:rPr>
                <w:noProof/>
                <w:lang w:val="en-US" w:eastAsia="en-US"/>
              </w:rPr>
              <w:t xml:space="preserve"> </w:t>
            </w:r>
          </w:p>
          <w:p w14:paraId="10D2CEA1" w14:textId="77777777" w:rsidR="007057A3" w:rsidRDefault="007057A3" w:rsidP="007057A3">
            <w:pPr>
              <w:pStyle w:val="Default"/>
              <w:spacing w:before="20" w:after="20"/>
              <w:rPr>
                <w:rFonts w:ascii="Cambria" w:hAnsi="Cambria" w:cs="Helvetica LT Std Cond"/>
                <w:sz w:val="22"/>
                <w:szCs w:val="22"/>
              </w:rPr>
            </w:pPr>
          </w:p>
          <w:p w14:paraId="024DC145" w14:textId="77777777" w:rsidR="00262B03" w:rsidRPr="00262B03" w:rsidRDefault="007057A3" w:rsidP="007057A3">
            <w:pPr>
              <w:pStyle w:val="Default"/>
              <w:spacing w:before="20" w:after="20"/>
              <w:ind w:firstLine="360"/>
              <w:rPr>
                <w:rFonts w:ascii="Cambria" w:hAnsi="Cambria" w:cs="Helvetica LT Std Cond"/>
                <w:i/>
                <w:color w:val="FF0000"/>
                <w:sz w:val="22"/>
                <w:szCs w:val="22"/>
              </w:rPr>
            </w:pPr>
            <w:r w:rsidRPr="00262B03">
              <w:rPr>
                <w:rFonts w:ascii="Cambria" w:hAnsi="Cambria" w:cs="Helvetica LT Std Cond"/>
                <w:i/>
                <w:color w:val="FF0000"/>
                <w:sz w:val="22"/>
                <w:szCs w:val="22"/>
              </w:rPr>
              <w:t>Ex 5A</w:t>
            </w:r>
            <w:r w:rsidR="00262B03" w:rsidRPr="00262B03">
              <w:rPr>
                <w:rFonts w:ascii="Cambria" w:hAnsi="Cambria" w:cs="Helvetica LT Std Cond"/>
                <w:i/>
                <w:color w:val="FF0000"/>
                <w:sz w:val="22"/>
                <w:szCs w:val="22"/>
              </w:rPr>
              <w:t xml:space="preserve"> p. 299</w:t>
            </w:r>
            <w:r w:rsidRPr="00262B03">
              <w:rPr>
                <w:rFonts w:ascii="Cambria" w:hAnsi="Cambria" w:cs="Helvetica LT Std Cond"/>
                <w:i/>
                <w:color w:val="FF0000"/>
                <w:sz w:val="22"/>
                <w:szCs w:val="22"/>
              </w:rPr>
              <w:t xml:space="preserve"> </w:t>
            </w:r>
          </w:p>
          <w:p w14:paraId="151DFECF" w14:textId="42DD2407" w:rsidR="007057A3" w:rsidRPr="00A81F42" w:rsidRDefault="007057A3" w:rsidP="00504263">
            <w:pPr>
              <w:pStyle w:val="Default"/>
              <w:spacing w:before="20" w:after="20"/>
              <w:rPr>
                <w:rFonts w:ascii="Cambria" w:hAnsi="Cambria" w:cs="Helvetica LT Std Cond"/>
                <w:i/>
                <w:color w:val="FF0000"/>
                <w:sz w:val="22"/>
                <w:szCs w:val="22"/>
              </w:rPr>
            </w:pPr>
            <w:r w:rsidRPr="00262B03">
              <w:rPr>
                <w:rFonts w:ascii="Cambria" w:hAnsi="Cambria" w:cs="Helvetica LT Std Cond"/>
                <w:i/>
                <w:color w:val="FF0000"/>
                <w:sz w:val="22"/>
                <w:szCs w:val="22"/>
              </w:rPr>
              <w:t>Fluency</w:t>
            </w:r>
            <w:r w:rsidR="00A81F42">
              <w:rPr>
                <w:rFonts w:ascii="Cambria" w:hAnsi="Cambria" w:cs="Helvetica LT Std Cond"/>
                <w:i/>
                <w:color w:val="FF0000"/>
                <w:sz w:val="22"/>
                <w:szCs w:val="22"/>
              </w:rPr>
              <w:t xml:space="preserve"> </w:t>
            </w:r>
            <w:r w:rsidR="00A81F42" w:rsidRPr="00262B03">
              <w:rPr>
                <w:rFonts w:ascii="Cambria" w:hAnsi="Cambria" w:cs="Helvetica LT Std Cond"/>
                <w:i/>
                <w:color w:val="FF0000"/>
                <w:sz w:val="22"/>
                <w:szCs w:val="22"/>
              </w:rPr>
              <w:t>1, 2,</w:t>
            </w:r>
            <w:r w:rsidRPr="00262B03">
              <w:rPr>
                <w:rFonts w:ascii="Cambria" w:hAnsi="Cambria" w:cs="Helvetica LT Std Cond"/>
                <w:i/>
                <w:color w:val="FF0000"/>
                <w:sz w:val="22"/>
                <w:szCs w:val="22"/>
              </w:rPr>
              <w:t xml:space="preserve"> 5(½)</w:t>
            </w:r>
            <w:r w:rsidR="00A81F42">
              <w:rPr>
                <w:rFonts w:ascii="Cambria" w:hAnsi="Cambria" w:cs="Helvetica LT Std Cond"/>
                <w:i/>
                <w:color w:val="FF0000"/>
                <w:sz w:val="22"/>
                <w:szCs w:val="22"/>
              </w:rPr>
              <w:t>,</w:t>
            </w:r>
            <w:r w:rsidRPr="00262B03">
              <w:rPr>
                <w:rFonts w:ascii="Cambria" w:hAnsi="Cambria" w:cs="Helvetica LT Std Cond"/>
                <w:i/>
                <w:color w:val="FF0000"/>
                <w:sz w:val="22"/>
                <w:szCs w:val="22"/>
              </w:rPr>
              <w:t xml:space="preserve"> Problem-solving </w:t>
            </w:r>
            <w:r w:rsidR="00262B03" w:rsidRPr="00262B03">
              <w:rPr>
                <w:rFonts w:ascii="Cambria" w:hAnsi="Cambria" w:cs="Helvetica LT Std Cond"/>
                <w:i/>
                <w:color w:val="FF0000"/>
                <w:sz w:val="22"/>
                <w:szCs w:val="22"/>
              </w:rPr>
              <w:t>7</w:t>
            </w:r>
            <w:r w:rsidR="00262B03">
              <w:rPr>
                <w:rFonts w:ascii="Cambria" w:hAnsi="Cambria" w:cs="Helvetica LT Std Cond"/>
                <w:i/>
                <w:color w:val="FF0000"/>
                <w:sz w:val="22"/>
                <w:szCs w:val="22"/>
              </w:rPr>
              <w:t xml:space="preserve">, </w:t>
            </w:r>
            <w:r w:rsidRPr="00262B03">
              <w:rPr>
                <w:rFonts w:ascii="Cambria" w:hAnsi="Cambria" w:cs="Helvetica LT Std Cond"/>
                <w:i/>
                <w:color w:val="FF0000"/>
                <w:sz w:val="22"/>
                <w:szCs w:val="22"/>
              </w:rPr>
              <w:t>9</w:t>
            </w:r>
            <w:r w:rsidR="00262B03" w:rsidRPr="00262B03">
              <w:rPr>
                <w:rFonts w:ascii="Cambria" w:hAnsi="Cambria" w:cs="Helvetica LT Std Cond"/>
                <w:i/>
                <w:color w:val="FF0000"/>
                <w:sz w:val="22"/>
                <w:szCs w:val="22"/>
              </w:rPr>
              <w:t xml:space="preserve">, </w:t>
            </w:r>
            <w:r w:rsidRPr="00262B03">
              <w:rPr>
                <w:rFonts w:ascii="Cambria" w:hAnsi="Cambria" w:cs="Helvetica LT Std Cond"/>
                <w:i/>
                <w:color w:val="FF0000"/>
                <w:sz w:val="22"/>
                <w:szCs w:val="22"/>
              </w:rPr>
              <w:t>Reasoning</w:t>
            </w:r>
            <w:r w:rsidR="00504263">
              <w:rPr>
                <w:rFonts w:ascii="Cambria" w:hAnsi="Cambria" w:cs="Helvetica LT Std Cond"/>
                <w:i/>
                <w:color w:val="FF0000"/>
                <w:sz w:val="22"/>
                <w:szCs w:val="22"/>
              </w:rPr>
              <w:t xml:space="preserve"> </w:t>
            </w:r>
            <w:r w:rsidR="00262B03" w:rsidRPr="00262B03">
              <w:rPr>
                <w:rFonts w:ascii="Cambria" w:hAnsi="Cambria" w:cs="Helvetica LT Std Cond"/>
                <w:i/>
                <w:color w:val="FF0000"/>
                <w:sz w:val="22"/>
                <w:szCs w:val="22"/>
              </w:rPr>
              <w:t xml:space="preserve">11(½), </w:t>
            </w:r>
          </w:p>
        </w:tc>
        <w:sdt>
          <w:sdtPr>
            <w:rPr>
              <w:rFonts w:ascii="Cambria" w:hAnsi="Cambria" w:cs="Times New Roman"/>
              <w:sz w:val="22"/>
              <w:szCs w:val="22"/>
            </w:rPr>
            <w:id w:val="-2038028288"/>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50B90"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2D68A3CC" w14:textId="77777777" w:rsidTr="007057A3">
        <w:trPr>
          <w:trHeight w:val="1517"/>
        </w:trPr>
        <w:tc>
          <w:tcPr>
            <w:tcW w:w="653" w:type="dxa"/>
            <w:tcBorders>
              <w:top w:val="nil"/>
              <w:left w:val="nil"/>
              <w:bottom w:val="nil"/>
              <w:right w:val="single" w:sz="4" w:space="0" w:color="auto"/>
            </w:tcBorders>
            <w:shd w:val="clear" w:color="auto" w:fill="auto"/>
          </w:tcPr>
          <w:p w14:paraId="65E860E6"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w:t>
            </w:r>
            <w:r w:rsidRPr="00084B96">
              <w:rPr>
                <w:rFonts w:ascii="Cambria" w:hAnsi="Cambria" w:cs="Helvetica LT Std Cond"/>
                <w:b/>
                <w:bCs/>
                <w:sz w:val="22"/>
                <w:szCs w:val="22"/>
              </w:rPr>
              <w:t>A</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1EDA3FDB"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64384" behindDoc="0" locked="0" layoutInCell="1" allowOverlap="1" wp14:anchorId="5DDA932E" wp14:editId="254D2627">
                  <wp:simplePos x="0" y="0"/>
                  <wp:positionH relativeFrom="column">
                    <wp:posOffset>3411220</wp:posOffset>
                  </wp:positionH>
                  <wp:positionV relativeFrom="paragraph">
                    <wp:posOffset>57150</wp:posOffset>
                  </wp:positionV>
                  <wp:extent cx="1464945" cy="859155"/>
                  <wp:effectExtent l="0" t="0" r="0" b="4445"/>
                  <wp:wrapSquare wrapText="bothSides"/>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1464945" cy="859155"/>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2</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find the perimeter of composite shapes.</w:t>
            </w:r>
          </w:p>
          <w:p w14:paraId="35D08868" w14:textId="77777777" w:rsidR="007057A3" w:rsidRDefault="007057A3" w:rsidP="007057A3">
            <w:pPr>
              <w:pStyle w:val="Default"/>
              <w:spacing w:before="20" w:after="20"/>
              <w:ind w:firstLine="360"/>
              <w:rPr>
                <w:noProof/>
                <w:lang w:val="en-US" w:eastAsia="en-US"/>
              </w:rPr>
            </w:pPr>
            <w:r w:rsidRPr="004E1A4C">
              <w:rPr>
                <w:rFonts w:ascii="Cambria" w:hAnsi="Cambria" w:cs="Helvetica LT Std Cond"/>
                <w:sz w:val="22"/>
                <w:szCs w:val="22"/>
              </w:rPr>
              <w:t>e.g. Find the perimeter of the following shape.</w:t>
            </w:r>
            <w:r>
              <w:rPr>
                <w:noProof/>
                <w:lang w:val="en-US" w:eastAsia="en-US"/>
              </w:rPr>
              <w:t xml:space="preserve"> </w:t>
            </w:r>
          </w:p>
          <w:p w14:paraId="1C0DBB13" w14:textId="77777777" w:rsidR="007057A3" w:rsidRDefault="007057A3" w:rsidP="007057A3">
            <w:pPr>
              <w:pStyle w:val="Default"/>
              <w:spacing w:before="20" w:after="20"/>
              <w:ind w:firstLine="360"/>
              <w:rPr>
                <w:rFonts w:ascii="Cambria" w:hAnsi="Cambria" w:cs="Helvetica LT Std Cond"/>
                <w:sz w:val="22"/>
                <w:szCs w:val="22"/>
              </w:rPr>
            </w:pPr>
          </w:p>
          <w:p w14:paraId="55CE91B5" w14:textId="77777777" w:rsidR="007057A3" w:rsidRPr="00262B03" w:rsidRDefault="007057A3" w:rsidP="007057A3">
            <w:pPr>
              <w:pStyle w:val="Default"/>
              <w:spacing w:before="20" w:after="20"/>
              <w:ind w:firstLine="360"/>
              <w:rPr>
                <w:rFonts w:ascii="Cambria" w:hAnsi="Cambria" w:cs="Helvetica LT Std Cond"/>
                <w:i/>
                <w:color w:val="FF0000"/>
                <w:sz w:val="22"/>
                <w:szCs w:val="22"/>
              </w:rPr>
            </w:pPr>
            <w:r w:rsidRPr="00262B03">
              <w:rPr>
                <w:rFonts w:ascii="Cambria" w:hAnsi="Cambria" w:cs="Helvetica LT Std Cond"/>
                <w:i/>
                <w:color w:val="FF0000"/>
                <w:sz w:val="22"/>
                <w:szCs w:val="22"/>
              </w:rPr>
              <w:t>Ex 5A</w:t>
            </w:r>
            <w:r w:rsidR="00262B03" w:rsidRPr="00262B03">
              <w:rPr>
                <w:rFonts w:ascii="Cambria" w:hAnsi="Cambria" w:cs="Helvetica LT Std Cond"/>
                <w:i/>
                <w:color w:val="FF0000"/>
                <w:sz w:val="22"/>
                <w:szCs w:val="22"/>
              </w:rPr>
              <w:t xml:space="preserve"> p. 299</w:t>
            </w:r>
          </w:p>
          <w:p w14:paraId="70B8A35E" w14:textId="77777777" w:rsidR="007057A3" w:rsidRPr="00262B03" w:rsidRDefault="007057A3" w:rsidP="00262B03">
            <w:pPr>
              <w:pStyle w:val="Default"/>
              <w:spacing w:before="20" w:after="20"/>
              <w:ind w:firstLine="360"/>
              <w:rPr>
                <w:rFonts w:ascii="Cambria" w:hAnsi="Cambria" w:cs="Helvetica LT Std Cond"/>
                <w:i/>
                <w:color w:val="FF0000"/>
                <w:sz w:val="22"/>
                <w:szCs w:val="22"/>
              </w:rPr>
            </w:pPr>
            <w:r w:rsidRPr="00262B03">
              <w:rPr>
                <w:rFonts w:ascii="Cambria" w:hAnsi="Cambria" w:cs="Helvetica LT Std Cond"/>
                <w:i/>
                <w:color w:val="FF0000"/>
                <w:sz w:val="22"/>
                <w:szCs w:val="22"/>
              </w:rPr>
              <w:t xml:space="preserve">Fluency </w:t>
            </w:r>
            <w:r w:rsidR="00A81F42" w:rsidRPr="00262B03">
              <w:rPr>
                <w:rFonts w:ascii="Cambria" w:hAnsi="Cambria" w:cs="Helvetica LT Std Cond"/>
                <w:i/>
                <w:color w:val="FF0000"/>
                <w:sz w:val="22"/>
                <w:szCs w:val="22"/>
              </w:rPr>
              <w:t xml:space="preserve">3, 4(½), </w:t>
            </w:r>
            <w:r w:rsidR="00262B03" w:rsidRPr="00262B03">
              <w:rPr>
                <w:rFonts w:ascii="Cambria" w:hAnsi="Cambria" w:cs="Helvetica LT Std Cond"/>
                <w:i/>
                <w:color w:val="FF0000"/>
                <w:sz w:val="22"/>
                <w:szCs w:val="22"/>
              </w:rPr>
              <w:t>6de,</w:t>
            </w:r>
          </w:p>
          <w:p w14:paraId="1F8F871E" w14:textId="77777777" w:rsidR="007057A3" w:rsidRDefault="007057A3" w:rsidP="00262B03">
            <w:pPr>
              <w:pStyle w:val="Default"/>
              <w:spacing w:before="20" w:after="20"/>
              <w:ind w:firstLine="360"/>
              <w:rPr>
                <w:rFonts w:ascii="Cambria" w:hAnsi="Cambria" w:cs="Helvetica LT Std Cond"/>
                <w:i/>
                <w:color w:val="FF0000"/>
                <w:sz w:val="22"/>
                <w:szCs w:val="22"/>
              </w:rPr>
            </w:pPr>
            <w:r w:rsidRPr="00262B03">
              <w:rPr>
                <w:rFonts w:ascii="Cambria" w:hAnsi="Cambria" w:cs="Helvetica LT Std Cond"/>
                <w:i/>
                <w:color w:val="FF0000"/>
                <w:sz w:val="22"/>
                <w:szCs w:val="22"/>
              </w:rPr>
              <w:t>Problem-solving</w:t>
            </w:r>
            <w:r w:rsidR="00262B03" w:rsidRPr="00262B03">
              <w:rPr>
                <w:rFonts w:ascii="Cambria" w:hAnsi="Cambria" w:cs="Helvetica LT Std Cond"/>
                <w:i/>
                <w:color w:val="FF0000"/>
                <w:sz w:val="22"/>
                <w:szCs w:val="22"/>
              </w:rPr>
              <w:t xml:space="preserve"> 8,</w:t>
            </w:r>
            <w:r w:rsidRPr="00262B03">
              <w:rPr>
                <w:rFonts w:ascii="Cambria" w:hAnsi="Cambria" w:cs="Helvetica LT Std Cond"/>
                <w:i/>
                <w:color w:val="FF0000"/>
                <w:sz w:val="22"/>
                <w:szCs w:val="22"/>
              </w:rPr>
              <w:t xml:space="preserve"> </w:t>
            </w:r>
            <w:r w:rsidR="00262B03" w:rsidRPr="00262B03">
              <w:rPr>
                <w:rFonts w:ascii="Cambria" w:hAnsi="Cambria" w:cs="Helvetica LT Std Cond"/>
                <w:i/>
                <w:color w:val="FF0000"/>
                <w:sz w:val="22"/>
                <w:szCs w:val="22"/>
              </w:rPr>
              <w:t xml:space="preserve">10, </w:t>
            </w:r>
            <w:r w:rsidRPr="00262B03">
              <w:rPr>
                <w:rFonts w:ascii="Cambria" w:hAnsi="Cambria" w:cs="Helvetica LT Std Cond"/>
                <w:i/>
                <w:color w:val="FF0000"/>
                <w:sz w:val="22"/>
                <w:szCs w:val="22"/>
              </w:rPr>
              <w:t>Reasoning</w:t>
            </w:r>
            <w:r w:rsidR="00262B03" w:rsidRPr="00262B03">
              <w:rPr>
                <w:rFonts w:ascii="Cambria" w:hAnsi="Cambria" w:cs="Helvetica LT Std Cond"/>
                <w:i/>
                <w:color w:val="FF0000"/>
                <w:sz w:val="22"/>
                <w:szCs w:val="22"/>
              </w:rPr>
              <w:t>, 12, Enrichment</w:t>
            </w:r>
            <w:r w:rsidRPr="00262B03">
              <w:rPr>
                <w:rFonts w:ascii="Cambria" w:hAnsi="Cambria" w:cs="Helvetica LT Std Cond"/>
                <w:i/>
                <w:color w:val="FF0000"/>
                <w:sz w:val="22"/>
                <w:szCs w:val="22"/>
              </w:rPr>
              <w:t xml:space="preserve"> </w:t>
            </w:r>
            <w:r w:rsidR="00262B03" w:rsidRPr="00262B03">
              <w:rPr>
                <w:rFonts w:ascii="Cambria" w:hAnsi="Cambria" w:cs="Helvetica LT Std Cond"/>
                <w:i/>
                <w:color w:val="FF0000"/>
                <w:sz w:val="22"/>
                <w:szCs w:val="22"/>
              </w:rPr>
              <w:t>14</w:t>
            </w:r>
          </w:p>
          <w:p w14:paraId="76604C73" w14:textId="38BC016D" w:rsidR="00504263" w:rsidRPr="00262B03" w:rsidRDefault="00504263" w:rsidP="00262B03">
            <w:pPr>
              <w:pStyle w:val="Default"/>
              <w:spacing w:before="20" w:after="20"/>
              <w:ind w:firstLine="360"/>
              <w:rPr>
                <w:rFonts w:ascii="Cambria" w:hAnsi="Cambria" w:cs="Helvetica LT Std Cond"/>
                <w:i/>
                <w:sz w:val="22"/>
                <w:szCs w:val="22"/>
              </w:rPr>
            </w:pPr>
          </w:p>
        </w:tc>
        <w:sdt>
          <w:sdtPr>
            <w:rPr>
              <w:rFonts w:ascii="Cambria" w:hAnsi="Cambria" w:cs="Times New Roman"/>
              <w:sz w:val="22"/>
              <w:szCs w:val="22"/>
            </w:rPr>
            <w:id w:val="442275832"/>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1C8FE"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595CCCBB" w14:textId="77777777" w:rsidTr="007057A3">
        <w:trPr>
          <w:trHeight w:val="310"/>
        </w:trPr>
        <w:tc>
          <w:tcPr>
            <w:tcW w:w="653" w:type="dxa"/>
            <w:tcBorders>
              <w:top w:val="nil"/>
              <w:left w:val="nil"/>
              <w:bottom w:val="nil"/>
              <w:right w:val="single" w:sz="4" w:space="0" w:color="auto"/>
            </w:tcBorders>
            <w:shd w:val="clear" w:color="auto" w:fill="auto"/>
          </w:tcPr>
          <w:p w14:paraId="226095B0" w14:textId="56C9676A" w:rsidR="007057A3" w:rsidRPr="00084B96" w:rsidRDefault="00BD696C"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5B</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6E5B4CD6"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65408" behindDoc="0" locked="0" layoutInCell="1" allowOverlap="1" wp14:anchorId="1BBD62DD" wp14:editId="4B8670B5">
                  <wp:simplePos x="0" y="0"/>
                  <wp:positionH relativeFrom="column">
                    <wp:posOffset>3783330</wp:posOffset>
                  </wp:positionH>
                  <wp:positionV relativeFrom="paragraph">
                    <wp:posOffset>100330</wp:posOffset>
                  </wp:positionV>
                  <wp:extent cx="914400" cy="977900"/>
                  <wp:effectExtent l="0" t="0" r="0" b="0"/>
                  <wp:wrapSquare wrapText="bothSides"/>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extLst>
                              <a:ext uri="{28A0092B-C50C-407E-A947-70E740481C1C}">
                                <a14:useLocalDpi xmlns:a14="http://schemas.microsoft.com/office/drawing/2010/main" val="0"/>
                              </a:ext>
                            </a:extLst>
                          </a:blip>
                          <a:srcRect t="1880"/>
                          <a:stretch/>
                        </pic:blipFill>
                        <pic:spPr bwMode="auto">
                          <a:xfrm>
                            <a:off x="0" y="0"/>
                            <a:ext cx="914400"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3</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find the circumference of a circle.</w:t>
            </w:r>
          </w:p>
          <w:p w14:paraId="3F9FAE05" w14:textId="77777777" w:rsidR="007057A3" w:rsidRDefault="007057A3" w:rsidP="007057A3">
            <w:pPr>
              <w:pStyle w:val="Default"/>
              <w:spacing w:before="20" w:after="20"/>
              <w:ind w:left="378"/>
              <w:rPr>
                <w:rFonts w:ascii="Cambria" w:hAnsi="Cambria" w:cs="Helvetica LT Std Cond"/>
                <w:sz w:val="22"/>
                <w:szCs w:val="22"/>
              </w:rPr>
            </w:pPr>
            <w:r w:rsidRPr="004E1A4C">
              <w:rPr>
                <w:rFonts w:ascii="Cambria" w:hAnsi="Cambria" w:cs="Helvetica LT Std Cond"/>
                <w:sz w:val="22"/>
                <w:szCs w:val="22"/>
              </w:rPr>
              <w:t>e.g. Find the circumference of this circle both in exact form and rounded to two</w:t>
            </w:r>
            <w:r>
              <w:rPr>
                <w:rFonts w:ascii="Cambria" w:hAnsi="Cambria" w:cs="Helvetica LT Std Cond"/>
                <w:sz w:val="22"/>
                <w:szCs w:val="22"/>
              </w:rPr>
              <w:t xml:space="preserve"> </w:t>
            </w:r>
            <w:r w:rsidRPr="004E1A4C">
              <w:rPr>
                <w:rFonts w:ascii="Cambria" w:hAnsi="Cambria" w:cs="Helvetica LT Std Cond"/>
                <w:sz w:val="22"/>
                <w:szCs w:val="22"/>
              </w:rPr>
              <w:t>decimal places.</w:t>
            </w:r>
          </w:p>
          <w:p w14:paraId="6BE3CE74" w14:textId="77777777" w:rsidR="007057A3" w:rsidRDefault="007057A3" w:rsidP="007057A3">
            <w:pPr>
              <w:pStyle w:val="Default"/>
              <w:spacing w:before="20" w:after="20"/>
              <w:ind w:left="378"/>
              <w:rPr>
                <w:rFonts w:ascii="Cambria" w:hAnsi="Cambria" w:cs="Helvetica LT Std Cond"/>
                <w:sz w:val="22"/>
                <w:szCs w:val="22"/>
              </w:rPr>
            </w:pPr>
          </w:p>
          <w:p w14:paraId="1D7433C6" w14:textId="77777777" w:rsidR="00262B03" w:rsidRPr="00262B03" w:rsidRDefault="00262B03" w:rsidP="00262B03">
            <w:pPr>
              <w:pStyle w:val="Default"/>
              <w:spacing w:before="20" w:after="20"/>
              <w:ind w:firstLine="360"/>
              <w:rPr>
                <w:rFonts w:ascii="Cambria" w:hAnsi="Cambria" w:cs="Helvetica LT Std Cond"/>
                <w:i/>
                <w:color w:val="FF0000"/>
                <w:sz w:val="22"/>
                <w:szCs w:val="22"/>
              </w:rPr>
            </w:pPr>
            <w:r w:rsidRPr="00262B03">
              <w:rPr>
                <w:rFonts w:ascii="Cambria" w:hAnsi="Cambria" w:cs="Helvetica LT Std Cond"/>
                <w:i/>
                <w:color w:val="FF0000"/>
                <w:sz w:val="22"/>
                <w:szCs w:val="22"/>
              </w:rPr>
              <w:t>Ex 5</w:t>
            </w:r>
            <w:r>
              <w:rPr>
                <w:rFonts w:ascii="Cambria" w:hAnsi="Cambria" w:cs="Helvetica LT Std Cond"/>
                <w:i/>
                <w:color w:val="FF0000"/>
                <w:sz w:val="22"/>
                <w:szCs w:val="22"/>
              </w:rPr>
              <w:t>B</w:t>
            </w:r>
            <w:r w:rsidRPr="00262B03">
              <w:rPr>
                <w:rFonts w:ascii="Cambria" w:hAnsi="Cambria" w:cs="Helvetica LT Std Cond"/>
                <w:i/>
                <w:color w:val="FF0000"/>
                <w:sz w:val="22"/>
                <w:szCs w:val="22"/>
              </w:rPr>
              <w:t xml:space="preserve"> p. </w:t>
            </w:r>
            <w:r>
              <w:rPr>
                <w:rFonts w:ascii="Cambria" w:hAnsi="Cambria" w:cs="Helvetica LT Std Cond"/>
                <w:i/>
                <w:color w:val="FF0000"/>
                <w:sz w:val="22"/>
                <w:szCs w:val="22"/>
              </w:rPr>
              <w:t>305</w:t>
            </w:r>
          </w:p>
          <w:p w14:paraId="7A412292" w14:textId="77777777" w:rsidR="007057A3" w:rsidRDefault="00A81F42" w:rsidP="00A81F42">
            <w:pPr>
              <w:pStyle w:val="Default"/>
              <w:spacing w:before="20" w:after="20"/>
              <w:ind w:left="378"/>
              <w:rPr>
                <w:rFonts w:ascii="Cambria" w:hAnsi="Cambria" w:cs="Helvetica LT Std Cond"/>
                <w:i/>
                <w:color w:val="FF0000"/>
                <w:sz w:val="22"/>
                <w:szCs w:val="22"/>
              </w:rPr>
            </w:pPr>
            <w:r>
              <w:rPr>
                <w:rFonts w:ascii="Cambria" w:hAnsi="Cambria" w:cs="Helvetica LT Std Cond"/>
                <w:i/>
                <w:color w:val="FF0000"/>
                <w:sz w:val="22"/>
                <w:szCs w:val="22"/>
              </w:rPr>
              <w:t>Fluency 2, 5, Problem Solving 7, 8, Reasoning 12</w:t>
            </w:r>
          </w:p>
          <w:p w14:paraId="0DF301AF" w14:textId="603F5F8A" w:rsidR="00504263" w:rsidRPr="00084B96" w:rsidRDefault="00504263" w:rsidP="00A81F42">
            <w:pPr>
              <w:pStyle w:val="Default"/>
              <w:spacing w:before="20" w:after="20"/>
              <w:ind w:left="378"/>
              <w:rPr>
                <w:rFonts w:ascii="Cambria" w:hAnsi="Cambria" w:cs="Helvetica LT Std Cond"/>
                <w:sz w:val="22"/>
                <w:szCs w:val="22"/>
              </w:rPr>
            </w:pPr>
          </w:p>
        </w:tc>
        <w:sdt>
          <w:sdtPr>
            <w:rPr>
              <w:rFonts w:ascii="Cambria" w:hAnsi="Cambria" w:cs="Times New Roman"/>
              <w:sz w:val="22"/>
              <w:szCs w:val="22"/>
            </w:rPr>
            <w:id w:val="1396008773"/>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44661"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2FD40CBB" w14:textId="77777777" w:rsidTr="007057A3">
        <w:trPr>
          <w:trHeight w:val="310"/>
        </w:trPr>
        <w:tc>
          <w:tcPr>
            <w:tcW w:w="653" w:type="dxa"/>
            <w:tcBorders>
              <w:top w:val="nil"/>
              <w:left w:val="nil"/>
              <w:bottom w:val="nil"/>
              <w:right w:val="single" w:sz="4" w:space="0" w:color="auto"/>
            </w:tcBorders>
            <w:shd w:val="clear" w:color="auto" w:fill="auto"/>
          </w:tcPr>
          <w:p w14:paraId="58270570"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5B</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6C087BEB"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66432" behindDoc="0" locked="0" layoutInCell="1" allowOverlap="1" wp14:anchorId="7F9EA0F9" wp14:editId="03926CC4">
                  <wp:simplePos x="0" y="0"/>
                  <wp:positionH relativeFrom="column">
                    <wp:posOffset>3783965</wp:posOffset>
                  </wp:positionH>
                  <wp:positionV relativeFrom="paragraph">
                    <wp:posOffset>121285</wp:posOffset>
                  </wp:positionV>
                  <wp:extent cx="1005840" cy="831215"/>
                  <wp:effectExtent l="0" t="0" r="3810" b="6985"/>
                  <wp:wrapSquare wrapText="bothSides"/>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1005840" cy="831215"/>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4</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find the perimeter of a sector.</w:t>
            </w:r>
          </w:p>
          <w:p w14:paraId="1C86C53C" w14:textId="77777777" w:rsidR="007057A3" w:rsidRDefault="007057A3" w:rsidP="007057A3">
            <w:pPr>
              <w:pStyle w:val="Default"/>
              <w:spacing w:before="20" w:after="20"/>
              <w:ind w:left="378"/>
              <w:rPr>
                <w:rFonts w:ascii="Cambria" w:hAnsi="Cambria" w:cs="Helvetica LT Std Cond"/>
                <w:sz w:val="22"/>
                <w:szCs w:val="22"/>
              </w:rPr>
            </w:pPr>
            <w:r w:rsidRPr="004E1A4C">
              <w:rPr>
                <w:rFonts w:ascii="Cambria" w:hAnsi="Cambria" w:cs="Helvetica LT Std Cond"/>
                <w:sz w:val="22"/>
                <w:szCs w:val="22"/>
              </w:rPr>
              <w:t>e.g. Find the perimeter of this sector correct to two decimal places.</w:t>
            </w:r>
          </w:p>
          <w:p w14:paraId="794940C5" w14:textId="4273A22D" w:rsidR="007057A3" w:rsidRPr="00225932" w:rsidRDefault="00225932" w:rsidP="00225932">
            <w:pPr>
              <w:pStyle w:val="Default"/>
              <w:spacing w:before="20" w:after="20"/>
              <w:ind w:firstLine="360"/>
              <w:rPr>
                <w:rFonts w:ascii="Cambria" w:hAnsi="Cambria" w:cs="Helvetica LT Std Cond"/>
                <w:i/>
                <w:color w:val="FF0000"/>
                <w:sz w:val="22"/>
                <w:szCs w:val="22"/>
              </w:rPr>
            </w:pPr>
            <w:r w:rsidRPr="00262B03">
              <w:rPr>
                <w:rFonts w:ascii="Cambria" w:hAnsi="Cambria" w:cs="Helvetica LT Std Cond"/>
                <w:i/>
                <w:color w:val="FF0000"/>
                <w:sz w:val="22"/>
                <w:szCs w:val="22"/>
              </w:rPr>
              <w:t xml:space="preserve">Ex </w:t>
            </w:r>
            <w:r w:rsidRPr="00225932">
              <w:rPr>
                <w:rFonts w:ascii="Cambria" w:hAnsi="Cambria" w:cs="Helvetica LT Std Cond"/>
                <w:i/>
                <w:color w:val="FF0000"/>
                <w:sz w:val="22"/>
                <w:szCs w:val="22"/>
              </w:rPr>
              <w:t>5B p. 305</w:t>
            </w:r>
          </w:p>
          <w:p w14:paraId="7289943F" w14:textId="652ECFFB" w:rsidR="007057A3" w:rsidRPr="00225932" w:rsidRDefault="007057A3" w:rsidP="00225932">
            <w:pPr>
              <w:pStyle w:val="Default"/>
              <w:spacing w:before="20" w:after="20"/>
              <w:ind w:left="378"/>
              <w:rPr>
                <w:rFonts w:ascii="Times" w:hAnsi="Times"/>
                <w:i/>
                <w:noProof/>
                <w:color w:val="FF0000"/>
                <w:lang w:val="en-US" w:eastAsia="en-US"/>
              </w:rPr>
            </w:pPr>
            <w:r w:rsidRPr="00225932">
              <w:rPr>
                <w:rFonts w:ascii="Times" w:hAnsi="Times"/>
                <w:i/>
                <w:noProof/>
                <w:color w:val="FF0000"/>
                <w:lang w:val="en-US" w:eastAsia="en-US"/>
              </w:rPr>
              <w:t xml:space="preserve">Fluency </w:t>
            </w:r>
            <w:r w:rsidR="00225932" w:rsidRPr="00225932">
              <w:rPr>
                <w:rFonts w:ascii="Times" w:hAnsi="Times"/>
                <w:i/>
                <w:noProof/>
                <w:color w:val="FF0000"/>
                <w:lang w:val="en-US" w:eastAsia="en-US"/>
              </w:rPr>
              <w:t>3, 6</w:t>
            </w:r>
            <w:r w:rsidRPr="00225932">
              <w:rPr>
                <w:rFonts w:ascii="Times" w:hAnsi="Times"/>
                <w:i/>
                <w:noProof/>
                <w:color w:val="FF0000"/>
                <w:lang w:val="en-US" w:eastAsia="en-US"/>
              </w:rPr>
              <w:t xml:space="preserve">(½), Reasoning </w:t>
            </w:r>
            <w:r w:rsidR="00225932" w:rsidRPr="00225932">
              <w:rPr>
                <w:rFonts w:ascii="Times" w:hAnsi="Times"/>
                <w:i/>
                <w:noProof/>
                <w:color w:val="FF0000"/>
                <w:lang w:val="en-US" w:eastAsia="en-US"/>
              </w:rPr>
              <w:t>11def</w:t>
            </w:r>
            <w:r w:rsidRPr="00225932">
              <w:rPr>
                <w:rFonts w:ascii="Times" w:hAnsi="Times"/>
                <w:i/>
                <w:noProof/>
                <w:color w:val="FF0000"/>
                <w:lang w:val="en-US" w:eastAsia="en-US"/>
              </w:rPr>
              <w:t xml:space="preserve"> </w:t>
            </w:r>
          </w:p>
        </w:tc>
        <w:sdt>
          <w:sdtPr>
            <w:rPr>
              <w:rFonts w:ascii="Cambria" w:hAnsi="Cambria" w:cs="Times New Roman"/>
              <w:sz w:val="22"/>
              <w:szCs w:val="22"/>
            </w:rPr>
            <w:id w:val="133531185"/>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91E17"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67F7E989" w14:textId="77777777" w:rsidTr="007057A3">
        <w:trPr>
          <w:trHeight w:val="421"/>
        </w:trPr>
        <w:tc>
          <w:tcPr>
            <w:tcW w:w="653" w:type="dxa"/>
            <w:tcBorders>
              <w:top w:val="nil"/>
              <w:left w:val="nil"/>
              <w:bottom w:val="nil"/>
              <w:right w:val="single" w:sz="4" w:space="0" w:color="auto"/>
            </w:tcBorders>
            <w:shd w:val="clear" w:color="auto" w:fill="auto"/>
          </w:tcPr>
          <w:p w14:paraId="74F93A7F"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5C</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18460ECE"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sidRPr="00084B96">
              <w:rPr>
                <w:rFonts w:ascii="Cambria" w:hAnsi="Cambria" w:cs="Helvetica LT Std Cond"/>
                <w:b/>
                <w:bCs/>
                <w:sz w:val="22"/>
                <w:szCs w:val="22"/>
              </w:rPr>
              <w:t>5</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convert between units of area.</w:t>
            </w:r>
          </w:p>
          <w:p w14:paraId="52B2A145" w14:textId="2FD83B64" w:rsidR="007057A3" w:rsidRDefault="007057A3" w:rsidP="007057A3">
            <w:pPr>
              <w:pStyle w:val="Default"/>
              <w:spacing w:before="20" w:after="20"/>
              <w:ind w:firstLine="360"/>
              <w:rPr>
                <w:rFonts w:ascii="Cambria" w:hAnsi="Cambria" w:cs="Helvetica LT Std Cond"/>
                <w:sz w:val="22"/>
                <w:szCs w:val="22"/>
              </w:rPr>
            </w:pPr>
            <w:r w:rsidRPr="004E1A4C">
              <w:rPr>
                <w:rFonts w:ascii="Cambria" w:hAnsi="Cambria" w:cs="Helvetica LT Std Cond"/>
                <w:sz w:val="22"/>
                <w:szCs w:val="22"/>
              </w:rPr>
              <w:t xml:space="preserve">e.g. Convert </w:t>
            </w:r>
            <w:r w:rsidR="003720DD" w:rsidRPr="004E1A4C">
              <w:rPr>
                <w:rFonts w:ascii="Cambria" w:hAnsi="Cambria" w:cs="Helvetica LT Std Cond"/>
                <w:noProof/>
                <w:position w:val="-10"/>
                <w:sz w:val="22"/>
                <w:szCs w:val="22"/>
              </w:rPr>
              <w:object w:dxaOrig="940" w:dyaOrig="360" w14:anchorId="07D9F6D3">
                <v:shape id="_x0000_i1032" type="#_x0000_t75" alt="" style="width:47.6pt;height:18.25pt;mso-width-percent:0;mso-height-percent:0;mso-width-percent:0;mso-height-percent:0" o:ole="">
                  <v:imagedata r:id="rId112" o:title=""/>
                </v:shape>
                <o:OLEObject Type="Embed" ProgID="Equation.DSMT4" ShapeID="_x0000_i1032" DrawAspect="Content" ObjectID="_1653900057" r:id="rId113"/>
              </w:object>
            </w:r>
            <w:r>
              <w:rPr>
                <w:rFonts w:ascii="Cambria" w:hAnsi="Cambria" w:cs="Helvetica LT Std Cond"/>
                <w:sz w:val="22"/>
                <w:szCs w:val="22"/>
              </w:rPr>
              <w:t xml:space="preserve"> </w:t>
            </w:r>
            <w:r w:rsidRPr="004E1A4C">
              <w:rPr>
                <w:rFonts w:ascii="Cambria" w:hAnsi="Cambria" w:cs="Helvetica LT Std Cond"/>
                <w:sz w:val="22"/>
                <w:szCs w:val="22"/>
              </w:rPr>
              <w:t xml:space="preserve">to </w:t>
            </w:r>
            <w:r w:rsidR="003720DD" w:rsidRPr="004E1A4C">
              <w:rPr>
                <w:rFonts w:ascii="Cambria" w:hAnsi="Cambria" w:cs="Helvetica LT Std Cond"/>
                <w:noProof/>
                <w:position w:val="-4"/>
                <w:sz w:val="22"/>
                <w:szCs w:val="22"/>
              </w:rPr>
              <w:object w:dxaOrig="340" w:dyaOrig="300" w14:anchorId="7DFB9DBE">
                <v:shape id="_x0000_i1031" type="#_x0000_t75" alt="" style="width:17.3pt;height:14.2pt;mso-width-percent:0;mso-height-percent:0;mso-width-percent:0;mso-height-percent:0" o:ole="">
                  <v:imagedata r:id="rId114" o:title=""/>
                </v:shape>
                <o:OLEObject Type="Embed" ProgID="Equation.DSMT4" ShapeID="_x0000_i1031" DrawAspect="Content" ObjectID="_1653900058" r:id="rId115"/>
              </w:object>
            </w:r>
            <w:r>
              <w:rPr>
                <w:rFonts w:ascii="Cambria" w:hAnsi="Cambria" w:cs="Helvetica LT Std Cond"/>
                <w:sz w:val="22"/>
                <w:szCs w:val="22"/>
              </w:rPr>
              <w:t xml:space="preserve"> </w:t>
            </w:r>
            <w:r w:rsidRPr="004E1A4C">
              <w:rPr>
                <w:rFonts w:ascii="Cambria" w:hAnsi="Cambria" w:cs="Helvetica LT Std Cond"/>
                <w:sz w:val="22"/>
                <w:szCs w:val="22"/>
              </w:rPr>
              <w:t xml:space="preserve">and </w:t>
            </w:r>
            <w:r w:rsidR="003720DD" w:rsidRPr="004E1A4C">
              <w:rPr>
                <w:rFonts w:ascii="Cambria" w:hAnsi="Cambria" w:cs="Helvetica LT Std Cond"/>
                <w:noProof/>
                <w:position w:val="-10"/>
                <w:sz w:val="22"/>
                <w:szCs w:val="22"/>
              </w:rPr>
              <w:object w:dxaOrig="760" w:dyaOrig="360" w14:anchorId="0884B156">
                <v:shape id="_x0000_i1030" type="#_x0000_t75" alt="" style="width:37.7pt;height:18.25pt;mso-width-percent:0;mso-height-percent:0;mso-width-percent:0;mso-height-percent:0" o:ole="">
                  <v:imagedata r:id="rId116" o:title=""/>
                </v:shape>
                <o:OLEObject Type="Embed" ProgID="Equation.DSMT4" ShapeID="_x0000_i1030" DrawAspect="Content" ObjectID="_1653900059" r:id="rId117"/>
              </w:object>
            </w:r>
            <w:r>
              <w:rPr>
                <w:rFonts w:ascii="Cambria" w:hAnsi="Cambria" w:cs="Helvetica LT Std Cond"/>
                <w:sz w:val="22"/>
                <w:szCs w:val="22"/>
              </w:rPr>
              <w:t xml:space="preserve"> </w:t>
            </w:r>
            <w:r w:rsidRPr="004E1A4C">
              <w:rPr>
                <w:rFonts w:ascii="Cambria" w:hAnsi="Cambria" w:cs="Helvetica LT Std Cond"/>
                <w:sz w:val="22"/>
                <w:szCs w:val="22"/>
              </w:rPr>
              <w:t>to</w:t>
            </w:r>
            <w:r>
              <w:rPr>
                <w:rFonts w:ascii="Cambria" w:hAnsi="Cambria" w:cs="Helvetica LT Std Cond"/>
                <w:sz w:val="22"/>
                <w:szCs w:val="22"/>
              </w:rPr>
              <w:t xml:space="preserve"> </w:t>
            </w:r>
            <w:r w:rsidR="003720DD" w:rsidRPr="004E1A4C">
              <w:rPr>
                <w:rFonts w:ascii="Cambria" w:hAnsi="Cambria" w:cs="Helvetica LT Std Cond"/>
                <w:noProof/>
                <w:position w:val="-4"/>
                <w:sz w:val="22"/>
                <w:szCs w:val="22"/>
              </w:rPr>
              <w:object w:dxaOrig="520" w:dyaOrig="300" w14:anchorId="1F084E63">
                <v:shape id="_x0000_i1029" type="#_x0000_t75" alt="" style="width:25.65pt;height:14.2pt;mso-width-percent:0;mso-height-percent:0;mso-width-percent:0;mso-height-percent:0" o:ole="">
                  <v:imagedata r:id="rId118" o:title=""/>
                </v:shape>
                <o:OLEObject Type="Embed" ProgID="Equation.DSMT4" ShapeID="_x0000_i1029" DrawAspect="Content" ObjectID="_1653900060" r:id="rId119"/>
              </w:object>
            </w:r>
            <w:r w:rsidRPr="004E1A4C">
              <w:rPr>
                <w:rFonts w:ascii="Cambria" w:hAnsi="Cambria" w:cs="Helvetica LT Std Cond"/>
                <w:sz w:val="22"/>
                <w:szCs w:val="22"/>
              </w:rPr>
              <w:t>.</w:t>
            </w:r>
          </w:p>
          <w:p w14:paraId="156B4B04" w14:textId="77777777" w:rsidR="00504263" w:rsidRDefault="00504263" w:rsidP="007057A3">
            <w:pPr>
              <w:pStyle w:val="Default"/>
              <w:spacing w:before="20" w:after="20"/>
              <w:ind w:firstLine="360"/>
              <w:rPr>
                <w:rFonts w:ascii="Cambria" w:hAnsi="Cambria" w:cs="Helvetica LT Std Cond"/>
                <w:sz w:val="22"/>
                <w:szCs w:val="22"/>
              </w:rPr>
            </w:pPr>
          </w:p>
          <w:p w14:paraId="29E1A2E5" w14:textId="792C643E" w:rsidR="007057A3" w:rsidRPr="00225932" w:rsidRDefault="00225932" w:rsidP="00225932">
            <w:pPr>
              <w:pStyle w:val="Default"/>
              <w:spacing w:before="20" w:after="20"/>
              <w:ind w:firstLine="360"/>
              <w:rPr>
                <w:rFonts w:ascii="Cambria" w:hAnsi="Cambria" w:cs="Helvetica LT Std Cond"/>
                <w:i/>
                <w:color w:val="FF0000"/>
                <w:sz w:val="22"/>
                <w:szCs w:val="22"/>
              </w:rPr>
            </w:pPr>
            <w:r w:rsidRPr="00225932">
              <w:rPr>
                <w:rFonts w:ascii="Cambria" w:hAnsi="Cambria" w:cs="Helvetica LT Std Cond"/>
                <w:i/>
                <w:color w:val="FF0000"/>
                <w:sz w:val="22"/>
                <w:szCs w:val="22"/>
              </w:rPr>
              <w:t>Ex 5C p. 3</w:t>
            </w:r>
            <w:r w:rsidR="00F91D08">
              <w:rPr>
                <w:rFonts w:ascii="Cambria" w:hAnsi="Cambria" w:cs="Helvetica LT Std Cond"/>
                <w:i/>
                <w:color w:val="FF0000"/>
                <w:sz w:val="22"/>
                <w:szCs w:val="22"/>
              </w:rPr>
              <w:t>14</w:t>
            </w:r>
            <w:bookmarkStart w:id="0" w:name="_GoBack"/>
            <w:bookmarkEnd w:id="0"/>
          </w:p>
          <w:p w14:paraId="0D9DB297" w14:textId="77777777" w:rsidR="007057A3" w:rsidRDefault="007057A3" w:rsidP="00225932">
            <w:pPr>
              <w:pStyle w:val="Default"/>
              <w:spacing w:before="20" w:after="20"/>
              <w:ind w:firstLine="360"/>
              <w:rPr>
                <w:rFonts w:ascii="Cambria" w:hAnsi="Cambria" w:cs="Helvetica LT Std Cond"/>
                <w:i/>
                <w:color w:val="FF0000"/>
                <w:sz w:val="22"/>
                <w:szCs w:val="22"/>
              </w:rPr>
            </w:pPr>
            <w:r w:rsidRPr="00225932">
              <w:rPr>
                <w:rFonts w:ascii="Cambria" w:hAnsi="Cambria" w:cs="Helvetica LT Std Cond"/>
                <w:i/>
                <w:color w:val="FF0000"/>
                <w:sz w:val="22"/>
                <w:szCs w:val="22"/>
              </w:rPr>
              <w:t xml:space="preserve">Fluency </w:t>
            </w:r>
            <w:r w:rsidR="00225932" w:rsidRPr="00225932">
              <w:rPr>
                <w:rFonts w:ascii="Cambria" w:hAnsi="Cambria" w:cs="Helvetica LT Std Cond"/>
                <w:i/>
                <w:color w:val="FF0000"/>
                <w:sz w:val="22"/>
                <w:szCs w:val="22"/>
              </w:rPr>
              <w:t>2,</w:t>
            </w:r>
            <w:r w:rsidRPr="00225932">
              <w:rPr>
                <w:rFonts w:ascii="Cambria" w:hAnsi="Cambria" w:cs="Helvetica LT Std Cond"/>
                <w:i/>
                <w:color w:val="FF0000"/>
                <w:sz w:val="22"/>
                <w:szCs w:val="22"/>
              </w:rPr>
              <w:t xml:space="preserve"> Problem-solving </w:t>
            </w:r>
            <w:r w:rsidR="00225932" w:rsidRPr="00225932">
              <w:rPr>
                <w:rFonts w:ascii="Cambria" w:hAnsi="Cambria" w:cs="Helvetica LT Std Cond"/>
                <w:i/>
                <w:color w:val="FF0000"/>
                <w:sz w:val="22"/>
                <w:szCs w:val="22"/>
              </w:rPr>
              <w:t>8</w:t>
            </w:r>
          </w:p>
          <w:p w14:paraId="48D8D353" w14:textId="17009D42" w:rsidR="00504263" w:rsidRPr="00225932" w:rsidRDefault="00504263" w:rsidP="00225932">
            <w:pPr>
              <w:pStyle w:val="Default"/>
              <w:spacing w:before="20" w:after="20"/>
              <w:ind w:firstLine="360"/>
              <w:rPr>
                <w:rFonts w:ascii="Cambria" w:hAnsi="Cambria" w:cs="Helvetica LT Std Cond"/>
                <w:i/>
                <w:color w:val="FF0000"/>
                <w:sz w:val="22"/>
                <w:szCs w:val="22"/>
              </w:rPr>
            </w:pPr>
          </w:p>
        </w:tc>
        <w:sdt>
          <w:sdtPr>
            <w:rPr>
              <w:rFonts w:ascii="Cambria" w:hAnsi="Cambria" w:cs="Times New Roman"/>
              <w:sz w:val="22"/>
              <w:szCs w:val="22"/>
            </w:rPr>
            <w:id w:val="1403262421"/>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FF5DD"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541987AF" w14:textId="77777777" w:rsidTr="007057A3">
        <w:trPr>
          <w:trHeight w:val="442"/>
        </w:trPr>
        <w:tc>
          <w:tcPr>
            <w:tcW w:w="653" w:type="dxa"/>
            <w:tcBorders>
              <w:top w:val="nil"/>
              <w:left w:val="nil"/>
              <w:bottom w:val="nil"/>
              <w:right w:val="single" w:sz="4" w:space="0" w:color="auto"/>
            </w:tcBorders>
            <w:shd w:val="clear" w:color="auto" w:fill="auto"/>
          </w:tcPr>
          <w:p w14:paraId="2CC72D33"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5C</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701DBDBD"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67456" behindDoc="0" locked="0" layoutInCell="1" allowOverlap="1" wp14:anchorId="2640EC38" wp14:editId="23B2ED13">
                  <wp:simplePos x="0" y="0"/>
                  <wp:positionH relativeFrom="column">
                    <wp:posOffset>2501900</wp:posOffset>
                  </wp:positionH>
                  <wp:positionV relativeFrom="paragraph">
                    <wp:posOffset>92710</wp:posOffset>
                  </wp:positionV>
                  <wp:extent cx="2377440" cy="731520"/>
                  <wp:effectExtent l="0" t="0" r="3810" b="0"/>
                  <wp:wrapSquare wrapText="bothSides"/>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2377440" cy="731520"/>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6</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find the area of simple shapes.</w:t>
            </w:r>
          </w:p>
          <w:p w14:paraId="4004EF0D" w14:textId="477E07ED" w:rsidR="007057A3" w:rsidRDefault="007057A3" w:rsidP="007057A3">
            <w:pPr>
              <w:pStyle w:val="Default"/>
              <w:spacing w:before="20" w:after="20"/>
              <w:ind w:left="378"/>
              <w:rPr>
                <w:noProof/>
                <w:lang w:val="en-US" w:eastAsia="en-US"/>
              </w:rPr>
            </w:pPr>
            <w:r w:rsidRPr="004E1A4C">
              <w:rPr>
                <w:rFonts w:ascii="Cambria" w:hAnsi="Cambria" w:cs="Helvetica LT Std Cond"/>
                <w:sz w:val="22"/>
                <w:szCs w:val="22"/>
              </w:rPr>
              <w:t>e.g. Find the area of this rectangle and triangle.</w:t>
            </w:r>
            <w:r>
              <w:rPr>
                <w:noProof/>
                <w:lang w:val="en-US" w:eastAsia="en-US"/>
              </w:rPr>
              <w:t xml:space="preserve"> </w:t>
            </w:r>
          </w:p>
          <w:p w14:paraId="4902E5DD" w14:textId="77777777" w:rsidR="00504263" w:rsidRDefault="00504263" w:rsidP="007057A3">
            <w:pPr>
              <w:pStyle w:val="Default"/>
              <w:spacing w:before="20" w:after="20"/>
              <w:ind w:left="378"/>
              <w:rPr>
                <w:noProof/>
                <w:lang w:val="en-US" w:eastAsia="en-US"/>
              </w:rPr>
            </w:pPr>
          </w:p>
          <w:p w14:paraId="59FEE709" w14:textId="531B3A54" w:rsidR="00225932" w:rsidRPr="00225932" w:rsidRDefault="00225932" w:rsidP="00225932">
            <w:pPr>
              <w:pStyle w:val="Default"/>
              <w:spacing w:before="20" w:after="20"/>
              <w:ind w:firstLine="360"/>
              <w:rPr>
                <w:rFonts w:ascii="Cambria" w:hAnsi="Cambria" w:cs="Helvetica LT Std Cond"/>
                <w:i/>
                <w:color w:val="FF0000"/>
                <w:sz w:val="22"/>
                <w:szCs w:val="22"/>
              </w:rPr>
            </w:pPr>
            <w:r w:rsidRPr="00225932">
              <w:rPr>
                <w:rFonts w:ascii="Cambria" w:hAnsi="Cambria" w:cs="Helvetica LT Std Cond"/>
                <w:i/>
                <w:color w:val="FF0000"/>
                <w:sz w:val="22"/>
                <w:szCs w:val="22"/>
              </w:rPr>
              <w:t>Ex 5C p. 3</w:t>
            </w:r>
            <w:r w:rsidR="00F91D08">
              <w:rPr>
                <w:rFonts w:ascii="Cambria" w:hAnsi="Cambria" w:cs="Helvetica LT Std Cond"/>
                <w:i/>
                <w:color w:val="FF0000"/>
                <w:sz w:val="22"/>
                <w:szCs w:val="22"/>
              </w:rPr>
              <w:t>14</w:t>
            </w:r>
          </w:p>
          <w:p w14:paraId="37941889" w14:textId="77777777" w:rsidR="007057A3" w:rsidRDefault="00225932" w:rsidP="00225932">
            <w:pPr>
              <w:pStyle w:val="Default"/>
              <w:spacing w:before="20" w:after="20"/>
              <w:rPr>
                <w:rFonts w:ascii="Cambria" w:hAnsi="Cambria" w:cs="Helvetica LT Std Cond"/>
                <w:i/>
                <w:color w:val="FF0000"/>
                <w:sz w:val="22"/>
                <w:szCs w:val="22"/>
              </w:rPr>
            </w:pPr>
            <w:r w:rsidRPr="00225932">
              <w:rPr>
                <w:rFonts w:ascii="Cambria" w:hAnsi="Cambria" w:cs="Helvetica LT Std Cond"/>
                <w:i/>
                <w:color w:val="FF0000"/>
                <w:sz w:val="22"/>
                <w:szCs w:val="22"/>
              </w:rPr>
              <w:t xml:space="preserve"> </w:t>
            </w:r>
            <w:r>
              <w:rPr>
                <w:rFonts w:ascii="Cambria" w:hAnsi="Cambria" w:cs="Helvetica LT Std Cond"/>
                <w:i/>
                <w:color w:val="FF0000"/>
                <w:sz w:val="22"/>
                <w:szCs w:val="22"/>
              </w:rPr>
              <w:t xml:space="preserve">       </w:t>
            </w:r>
            <w:r w:rsidR="007057A3" w:rsidRPr="00225932">
              <w:rPr>
                <w:rFonts w:ascii="Cambria" w:hAnsi="Cambria" w:cs="Helvetica LT Std Cond"/>
                <w:i/>
                <w:color w:val="FF0000"/>
                <w:sz w:val="22"/>
                <w:szCs w:val="22"/>
              </w:rPr>
              <w:t xml:space="preserve">Fluency </w:t>
            </w:r>
            <w:r w:rsidRPr="00225932">
              <w:rPr>
                <w:rFonts w:ascii="Cambria" w:hAnsi="Cambria" w:cs="Helvetica LT Std Cond"/>
                <w:i/>
                <w:color w:val="FF0000"/>
                <w:sz w:val="22"/>
                <w:szCs w:val="22"/>
              </w:rPr>
              <w:t xml:space="preserve">3abc, </w:t>
            </w:r>
            <w:r w:rsidR="007057A3" w:rsidRPr="00225932">
              <w:rPr>
                <w:rFonts w:ascii="Cambria" w:hAnsi="Cambria" w:cs="Helvetica LT Std Cond"/>
                <w:i/>
                <w:color w:val="FF0000"/>
                <w:sz w:val="22"/>
                <w:szCs w:val="22"/>
              </w:rPr>
              <w:t>Problem-solving 9</w:t>
            </w:r>
            <w:r w:rsidRPr="00225932">
              <w:rPr>
                <w:rFonts w:ascii="Cambria" w:hAnsi="Cambria" w:cs="Helvetica LT Std Cond"/>
                <w:i/>
                <w:color w:val="FF0000"/>
                <w:sz w:val="22"/>
                <w:szCs w:val="22"/>
              </w:rPr>
              <w:t>, 10</w:t>
            </w:r>
          </w:p>
          <w:p w14:paraId="3BD6BB9A" w14:textId="6D3223CB" w:rsidR="00504263" w:rsidRPr="00084B96" w:rsidRDefault="00504263" w:rsidP="00225932">
            <w:pPr>
              <w:pStyle w:val="Default"/>
              <w:spacing w:before="20" w:after="20"/>
              <w:rPr>
                <w:rFonts w:ascii="Cambria" w:hAnsi="Cambria" w:cs="Helvetica LT Std Cond"/>
                <w:sz w:val="22"/>
                <w:szCs w:val="22"/>
              </w:rPr>
            </w:pPr>
          </w:p>
        </w:tc>
        <w:sdt>
          <w:sdtPr>
            <w:rPr>
              <w:rFonts w:ascii="Cambria" w:hAnsi="Cambria" w:cs="Times New Roman"/>
              <w:sz w:val="22"/>
              <w:szCs w:val="22"/>
            </w:rPr>
            <w:id w:val="-594095937"/>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7D66B"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10429102" w14:textId="77777777" w:rsidTr="007057A3">
        <w:trPr>
          <w:trHeight w:val="427"/>
        </w:trPr>
        <w:tc>
          <w:tcPr>
            <w:tcW w:w="653" w:type="dxa"/>
            <w:tcBorders>
              <w:top w:val="nil"/>
              <w:left w:val="nil"/>
              <w:bottom w:val="nil"/>
              <w:right w:val="single" w:sz="4" w:space="0" w:color="auto"/>
            </w:tcBorders>
            <w:shd w:val="clear" w:color="auto" w:fill="auto"/>
          </w:tcPr>
          <w:p w14:paraId="727722FB"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lastRenderedPageBreak/>
              <w:t>5</w:t>
            </w:r>
            <w:r w:rsidRPr="00084B96">
              <w:rPr>
                <w:rFonts w:ascii="Cambria" w:hAnsi="Cambria" w:cs="Helvetica LT Std Cond"/>
                <w:b/>
                <w:bCs/>
                <w:sz w:val="22"/>
                <w:szCs w:val="22"/>
              </w:rPr>
              <w:t>C</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5F85F24A"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68480" behindDoc="0" locked="0" layoutInCell="1" allowOverlap="1" wp14:anchorId="223DA561" wp14:editId="31FE4BE9">
                  <wp:simplePos x="0" y="0"/>
                  <wp:positionH relativeFrom="column">
                    <wp:posOffset>2315845</wp:posOffset>
                  </wp:positionH>
                  <wp:positionV relativeFrom="paragraph">
                    <wp:posOffset>52705</wp:posOffset>
                  </wp:positionV>
                  <wp:extent cx="2534920" cy="680720"/>
                  <wp:effectExtent l="0" t="0" r="5080" b="5080"/>
                  <wp:wrapSquare wrapText="bothSides"/>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2534920" cy="680720"/>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7</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find the area of a</w:t>
            </w:r>
            <w:r>
              <w:rPr>
                <w:rFonts w:ascii="Cambria" w:hAnsi="Cambria" w:cs="Helvetica LT Std Cond"/>
                <w:b/>
                <w:bCs/>
                <w:sz w:val="22"/>
                <w:szCs w:val="22"/>
              </w:rPr>
              <w:t xml:space="preserve"> </w:t>
            </w:r>
            <w:r w:rsidRPr="004E1A4C">
              <w:rPr>
                <w:rFonts w:ascii="Cambria" w:hAnsi="Cambria" w:cs="Helvetica LT Std Cond"/>
                <w:b/>
                <w:bCs/>
                <w:sz w:val="22"/>
                <w:szCs w:val="22"/>
              </w:rPr>
              <w:t>trapezium or rhombus.</w:t>
            </w:r>
          </w:p>
          <w:p w14:paraId="30ACEB82" w14:textId="7D64CC00" w:rsidR="007057A3" w:rsidRDefault="007057A3" w:rsidP="007057A3">
            <w:pPr>
              <w:pStyle w:val="Default"/>
              <w:spacing w:before="20" w:after="20"/>
              <w:ind w:left="378"/>
              <w:rPr>
                <w:noProof/>
                <w:lang w:val="en-US" w:eastAsia="en-US"/>
              </w:rPr>
            </w:pPr>
            <w:r w:rsidRPr="004E1A4C">
              <w:rPr>
                <w:rFonts w:ascii="Cambria" w:hAnsi="Cambria" w:cs="Helvetica LT Std Cond"/>
                <w:sz w:val="22"/>
                <w:szCs w:val="22"/>
              </w:rPr>
              <w:t>e.g. Find the area of the following</w:t>
            </w:r>
            <w:r>
              <w:rPr>
                <w:rFonts w:ascii="Cambria" w:hAnsi="Cambria" w:cs="Helvetica LT Std Cond"/>
                <w:sz w:val="22"/>
                <w:szCs w:val="22"/>
              </w:rPr>
              <w:t xml:space="preserve"> </w:t>
            </w:r>
            <w:r w:rsidRPr="004E1A4C">
              <w:rPr>
                <w:rFonts w:ascii="Cambria" w:hAnsi="Cambria" w:cs="Helvetica LT Std Cond"/>
                <w:sz w:val="22"/>
                <w:szCs w:val="22"/>
              </w:rPr>
              <w:t>trapezium and rhombus.</w:t>
            </w:r>
            <w:r>
              <w:rPr>
                <w:noProof/>
                <w:lang w:val="en-US" w:eastAsia="en-US"/>
              </w:rPr>
              <w:t xml:space="preserve"> </w:t>
            </w:r>
          </w:p>
          <w:p w14:paraId="1EF30C78" w14:textId="77777777" w:rsidR="00504263" w:rsidRDefault="00504263" w:rsidP="007057A3">
            <w:pPr>
              <w:pStyle w:val="Default"/>
              <w:spacing w:before="20" w:after="20"/>
              <w:ind w:left="378"/>
              <w:rPr>
                <w:noProof/>
                <w:lang w:val="en-US" w:eastAsia="en-US"/>
              </w:rPr>
            </w:pPr>
          </w:p>
          <w:p w14:paraId="540C11AD" w14:textId="216DE576" w:rsidR="00225932" w:rsidRDefault="00225932" w:rsidP="007057A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Ex 5C p. 3</w:t>
            </w:r>
            <w:r w:rsidR="00F91D08">
              <w:rPr>
                <w:rFonts w:ascii="Cambria" w:hAnsi="Cambria" w:cs="Helvetica LT Std Cond"/>
                <w:i/>
                <w:color w:val="FF0000"/>
                <w:sz w:val="22"/>
                <w:szCs w:val="22"/>
              </w:rPr>
              <w:t>14</w:t>
            </w:r>
          </w:p>
          <w:p w14:paraId="050C1A4B" w14:textId="77777777" w:rsidR="007057A3" w:rsidRDefault="007057A3"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 xml:space="preserve">Fluency </w:t>
            </w:r>
            <w:r w:rsidR="00225932" w:rsidRPr="00225932">
              <w:rPr>
                <w:rFonts w:ascii="Cambria" w:hAnsi="Cambria" w:cs="Helvetica LT Std Cond"/>
                <w:i/>
                <w:color w:val="FF0000"/>
                <w:sz w:val="22"/>
                <w:szCs w:val="22"/>
              </w:rPr>
              <w:t>4(</w:t>
            </w:r>
            <w:r w:rsidR="00225932" w:rsidRPr="00225932">
              <w:rPr>
                <w:rFonts w:ascii="Times" w:hAnsi="Times"/>
                <w:i/>
                <w:noProof/>
                <w:color w:val="FF0000"/>
                <w:lang w:val="en-US" w:eastAsia="en-US"/>
              </w:rPr>
              <w:t>½</w:t>
            </w:r>
            <w:r w:rsidR="00225932" w:rsidRPr="00225932">
              <w:rPr>
                <w:rFonts w:ascii="Cambria" w:hAnsi="Cambria" w:cs="Helvetica LT Std Cond"/>
                <w:i/>
                <w:color w:val="FF0000"/>
                <w:sz w:val="22"/>
                <w:szCs w:val="22"/>
              </w:rPr>
              <w:t>), 5(</w:t>
            </w:r>
            <w:r w:rsidR="00225932" w:rsidRPr="00225932">
              <w:rPr>
                <w:rFonts w:ascii="Times" w:hAnsi="Times"/>
                <w:i/>
                <w:noProof/>
                <w:color w:val="FF0000"/>
                <w:lang w:val="en-US" w:eastAsia="en-US"/>
              </w:rPr>
              <w:t>½)</w:t>
            </w:r>
            <w:r w:rsidR="00225932" w:rsidRPr="00225932">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Problem-solving 11</w:t>
            </w:r>
          </w:p>
          <w:p w14:paraId="41D2A155" w14:textId="29002159" w:rsidR="00504263" w:rsidRPr="00504263" w:rsidRDefault="00504263" w:rsidP="00504263">
            <w:pPr>
              <w:pStyle w:val="Default"/>
              <w:spacing w:before="20" w:after="20"/>
              <w:ind w:left="378"/>
              <w:rPr>
                <w:rFonts w:ascii="Cambria" w:hAnsi="Cambria" w:cs="Helvetica LT Std Cond"/>
                <w:i/>
                <w:color w:val="FF0000"/>
                <w:sz w:val="22"/>
                <w:szCs w:val="22"/>
              </w:rPr>
            </w:pPr>
          </w:p>
        </w:tc>
        <w:sdt>
          <w:sdtPr>
            <w:rPr>
              <w:rFonts w:ascii="Cambria" w:hAnsi="Cambria" w:cs="Times New Roman"/>
              <w:sz w:val="22"/>
              <w:szCs w:val="22"/>
            </w:rPr>
            <w:id w:val="-1593152119"/>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42314"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7EF454E0" w14:textId="77777777" w:rsidTr="007057A3">
        <w:trPr>
          <w:trHeight w:val="435"/>
        </w:trPr>
        <w:tc>
          <w:tcPr>
            <w:tcW w:w="653" w:type="dxa"/>
            <w:tcBorders>
              <w:top w:val="nil"/>
              <w:left w:val="nil"/>
              <w:bottom w:val="nil"/>
              <w:right w:val="single" w:sz="4" w:space="0" w:color="auto"/>
            </w:tcBorders>
            <w:shd w:val="clear" w:color="auto" w:fill="auto"/>
          </w:tcPr>
          <w:p w14:paraId="64C1ABED"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w:t>
            </w:r>
            <w:r w:rsidRPr="00084B96">
              <w:rPr>
                <w:rFonts w:ascii="Cambria" w:hAnsi="Cambria" w:cs="Helvetica LT Std Cond"/>
                <w:b/>
                <w:bCs/>
                <w:sz w:val="22"/>
                <w:szCs w:val="22"/>
              </w:rPr>
              <w:t>C</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74ED97C2"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69504" behindDoc="0" locked="0" layoutInCell="1" allowOverlap="1" wp14:anchorId="03B3030A" wp14:editId="05883E80">
                  <wp:simplePos x="0" y="0"/>
                  <wp:positionH relativeFrom="column">
                    <wp:posOffset>2606040</wp:posOffset>
                  </wp:positionH>
                  <wp:positionV relativeFrom="paragraph">
                    <wp:posOffset>24765</wp:posOffset>
                  </wp:positionV>
                  <wp:extent cx="2148205" cy="821055"/>
                  <wp:effectExtent l="0" t="0" r="4445" b="0"/>
                  <wp:wrapSquare wrapText="bothSides"/>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2148205" cy="821055"/>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8</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find the area of a circle or sector.</w:t>
            </w:r>
          </w:p>
          <w:p w14:paraId="5840AF31" w14:textId="67F350BB" w:rsidR="007057A3" w:rsidRDefault="007057A3" w:rsidP="007057A3">
            <w:pPr>
              <w:pStyle w:val="Default"/>
              <w:spacing w:before="20" w:after="20"/>
              <w:ind w:left="378"/>
              <w:rPr>
                <w:noProof/>
                <w:lang w:val="en-US" w:eastAsia="en-US"/>
              </w:rPr>
            </w:pPr>
            <w:r w:rsidRPr="004E1A4C">
              <w:rPr>
                <w:rFonts w:ascii="Cambria" w:hAnsi="Cambria" w:cs="Helvetica LT Std Cond"/>
                <w:sz w:val="22"/>
                <w:szCs w:val="22"/>
              </w:rPr>
              <w:t>e.g. Find the area of this circle and sector correct</w:t>
            </w:r>
            <w:r>
              <w:rPr>
                <w:rFonts w:ascii="Cambria" w:hAnsi="Cambria" w:cs="Helvetica LT Std Cond"/>
                <w:sz w:val="22"/>
                <w:szCs w:val="22"/>
              </w:rPr>
              <w:t xml:space="preserve"> </w:t>
            </w:r>
            <w:r w:rsidRPr="004E1A4C">
              <w:rPr>
                <w:rFonts w:ascii="Cambria" w:hAnsi="Cambria" w:cs="Helvetica LT Std Cond"/>
                <w:sz w:val="22"/>
                <w:szCs w:val="22"/>
              </w:rPr>
              <w:t>to two decimal places.</w:t>
            </w:r>
            <w:r>
              <w:rPr>
                <w:noProof/>
                <w:lang w:val="en-US" w:eastAsia="en-US"/>
              </w:rPr>
              <w:t xml:space="preserve"> </w:t>
            </w:r>
          </w:p>
          <w:p w14:paraId="7C6D04F9" w14:textId="77777777" w:rsidR="00504263" w:rsidRDefault="00504263" w:rsidP="007057A3">
            <w:pPr>
              <w:pStyle w:val="Default"/>
              <w:spacing w:before="20" w:after="20"/>
              <w:ind w:left="378"/>
              <w:rPr>
                <w:noProof/>
                <w:lang w:val="en-US" w:eastAsia="en-US"/>
              </w:rPr>
            </w:pPr>
          </w:p>
          <w:p w14:paraId="248CF1FF" w14:textId="0B8763C8" w:rsidR="00225932" w:rsidRDefault="00225932" w:rsidP="00225932">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Ex 5C p. 3</w:t>
            </w:r>
            <w:r w:rsidR="00F91D08">
              <w:rPr>
                <w:rFonts w:ascii="Cambria" w:hAnsi="Cambria" w:cs="Helvetica LT Std Cond"/>
                <w:i/>
                <w:color w:val="FF0000"/>
                <w:sz w:val="22"/>
                <w:szCs w:val="22"/>
              </w:rPr>
              <w:t>14</w:t>
            </w:r>
          </w:p>
          <w:p w14:paraId="396313EC" w14:textId="77777777" w:rsidR="00225932" w:rsidRDefault="00225932"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 xml:space="preserve">Fluency </w:t>
            </w:r>
            <w:r>
              <w:rPr>
                <w:rFonts w:ascii="Cambria" w:hAnsi="Cambria" w:cs="Helvetica LT Std Cond"/>
                <w:i/>
                <w:color w:val="FF0000"/>
                <w:sz w:val="22"/>
                <w:szCs w:val="22"/>
              </w:rPr>
              <w:t>6</w:t>
            </w:r>
            <w:r w:rsidRPr="00225932">
              <w:rPr>
                <w:rFonts w:ascii="Cambria" w:hAnsi="Cambria" w:cs="Helvetica LT Std Cond"/>
                <w:i/>
                <w:color w:val="FF0000"/>
                <w:sz w:val="22"/>
                <w:szCs w:val="22"/>
              </w:rPr>
              <w:t>(</w:t>
            </w:r>
            <w:r w:rsidRPr="00225932">
              <w:rPr>
                <w:rFonts w:ascii="Times" w:hAnsi="Times"/>
                <w:i/>
                <w:noProof/>
                <w:color w:val="FF0000"/>
                <w:lang w:val="en-US" w:eastAsia="en-US"/>
              </w:rPr>
              <w:t>½</w:t>
            </w:r>
            <w:r w:rsidRPr="00225932">
              <w:rPr>
                <w:rFonts w:ascii="Cambria" w:hAnsi="Cambria" w:cs="Helvetica LT Std Cond"/>
                <w:i/>
                <w:color w:val="FF0000"/>
                <w:sz w:val="22"/>
                <w:szCs w:val="22"/>
              </w:rPr>
              <w:t>),</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Problem-solving 1</w:t>
            </w:r>
            <w:r w:rsidR="00504263">
              <w:rPr>
                <w:rFonts w:ascii="Cambria" w:hAnsi="Cambria" w:cs="Helvetica LT Std Cond"/>
                <w:i/>
                <w:color w:val="FF0000"/>
                <w:sz w:val="22"/>
                <w:szCs w:val="22"/>
              </w:rPr>
              <w:t>3, Reasoning 14/15</w:t>
            </w:r>
          </w:p>
          <w:p w14:paraId="59E3E68F" w14:textId="620A1F63" w:rsidR="00504263" w:rsidRPr="00504263" w:rsidRDefault="00504263" w:rsidP="00504263">
            <w:pPr>
              <w:pStyle w:val="Default"/>
              <w:spacing w:before="20" w:after="20"/>
              <w:ind w:left="378"/>
              <w:rPr>
                <w:rFonts w:ascii="Cambria" w:hAnsi="Cambria" w:cs="Helvetica LT Std Cond"/>
                <w:i/>
                <w:color w:val="FF0000"/>
                <w:sz w:val="22"/>
                <w:szCs w:val="22"/>
              </w:rPr>
            </w:pPr>
          </w:p>
        </w:tc>
        <w:sdt>
          <w:sdtPr>
            <w:rPr>
              <w:rFonts w:ascii="Cambria" w:hAnsi="Cambria" w:cs="Times New Roman"/>
              <w:sz w:val="22"/>
              <w:szCs w:val="22"/>
            </w:rPr>
            <w:id w:val="1960452324"/>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0EA2C"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5BBCED14" w14:textId="77777777" w:rsidTr="007057A3">
        <w:trPr>
          <w:trHeight w:val="280"/>
        </w:trPr>
        <w:tc>
          <w:tcPr>
            <w:tcW w:w="653" w:type="dxa"/>
            <w:tcBorders>
              <w:top w:val="nil"/>
              <w:left w:val="nil"/>
              <w:bottom w:val="nil"/>
              <w:right w:val="single" w:sz="4" w:space="0" w:color="auto"/>
            </w:tcBorders>
            <w:shd w:val="clear" w:color="auto" w:fill="auto"/>
          </w:tcPr>
          <w:p w14:paraId="7E690CBB"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w:t>
            </w:r>
            <w:r w:rsidRPr="00084B96">
              <w:rPr>
                <w:rFonts w:ascii="Cambria" w:hAnsi="Cambria" w:cs="Helvetica LT Std Cond"/>
                <w:b/>
                <w:bCs/>
                <w:sz w:val="22"/>
                <w:szCs w:val="22"/>
              </w:rPr>
              <w:t>D</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1F1A6FC6"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70528" behindDoc="0" locked="0" layoutInCell="1" allowOverlap="1" wp14:anchorId="56D259E3" wp14:editId="5ECF4BCE">
                  <wp:simplePos x="0" y="0"/>
                  <wp:positionH relativeFrom="column">
                    <wp:posOffset>3677920</wp:posOffset>
                  </wp:positionH>
                  <wp:positionV relativeFrom="paragraph">
                    <wp:posOffset>-7736840</wp:posOffset>
                  </wp:positionV>
                  <wp:extent cx="914400" cy="1181735"/>
                  <wp:effectExtent l="0" t="0" r="0" b="0"/>
                  <wp:wrapSquare wrapText="bothSides"/>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914400" cy="1181735"/>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9</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find the perimeter and area of composite shapes.</w:t>
            </w:r>
          </w:p>
          <w:p w14:paraId="537CACC0" w14:textId="3B5C22AC" w:rsidR="007057A3" w:rsidRDefault="007057A3" w:rsidP="007057A3">
            <w:pPr>
              <w:pStyle w:val="Default"/>
              <w:spacing w:before="20" w:after="20"/>
              <w:ind w:left="378"/>
              <w:rPr>
                <w:rFonts w:ascii="Cambria" w:hAnsi="Cambria" w:cs="Helvetica LT Std Cond"/>
                <w:sz w:val="22"/>
                <w:szCs w:val="22"/>
              </w:rPr>
            </w:pPr>
            <w:r w:rsidRPr="004E1A4C">
              <w:rPr>
                <w:rFonts w:ascii="Cambria" w:hAnsi="Cambria" w:cs="Helvetica LT Std Cond"/>
                <w:sz w:val="22"/>
                <w:szCs w:val="22"/>
              </w:rPr>
              <w:t>e.g. Find the perimeter and area of this composite shape, rounding answers</w:t>
            </w:r>
            <w:r>
              <w:rPr>
                <w:rFonts w:ascii="Cambria" w:hAnsi="Cambria" w:cs="Helvetica LT Std Cond"/>
                <w:sz w:val="22"/>
                <w:szCs w:val="22"/>
              </w:rPr>
              <w:t xml:space="preserve"> </w:t>
            </w:r>
            <w:r w:rsidRPr="004E1A4C">
              <w:rPr>
                <w:rFonts w:ascii="Cambria" w:hAnsi="Cambria" w:cs="Helvetica LT Std Cond"/>
                <w:sz w:val="22"/>
                <w:szCs w:val="22"/>
              </w:rPr>
              <w:t>to two decimal places.</w:t>
            </w:r>
          </w:p>
          <w:p w14:paraId="58AAE664" w14:textId="77777777" w:rsidR="00504263" w:rsidRDefault="00504263" w:rsidP="007057A3">
            <w:pPr>
              <w:pStyle w:val="Default"/>
              <w:spacing w:before="20" w:after="20"/>
              <w:ind w:left="378"/>
              <w:rPr>
                <w:rFonts w:ascii="Cambria" w:hAnsi="Cambria" w:cs="Helvetica LT Std Cond"/>
                <w:sz w:val="22"/>
                <w:szCs w:val="22"/>
              </w:rPr>
            </w:pPr>
          </w:p>
          <w:p w14:paraId="70FC319E" w14:textId="0E9D6BAE" w:rsidR="00504263" w:rsidRDefault="00504263"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Ex 5</w:t>
            </w:r>
            <w:r>
              <w:rPr>
                <w:rFonts w:ascii="Cambria" w:hAnsi="Cambria" w:cs="Helvetica LT Std Cond"/>
                <w:i/>
                <w:color w:val="FF0000"/>
                <w:sz w:val="22"/>
                <w:szCs w:val="22"/>
              </w:rPr>
              <w:t>D</w:t>
            </w:r>
            <w:r w:rsidRPr="00225932">
              <w:rPr>
                <w:rFonts w:ascii="Cambria" w:hAnsi="Cambria" w:cs="Helvetica LT Std Cond"/>
                <w:i/>
                <w:color w:val="FF0000"/>
                <w:sz w:val="22"/>
                <w:szCs w:val="22"/>
              </w:rPr>
              <w:t xml:space="preserve"> p. 3</w:t>
            </w:r>
            <w:r w:rsidR="00F91D08">
              <w:rPr>
                <w:rFonts w:ascii="Cambria" w:hAnsi="Cambria" w:cs="Helvetica LT Std Cond"/>
                <w:i/>
                <w:color w:val="FF0000"/>
                <w:sz w:val="22"/>
                <w:szCs w:val="22"/>
              </w:rPr>
              <w:t>20</w:t>
            </w:r>
          </w:p>
          <w:p w14:paraId="7CA5581F" w14:textId="77777777" w:rsidR="00504263" w:rsidRDefault="00504263"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 xml:space="preserve">Fluency </w:t>
            </w:r>
            <w:r>
              <w:rPr>
                <w:rFonts w:ascii="Cambria" w:hAnsi="Cambria" w:cs="Helvetica LT Std Cond"/>
                <w:i/>
                <w:color w:val="FF0000"/>
                <w:sz w:val="22"/>
                <w:szCs w:val="22"/>
              </w:rPr>
              <w:t>1, 2</w:t>
            </w:r>
            <w:r w:rsidRPr="00225932">
              <w:rPr>
                <w:rFonts w:ascii="Cambria" w:hAnsi="Cambria" w:cs="Helvetica LT Std Cond"/>
                <w:i/>
                <w:color w:val="FF0000"/>
                <w:sz w:val="22"/>
                <w:szCs w:val="22"/>
              </w:rPr>
              <w:t>(</w:t>
            </w:r>
            <w:r w:rsidRPr="00225932">
              <w:rPr>
                <w:rFonts w:ascii="Times" w:hAnsi="Times"/>
                <w:i/>
                <w:noProof/>
                <w:color w:val="FF0000"/>
                <w:lang w:val="en-US" w:eastAsia="en-US"/>
              </w:rPr>
              <w:t>½</w:t>
            </w:r>
            <w:r w:rsidRPr="00225932">
              <w:rPr>
                <w:rFonts w:ascii="Cambria" w:hAnsi="Cambria" w:cs="Helvetica LT Std Cond"/>
                <w:i/>
                <w:color w:val="FF0000"/>
                <w:sz w:val="22"/>
                <w:szCs w:val="22"/>
              </w:rPr>
              <w:t>),</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 xml:space="preserve">Problem-solving </w:t>
            </w:r>
            <w:r>
              <w:rPr>
                <w:rFonts w:ascii="Cambria" w:hAnsi="Cambria" w:cs="Helvetica LT Std Cond"/>
                <w:i/>
                <w:color w:val="FF0000"/>
                <w:sz w:val="22"/>
                <w:szCs w:val="22"/>
              </w:rPr>
              <w:t>6, 7, 9, Reasoning 12</w:t>
            </w:r>
          </w:p>
          <w:p w14:paraId="543ED2EC" w14:textId="2F55763A" w:rsidR="00504263" w:rsidRPr="00504263" w:rsidRDefault="00504263" w:rsidP="00504263">
            <w:pPr>
              <w:pStyle w:val="Default"/>
              <w:spacing w:before="20" w:after="20"/>
              <w:ind w:left="378"/>
              <w:rPr>
                <w:rFonts w:ascii="Cambria" w:hAnsi="Cambria" w:cs="Helvetica LT Std Cond"/>
                <w:i/>
                <w:color w:val="FF0000"/>
                <w:sz w:val="22"/>
                <w:szCs w:val="22"/>
              </w:rPr>
            </w:pPr>
          </w:p>
        </w:tc>
        <w:sdt>
          <w:sdtPr>
            <w:rPr>
              <w:rFonts w:ascii="Cambria" w:hAnsi="Cambria" w:cs="Times New Roman"/>
              <w:sz w:val="22"/>
              <w:szCs w:val="22"/>
            </w:rPr>
            <w:id w:val="318234614"/>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E9954"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26FC7A75" w14:textId="77777777" w:rsidTr="007057A3">
        <w:trPr>
          <w:trHeight w:val="1385"/>
        </w:trPr>
        <w:tc>
          <w:tcPr>
            <w:tcW w:w="653" w:type="dxa"/>
            <w:tcBorders>
              <w:top w:val="nil"/>
              <w:left w:val="nil"/>
              <w:bottom w:val="nil"/>
              <w:right w:val="single" w:sz="4" w:space="0" w:color="auto"/>
            </w:tcBorders>
            <w:shd w:val="clear" w:color="auto" w:fill="auto"/>
          </w:tcPr>
          <w:p w14:paraId="79DFEFA1"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5E</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1EF8EBC0"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71552" behindDoc="0" locked="0" layoutInCell="1" allowOverlap="1" wp14:anchorId="519BFEB8" wp14:editId="6887AD5C">
                  <wp:simplePos x="0" y="0"/>
                  <wp:positionH relativeFrom="column">
                    <wp:posOffset>3192145</wp:posOffset>
                  </wp:positionH>
                  <wp:positionV relativeFrom="paragraph">
                    <wp:posOffset>52705</wp:posOffset>
                  </wp:positionV>
                  <wp:extent cx="1645920" cy="732790"/>
                  <wp:effectExtent l="0" t="0" r="0" b="0"/>
                  <wp:wrapSquare wrapText="bothSides"/>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1645920" cy="732790"/>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10</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find the surface area of a prism.</w:t>
            </w:r>
          </w:p>
          <w:p w14:paraId="022107C0" w14:textId="32BB8728" w:rsidR="007057A3" w:rsidRDefault="007057A3" w:rsidP="007057A3">
            <w:pPr>
              <w:pStyle w:val="Default"/>
              <w:spacing w:before="20" w:after="20"/>
              <w:ind w:left="378"/>
              <w:rPr>
                <w:rFonts w:ascii="Cambria" w:hAnsi="Cambria" w:cs="Helvetica LT Std Cond"/>
                <w:sz w:val="22"/>
                <w:szCs w:val="22"/>
              </w:rPr>
            </w:pPr>
            <w:r w:rsidRPr="004E1A4C">
              <w:rPr>
                <w:rFonts w:ascii="Cambria" w:hAnsi="Cambria" w:cs="Helvetica LT Std Cond"/>
                <w:sz w:val="22"/>
                <w:szCs w:val="22"/>
              </w:rPr>
              <w:t>e.g. Find the total surface area of this right rectangular prism.</w:t>
            </w:r>
          </w:p>
          <w:p w14:paraId="5F3CD249" w14:textId="77777777" w:rsidR="00504263" w:rsidRDefault="00504263" w:rsidP="007057A3">
            <w:pPr>
              <w:pStyle w:val="Default"/>
              <w:spacing w:before="20" w:after="20"/>
              <w:ind w:left="378"/>
              <w:rPr>
                <w:rFonts w:ascii="Cambria" w:hAnsi="Cambria" w:cs="Helvetica LT Std Cond"/>
                <w:sz w:val="22"/>
                <w:szCs w:val="22"/>
              </w:rPr>
            </w:pPr>
          </w:p>
          <w:p w14:paraId="483305F3" w14:textId="7C7831AB" w:rsidR="00504263" w:rsidRDefault="00504263"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Ex 5</w:t>
            </w:r>
            <w:r>
              <w:rPr>
                <w:rFonts w:ascii="Cambria" w:hAnsi="Cambria" w:cs="Helvetica LT Std Cond"/>
                <w:i/>
                <w:color w:val="FF0000"/>
                <w:sz w:val="22"/>
                <w:szCs w:val="22"/>
              </w:rPr>
              <w:t>E</w:t>
            </w:r>
            <w:r w:rsidRPr="00225932">
              <w:rPr>
                <w:rFonts w:ascii="Cambria" w:hAnsi="Cambria" w:cs="Helvetica LT Std Cond"/>
                <w:i/>
                <w:color w:val="FF0000"/>
                <w:sz w:val="22"/>
                <w:szCs w:val="22"/>
              </w:rPr>
              <w:t xml:space="preserve"> p. </w:t>
            </w:r>
            <w:r>
              <w:rPr>
                <w:rFonts w:ascii="Cambria" w:hAnsi="Cambria" w:cs="Helvetica LT Std Cond"/>
                <w:i/>
                <w:color w:val="FF0000"/>
                <w:sz w:val="22"/>
                <w:szCs w:val="22"/>
              </w:rPr>
              <w:t>327</w:t>
            </w:r>
          </w:p>
          <w:p w14:paraId="2A1671AC" w14:textId="6BC87119" w:rsidR="00504263" w:rsidRDefault="00504263"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 xml:space="preserve">Fluency </w:t>
            </w:r>
            <w:r>
              <w:rPr>
                <w:rFonts w:ascii="Cambria" w:hAnsi="Cambria" w:cs="Helvetica LT Std Cond"/>
                <w:i/>
                <w:color w:val="FF0000"/>
                <w:sz w:val="22"/>
                <w:szCs w:val="22"/>
              </w:rPr>
              <w:t>1</w:t>
            </w:r>
            <w:r>
              <w:rPr>
                <w:rFonts w:ascii="Cambria" w:hAnsi="Cambria" w:cs="Helvetica LT Std Cond"/>
                <w:i/>
                <w:color w:val="FF0000"/>
                <w:sz w:val="22"/>
                <w:szCs w:val="22"/>
              </w:rPr>
              <w:t>a</w:t>
            </w:r>
            <w:r>
              <w:rPr>
                <w:rFonts w:ascii="Cambria" w:hAnsi="Cambria" w:cs="Helvetica LT Std Cond"/>
                <w:i/>
                <w:color w:val="FF0000"/>
                <w:sz w:val="22"/>
                <w:szCs w:val="22"/>
              </w:rPr>
              <w:t>, 2</w:t>
            </w:r>
            <w:r w:rsidRPr="00225932">
              <w:rPr>
                <w:rFonts w:ascii="Cambria" w:hAnsi="Cambria" w:cs="Helvetica LT Std Cond"/>
                <w:i/>
                <w:color w:val="FF0000"/>
                <w:sz w:val="22"/>
                <w:szCs w:val="22"/>
              </w:rPr>
              <w:t>,</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 xml:space="preserve">Problem-solving </w:t>
            </w:r>
            <w:r>
              <w:rPr>
                <w:rFonts w:ascii="Cambria" w:hAnsi="Cambria" w:cs="Helvetica LT Std Cond"/>
                <w:i/>
                <w:color w:val="FF0000"/>
                <w:sz w:val="22"/>
                <w:szCs w:val="22"/>
              </w:rPr>
              <w:t>6, 7, 9, Reasoning</w:t>
            </w:r>
            <w:r>
              <w:rPr>
                <w:rFonts w:ascii="Cambria" w:hAnsi="Cambria" w:cs="Helvetica LT Std Cond"/>
                <w:i/>
                <w:color w:val="FF0000"/>
                <w:sz w:val="22"/>
                <w:szCs w:val="22"/>
              </w:rPr>
              <w:t xml:space="preserve"> 11,</w:t>
            </w:r>
            <w:r>
              <w:rPr>
                <w:rFonts w:ascii="Cambria" w:hAnsi="Cambria" w:cs="Helvetica LT Std Cond"/>
                <w:i/>
                <w:color w:val="FF0000"/>
                <w:sz w:val="22"/>
                <w:szCs w:val="22"/>
              </w:rPr>
              <w:t xml:space="preserve"> </w:t>
            </w:r>
            <w:r>
              <w:rPr>
                <w:rFonts w:ascii="Cambria" w:hAnsi="Cambria" w:cs="Helvetica LT Std Cond"/>
                <w:i/>
                <w:color w:val="FF0000"/>
                <w:sz w:val="22"/>
                <w:szCs w:val="22"/>
              </w:rPr>
              <w:t xml:space="preserve">Enrichment </w:t>
            </w:r>
            <w:r>
              <w:rPr>
                <w:rFonts w:ascii="Cambria" w:hAnsi="Cambria" w:cs="Helvetica LT Std Cond"/>
                <w:i/>
                <w:color w:val="FF0000"/>
                <w:sz w:val="22"/>
                <w:szCs w:val="22"/>
              </w:rPr>
              <w:t>12</w:t>
            </w:r>
          </w:p>
          <w:p w14:paraId="4E78ECC1" w14:textId="44797241" w:rsidR="00504263" w:rsidRPr="00084B96" w:rsidRDefault="00504263" w:rsidP="007057A3">
            <w:pPr>
              <w:pStyle w:val="Default"/>
              <w:spacing w:before="20" w:after="20"/>
              <w:ind w:left="378"/>
              <w:rPr>
                <w:rFonts w:ascii="Cambria" w:hAnsi="Cambria" w:cs="Helvetica LT Std Cond"/>
                <w:sz w:val="22"/>
                <w:szCs w:val="22"/>
              </w:rPr>
            </w:pPr>
          </w:p>
        </w:tc>
        <w:sdt>
          <w:sdtPr>
            <w:rPr>
              <w:rFonts w:ascii="Cambria" w:hAnsi="Cambria" w:cs="Times New Roman"/>
              <w:sz w:val="22"/>
              <w:szCs w:val="22"/>
            </w:rPr>
            <w:id w:val="1046107920"/>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F974F"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525AE52B" w14:textId="77777777" w:rsidTr="007057A3">
        <w:trPr>
          <w:trHeight w:val="1547"/>
        </w:trPr>
        <w:tc>
          <w:tcPr>
            <w:tcW w:w="653" w:type="dxa"/>
            <w:tcBorders>
              <w:top w:val="nil"/>
              <w:left w:val="nil"/>
              <w:bottom w:val="nil"/>
              <w:right w:val="single" w:sz="4" w:space="0" w:color="auto"/>
            </w:tcBorders>
            <w:shd w:val="clear" w:color="auto" w:fill="auto"/>
          </w:tcPr>
          <w:p w14:paraId="3EF29C4B"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w:t>
            </w:r>
            <w:r w:rsidRPr="00084B96">
              <w:rPr>
                <w:rFonts w:ascii="Cambria" w:hAnsi="Cambria" w:cs="Helvetica LT Std Cond"/>
                <w:b/>
                <w:bCs/>
                <w:sz w:val="22"/>
                <w:szCs w:val="22"/>
              </w:rPr>
              <w:t>E</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7C62AF27"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72576" behindDoc="0" locked="0" layoutInCell="1" allowOverlap="1" wp14:anchorId="38129E6E" wp14:editId="3D54AD0A">
                  <wp:simplePos x="0" y="0"/>
                  <wp:positionH relativeFrom="column">
                    <wp:posOffset>3419475</wp:posOffset>
                  </wp:positionH>
                  <wp:positionV relativeFrom="paragraph">
                    <wp:posOffset>-1270</wp:posOffset>
                  </wp:positionV>
                  <wp:extent cx="1318260" cy="958850"/>
                  <wp:effectExtent l="0" t="0" r="0" b="0"/>
                  <wp:wrapSquare wrapText="bothSides"/>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1318260" cy="958850"/>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11</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find the surface area of a pyramid.</w:t>
            </w:r>
          </w:p>
          <w:p w14:paraId="2AA5AFE9" w14:textId="160C3A65" w:rsidR="007057A3" w:rsidRDefault="007057A3" w:rsidP="007057A3">
            <w:pPr>
              <w:pStyle w:val="Default"/>
              <w:spacing w:before="20" w:after="20"/>
              <w:ind w:left="378"/>
              <w:rPr>
                <w:noProof/>
                <w:lang w:val="en-US" w:eastAsia="en-US"/>
              </w:rPr>
            </w:pPr>
            <w:r w:rsidRPr="004E1A4C">
              <w:rPr>
                <w:rFonts w:ascii="Cambria" w:hAnsi="Cambria" w:cs="Times LT Std"/>
                <w:iCs/>
                <w:sz w:val="22"/>
                <w:szCs w:val="22"/>
              </w:rPr>
              <w:t>e.g. Find the total surface area of this right square-based pyramid.</w:t>
            </w:r>
            <w:r>
              <w:rPr>
                <w:noProof/>
                <w:lang w:val="en-US" w:eastAsia="en-US"/>
              </w:rPr>
              <w:t xml:space="preserve"> </w:t>
            </w:r>
          </w:p>
          <w:p w14:paraId="6E28EA90" w14:textId="77777777" w:rsidR="00504263" w:rsidRDefault="00504263" w:rsidP="007057A3">
            <w:pPr>
              <w:pStyle w:val="Default"/>
              <w:spacing w:before="20" w:after="20"/>
              <w:ind w:left="378"/>
              <w:rPr>
                <w:noProof/>
                <w:lang w:val="en-US" w:eastAsia="en-US"/>
              </w:rPr>
            </w:pPr>
          </w:p>
          <w:p w14:paraId="315A4AD2" w14:textId="77777777" w:rsidR="00504263" w:rsidRDefault="00504263"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Ex 5</w:t>
            </w:r>
            <w:r>
              <w:rPr>
                <w:rFonts w:ascii="Cambria" w:hAnsi="Cambria" w:cs="Helvetica LT Std Cond"/>
                <w:i/>
                <w:color w:val="FF0000"/>
                <w:sz w:val="22"/>
                <w:szCs w:val="22"/>
              </w:rPr>
              <w:t>E</w:t>
            </w:r>
            <w:r w:rsidRPr="00225932">
              <w:rPr>
                <w:rFonts w:ascii="Cambria" w:hAnsi="Cambria" w:cs="Helvetica LT Std Cond"/>
                <w:i/>
                <w:color w:val="FF0000"/>
                <w:sz w:val="22"/>
                <w:szCs w:val="22"/>
              </w:rPr>
              <w:t xml:space="preserve"> p. </w:t>
            </w:r>
            <w:r>
              <w:rPr>
                <w:rFonts w:ascii="Cambria" w:hAnsi="Cambria" w:cs="Helvetica LT Std Cond"/>
                <w:i/>
                <w:color w:val="FF0000"/>
                <w:sz w:val="22"/>
                <w:szCs w:val="22"/>
              </w:rPr>
              <w:t>327</w:t>
            </w:r>
          </w:p>
          <w:p w14:paraId="6FF53792" w14:textId="2249DBB7" w:rsidR="00504263" w:rsidRDefault="00504263"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 xml:space="preserve">Fluency </w:t>
            </w:r>
            <w:r>
              <w:rPr>
                <w:rFonts w:ascii="Cambria" w:hAnsi="Cambria" w:cs="Helvetica LT Std Cond"/>
                <w:i/>
                <w:color w:val="FF0000"/>
                <w:sz w:val="22"/>
                <w:szCs w:val="22"/>
              </w:rPr>
              <w:t>1</w:t>
            </w:r>
            <w:r>
              <w:rPr>
                <w:rFonts w:ascii="Cambria" w:hAnsi="Cambria" w:cs="Helvetica LT Std Cond"/>
                <w:i/>
                <w:color w:val="FF0000"/>
                <w:sz w:val="22"/>
                <w:szCs w:val="22"/>
              </w:rPr>
              <w:t>b</w:t>
            </w:r>
            <w:r>
              <w:rPr>
                <w:rFonts w:ascii="Cambria" w:hAnsi="Cambria" w:cs="Helvetica LT Std Cond"/>
                <w:i/>
                <w:color w:val="FF0000"/>
                <w:sz w:val="22"/>
                <w:szCs w:val="22"/>
              </w:rPr>
              <w:t xml:space="preserve">, </w:t>
            </w:r>
            <w:r>
              <w:rPr>
                <w:rFonts w:ascii="Cambria" w:hAnsi="Cambria" w:cs="Helvetica LT Std Cond"/>
                <w:i/>
                <w:color w:val="FF0000"/>
                <w:sz w:val="22"/>
                <w:szCs w:val="22"/>
              </w:rPr>
              <w:t>3</w:t>
            </w:r>
          </w:p>
          <w:p w14:paraId="70E65710" w14:textId="1C0FF138" w:rsidR="00504263" w:rsidRPr="004E1A4C" w:rsidRDefault="00504263" w:rsidP="007057A3">
            <w:pPr>
              <w:pStyle w:val="Default"/>
              <w:spacing w:before="20" w:after="20"/>
              <w:ind w:left="378"/>
              <w:rPr>
                <w:rFonts w:ascii="Cambria" w:hAnsi="Cambria" w:cs="Times LT Std"/>
                <w:iCs/>
                <w:sz w:val="22"/>
                <w:szCs w:val="22"/>
              </w:rPr>
            </w:pPr>
          </w:p>
        </w:tc>
        <w:sdt>
          <w:sdtPr>
            <w:rPr>
              <w:rFonts w:ascii="Cambria" w:hAnsi="Cambria" w:cs="Times New Roman"/>
              <w:sz w:val="22"/>
              <w:szCs w:val="22"/>
            </w:rPr>
            <w:id w:val="1534231443"/>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6F03B"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714781F1" w14:textId="77777777" w:rsidTr="007057A3">
        <w:trPr>
          <w:trHeight w:val="1966"/>
        </w:trPr>
        <w:tc>
          <w:tcPr>
            <w:tcW w:w="653" w:type="dxa"/>
            <w:tcBorders>
              <w:top w:val="nil"/>
              <w:left w:val="nil"/>
              <w:bottom w:val="nil"/>
              <w:right w:val="single" w:sz="4" w:space="0" w:color="auto"/>
            </w:tcBorders>
            <w:shd w:val="clear" w:color="auto" w:fill="auto"/>
          </w:tcPr>
          <w:p w14:paraId="04168561"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5F</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6F079D26"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73600" behindDoc="0" locked="0" layoutInCell="1" allowOverlap="1" wp14:anchorId="747F329E" wp14:editId="4EC5DD5F">
                  <wp:simplePos x="0" y="0"/>
                  <wp:positionH relativeFrom="column">
                    <wp:posOffset>3848735</wp:posOffset>
                  </wp:positionH>
                  <wp:positionV relativeFrom="paragraph">
                    <wp:posOffset>34290</wp:posOffset>
                  </wp:positionV>
                  <wp:extent cx="1040765" cy="1212850"/>
                  <wp:effectExtent l="0" t="0" r="635" b="6350"/>
                  <wp:wrapSquare wrapText="bothSides"/>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1040765" cy="1212850"/>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12</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find the surface area of a cylinder.</w:t>
            </w:r>
          </w:p>
          <w:p w14:paraId="1F1CDEC2" w14:textId="7ED98A5C" w:rsidR="007057A3" w:rsidRDefault="007057A3" w:rsidP="007057A3">
            <w:pPr>
              <w:pStyle w:val="Default"/>
              <w:spacing w:before="20" w:after="20"/>
              <w:ind w:left="378"/>
              <w:rPr>
                <w:noProof/>
                <w:lang w:val="en-US" w:eastAsia="en-US"/>
              </w:rPr>
            </w:pPr>
            <w:r w:rsidRPr="004E1A4C">
              <w:rPr>
                <w:rFonts w:ascii="Cambria" w:hAnsi="Cambria" w:cs="Helvetica LT Std Cond"/>
                <w:sz w:val="22"/>
                <w:szCs w:val="22"/>
              </w:rPr>
              <w:t>e.g. Find the surface area of this cylinder correct to two decimal places.</w:t>
            </w:r>
            <w:r>
              <w:rPr>
                <w:noProof/>
                <w:lang w:val="en-US" w:eastAsia="en-US"/>
              </w:rPr>
              <w:t xml:space="preserve"> </w:t>
            </w:r>
          </w:p>
          <w:p w14:paraId="7A9DE2A1" w14:textId="77777777" w:rsidR="00504263" w:rsidRDefault="00504263" w:rsidP="007057A3">
            <w:pPr>
              <w:pStyle w:val="Default"/>
              <w:spacing w:before="20" w:after="20"/>
              <w:ind w:left="378"/>
              <w:rPr>
                <w:noProof/>
                <w:lang w:val="en-US" w:eastAsia="en-US"/>
              </w:rPr>
            </w:pPr>
          </w:p>
          <w:p w14:paraId="03A7AF24" w14:textId="45CF7EE8" w:rsidR="00504263" w:rsidRDefault="00504263"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Ex 5</w:t>
            </w:r>
            <w:r>
              <w:rPr>
                <w:rFonts w:ascii="Cambria" w:hAnsi="Cambria" w:cs="Helvetica LT Std Cond"/>
                <w:i/>
                <w:color w:val="FF0000"/>
                <w:sz w:val="22"/>
                <w:szCs w:val="22"/>
              </w:rPr>
              <w:t>F</w:t>
            </w:r>
            <w:r w:rsidRPr="00225932">
              <w:rPr>
                <w:rFonts w:ascii="Cambria" w:hAnsi="Cambria" w:cs="Helvetica LT Std Cond"/>
                <w:i/>
                <w:color w:val="FF0000"/>
                <w:sz w:val="22"/>
                <w:szCs w:val="22"/>
              </w:rPr>
              <w:t xml:space="preserve"> p. </w:t>
            </w:r>
            <w:r>
              <w:rPr>
                <w:rFonts w:ascii="Cambria" w:hAnsi="Cambria" w:cs="Helvetica LT Std Cond"/>
                <w:i/>
                <w:color w:val="FF0000"/>
                <w:sz w:val="22"/>
                <w:szCs w:val="22"/>
              </w:rPr>
              <w:t>3</w:t>
            </w:r>
            <w:r>
              <w:rPr>
                <w:rFonts w:ascii="Cambria" w:hAnsi="Cambria" w:cs="Helvetica LT Std Cond"/>
                <w:i/>
                <w:color w:val="FF0000"/>
                <w:sz w:val="22"/>
                <w:szCs w:val="22"/>
              </w:rPr>
              <w:t>3</w:t>
            </w:r>
            <w:r w:rsidR="00F91D08">
              <w:rPr>
                <w:rFonts w:ascii="Cambria" w:hAnsi="Cambria" w:cs="Helvetica LT Std Cond"/>
                <w:i/>
                <w:color w:val="FF0000"/>
                <w:sz w:val="22"/>
                <w:szCs w:val="22"/>
              </w:rPr>
              <w:t>4</w:t>
            </w:r>
          </w:p>
          <w:p w14:paraId="52F6B0A6" w14:textId="40702FFB" w:rsidR="00504263" w:rsidRDefault="00504263"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 xml:space="preserve">Fluency </w:t>
            </w:r>
            <w:r>
              <w:rPr>
                <w:rFonts w:ascii="Cambria" w:hAnsi="Cambria" w:cs="Helvetica LT Std Cond"/>
                <w:i/>
                <w:color w:val="FF0000"/>
                <w:sz w:val="22"/>
                <w:szCs w:val="22"/>
              </w:rPr>
              <w:t>1</w:t>
            </w:r>
            <w:r>
              <w:rPr>
                <w:rFonts w:ascii="Cambria" w:hAnsi="Cambria" w:cs="Helvetica LT Std Cond"/>
                <w:i/>
                <w:color w:val="FF0000"/>
                <w:sz w:val="22"/>
                <w:szCs w:val="22"/>
              </w:rPr>
              <w:t>-5</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w:t>
            </w:r>
            <w:r w:rsidRPr="00225932">
              <w:rPr>
                <w:rFonts w:ascii="Times" w:hAnsi="Times"/>
                <w:i/>
                <w:noProof/>
                <w:color w:val="FF0000"/>
                <w:lang w:val="en-US" w:eastAsia="en-US"/>
              </w:rPr>
              <w:t>½</w:t>
            </w:r>
            <w:r w:rsidRPr="00225932">
              <w:rPr>
                <w:rFonts w:ascii="Cambria" w:hAnsi="Cambria" w:cs="Helvetica LT Std Cond"/>
                <w:i/>
                <w:color w:val="FF0000"/>
                <w:sz w:val="22"/>
                <w:szCs w:val="22"/>
              </w:rPr>
              <w:t>),</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Problem-solving</w:t>
            </w:r>
            <w:r>
              <w:rPr>
                <w:rFonts w:ascii="Cambria" w:hAnsi="Cambria" w:cs="Helvetica LT Std Cond"/>
                <w:i/>
                <w:color w:val="FF0000"/>
                <w:sz w:val="22"/>
                <w:szCs w:val="22"/>
              </w:rPr>
              <w:t xml:space="preserve"> 8</w:t>
            </w:r>
            <w:r>
              <w:rPr>
                <w:rFonts w:ascii="Cambria" w:hAnsi="Cambria" w:cs="Helvetica LT Std Cond"/>
                <w:i/>
                <w:color w:val="FF0000"/>
                <w:sz w:val="22"/>
                <w:szCs w:val="22"/>
              </w:rPr>
              <w:t>, Reasoning 1</w:t>
            </w:r>
            <w:r>
              <w:rPr>
                <w:rFonts w:ascii="Cambria" w:hAnsi="Cambria" w:cs="Helvetica LT Std Cond"/>
                <w:i/>
                <w:color w:val="FF0000"/>
                <w:sz w:val="22"/>
                <w:szCs w:val="22"/>
              </w:rPr>
              <w:t>0</w:t>
            </w:r>
          </w:p>
          <w:p w14:paraId="12249C84" w14:textId="2D61E1B6" w:rsidR="00504263" w:rsidRPr="00084B96" w:rsidRDefault="00504263" w:rsidP="007057A3">
            <w:pPr>
              <w:pStyle w:val="Default"/>
              <w:spacing w:before="20" w:after="20"/>
              <w:ind w:left="378"/>
              <w:rPr>
                <w:rFonts w:ascii="Cambria" w:hAnsi="Cambria" w:cs="Helvetica LT Std Cond"/>
                <w:sz w:val="22"/>
                <w:szCs w:val="22"/>
              </w:rPr>
            </w:pPr>
          </w:p>
        </w:tc>
        <w:sdt>
          <w:sdtPr>
            <w:rPr>
              <w:rFonts w:ascii="Cambria" w:hAnsi="Cambria" w:cs="Times New Roman"/>
              <w:sz w:val="22"/>
              <w:szCs w:val="22"/>
            </w:rPr>
            <w:id w:val="-330605033"/>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52209"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2D098712" w14:textId="77777777" w:rsidTr="007057A3">
        <w:trPr>
          <w:trHeight w:val="415"/>
        </w:trPr>
        <w:tc>
          <w:tcPr>
            <w:tcW w:w="653" w:type="dxa"/>
            <w:tcBorders>
              <w:top w:val="nil"/>
              <w:left w:val="nil"/>
              <w:bottom w:val="nil"/>
              <w:right w:val="single" w:sz="4" w:space="0" w:color="auto"/>
            </w:tcBorders>
            <w:shd w:val="clear" w:color="auto" w:fill="auto"/>
          </w:tcPr>
          <w:p w14:paraId="5F50F01D"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lastRenderedPageBreak/>
              <w:t>5</w:t>
            </w:r>
            <w:r w:rsidRPr="00084B96">
              <w:rPr>
                <w:rFonts w:ascii="Cambria" w:hAnsi="Cambria" w:cs="Helvetica LT Std Cond"/>
                <w:b/>
                <w:bCs/>
                <w:sz w:val="22"/>
                <w:szCs w:val="22"/>
              </w:rPr>
              <w:t>F</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3F18623A"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74624" behindDoc="0" locked="0" layoutInCell="1" allowOverlap="1" wp14:anchorId="17CA56A9" wp14:editId="486B605E">
                  <wp:simplePos x="0" y="0"/>
                  <wp:positionH relativeFrom="column">
                    <wp:posOffset>3419475</wp:posOffset>
                  </wp:positionH>
                  <wp:positionV relativeFrom="paragraph">
                    <wp:posOffset>48516</wp:posOffset>
                  </wp:positionV>
                  <wp:extent cx="1256030" cy="767080"/>
                  <wp:effectExtent l="0" t="0" r="1270" b="0"/>
                  <wp:wrapSquare wrapText="bothSides"/>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1256030" cy="767080"/>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13</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find the surface area of cylindrical portions.</w:t>
            </w:r>
          </w:p>
          <w:p w14:paraId="73F1EF93" w14:textId="3C59633F" w:rsidR="007057A3" w:rsidRDefault="007057A3" w:rsidP="007057A3">
            <w:pPr>
              <w:pStyle w:val="Default"/>
              <w:spacing w:before="20" w:after="20"/>
              <w:ind w:left="378"/>
              <w:rPr>
                <w:noProof/>
                <w:lang w:val="en-US" w:eastAsia="en-US"/>
              </w:rPr>
            </w:pPr>
            <w:r w:rsidRPr="004E1A4C">
              <w:rPr>
                <w:rFonts w:ascii="Cambria" w:hAnsi="Cambria" w:cs="Helvetica LT Std Cond"/>
                <w:sz w:val="22"/>
                <w:szCs w:val="22"/>
              </w:rPr>
              <w:t>e.g. Find the total surface area of this quarter-cylinder, rounding to two</w:t>
            </w:r>
            <w:r>
              <w:rPr>
                <w:rFonts w:ascii="Cambria" w:hAnsi="Cambria" w:cs="Helvetica LT Std Cond"/>
                <w:sz w:val="22"/>
                <w:szCs w:val="22"/>
              </w:rPr>
              <w:t xml:space="preserve"> </w:t>
            </w:r>
            <w:r w:rsidRPr="004E1A4C">
              <w:rPr>
                <w:rFonts w:ascii="Cambria" w:hAnsi="Cambria" w:cs="Helvetica LT Std Cond"/>
                <w:sz w:val="22"/>
                <w:szCs w:val="22"/>
              </w:rPr>
              <w:t>decimal places.</w:t>
            </w:r>
            <w:r>
              <w:rPr>
                <w:noProof/>
                <w:lang w:val="en-US" w:eastAsia="en-US"/>
              </w:rPr>
              <w:t xml:space="preserve"> </w:t>
            </w:r>
          </w:p>
          <w:p w14:paraId="4C4143F9" w14:textId="77777777" w:rsidR="00504263" w:rsidRDefault="00504263" w:rsidP="007057A3">
            <w:pPr>
              <w:pStyle w:val="Default"/>
              <w:spacing w:before="20" w:after="20"/>
              <w:ind w:left="378"/>
              <w:rPr>
                <w:noProof/>
                <w:lang w:val="en-US" w:eastAsia="en-US"/>
              </w:rPr>
            </w:pPr>
          </w:p>
          <w:p w14:paraId="2380DBF5" w14:textId="483682B2" w:rsidR="00504263" w:rsidRDefault="00504263"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Ex 5</w:t>
            </w:r>
            <w:r>
              <w:rPr>
                <w:rFonts w:ascii="Cambria" w:hAnsi="Cambria" w:cs="Helvetica LT Std Cond"/>
                <w:i/>
                <w:color w:val="FF0000"/>
                <w:sz w:val="22"/>
                <w:szCs w:val="22"/>
              </w:rPr>
              <w:t>F</w:t>
            </w:r>
            <w:r w:rsidRPr="00225932">
              <w:rPr>
                <w:rFonts w:ascii="Cambria" w:hAnsi="Cambria" w:cs="Helvetica LT Std Cond"/>
                <w:i/>
                <w:color w:val="FF0000"/>
                <w:sz w:val="22"/>
                <w:szCs w:val="22"/>
              </w:rPr>
              <w:t xml:space="preserve"> p. </w:t>
            </w:r>
            <w:r>
              <w:rPr>
                <w:rFonts w:ascii="Cambria" w:hAnsi="Cambria" w:cs="Helvetica LT Std Cond"/>
                <w:i/>
                <w:color w:val="FF0000"/>
                <w:sz w:val="22"/>
                <w:szCs w:val="22"/>
              </w:rPr>
              <w:t>3</w:t>
            </w:r>
            <w:r>
              <w:rPr>
                <w:rFonts w:ascii="Cambria" w:hAnsi="Cambria" w:cs="Helvetica LT Std Cond"/>
                <w:i/>
                <w:color w:val="FF0000"/>
                <w:sz w:val="22"/>
                <w:szCs w:val="22"/>
              </w:rPr>
              <w:t>3</w:t>
            </w:r>
            <w:r w:rsidR="00F91D08">
              <w:rPr>
                <w:rFonts w:ascii="Cambria" w:hAnsi="Cambria" w:cs="Helvetica LT Std Cond"/>
                <w:i/>
                <w:color w:val="FF0000"/>
                <w:sz w:val="22"/>
                <w:szCs w:val="22"/>
              </w:rPr>
              <w:t>4</w:t>
            </w:r>
          </w:p>
          <w:p w14:paraId="2182FBBB" w14:textId="48BEFD59" w:rsidR="00504263" w:rsidRDefault="00504263"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 xml:space="preserve">Problem-solving </w:t>
            </w:r>
            <w:r>
              <w:rPr>
                <w:rFonts w:ascii="Cambria" w:hAnsi="Cambria" w:cs="Helvetica LT Std Cond"/>
                <w:i/>
                <w:color w:val="FF0000"/>
                <w:sz w:val="22"/>
                <w:szCs w:val="22"/>
              </w:rPr>
              <w:t>6</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w:t>
            </w:r>
            <w:r w:rsidRPr="00225932">
              <w:rPr>
                <w:rFonts w:ascii="Times" w:hAnsi="Times"/>
                <w:i/>
                <w:noProof/>
                <w:color w:val="FF0000"/>
                <w:lang w:val="en-US" w:eastAsia="en-US"/>
              </w:rPr>
              <w:t>½</w:t>
            </w:r>
            <w:r w:rsidRPr="00225932">
              <w:rPr>
                <w:rFonts w:ascii="Cambria" w:hAnsi="Cambria" w:cs="Helvetica LT Std Cond"/>
                <w:i/>
                <w:color w:val="FF0000"/>
                <w:sz w:val="22"/>
                <w:szCs w:val="22"/>
              </w:rPr>
              <w:t>)</w:t>
            </w:r>
            <w:r>
              <w:rPr>
                <w:rFonts w:ascii="Cambria" w:hAnsi="Cambria" w:cs="Helvetica LT Std Cond"/>
                <w:i/>
                <w:color w:val="FF0000"/>
                <w:sz w:val="22"/>
                <w:szCs w:val="22"/>
              </w:rPr>
              <w:t xml:space="preserve">, </w:t>
            </w:r>
            <w:r>
              <w:rPr>
                <w:rFonts w:ascii="Cambria" w:hAnsi="Cambria" w:cs="Helvetica LT Std Cond"/>
                <w:i/>
                <w:color w:val="FF0000"/>
                <w:sz w:val="22"/>
                <w:szCs w:val="22"/>
              </w:rPr>
              <w:t>Enrichment</w:t>
            </w:r>
            <w:r>
              <w:rPr>
                <w:rFonts w:ascii="Cambria" w:hAnsi="Cambria" w:cs="Helvetica LT Std Cond"/>
                <w:i/>
                <w:color w:val="FF0000"/>
                <w:sz w:val="22"/>
                <w:szCs w:val="22"/>
              </w:rPr>
              <w:t xml:space="preserve"> 12</w:t>
            </w:r>
          </w:p>
          <w:p w14:paraId="257D0ECF" w14:textId="2AED7D70" w:rsidR="00504263" w:rsidRPr="00084B96" w:rsidRDefault="00504263" w:rsidP="007057A3">
            <w:pPr>
              <w:pStyle w:val="Default"/>
              <w:spacing w:before="20" w:after="20"/>
              <w:ind w:left="378"/>
              <w:rPr>
                <w:rFonts w:ascii="Cambria" w:hAnsi="Cambria" w:cs="Helvetica LT Std Cond"/>
                <w:sz w:val="22"/>
                <w:szCs w:val="22"/>
              </w:rPr>
            </w:pPr>
          </w:p>
        </w:tc>
        <w:sdt>
          <w:sdtPr>
            <w:rPr>
              <w:rFonts w:ascii="Cambria" w:hAnsi="Cambria" w:cs="Times New Roman"/>
              <w:sz w:val="22"/>
              <w:szCs w:val="22"/>
            </w:rPr>
            <w:id w:val="-148286282"/>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DD678"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5207D734" w14:textId="77777777" w:rsidTr="007057A3">
        <w:trPr>
          <w:trHeight w:val="310"/>
        </w:trPr>
        <w:tc>
          <w:tcPr>
            <w:tcW w:w="653" w:type="dxa"/>
            <w:tcBorders>
              <w:top w:val="nil"/>
              <w:left w:val="nil"/>
              <w:bottom w:val="nil"/>
              <w:right w:val="single" w:sz="4" w:space="0" w:color="auto"/>
            </w:tcBorders>
            <w:shd w:val="clear" w:color="auto" w:fill="auto"/>
          </w:tcPr>
          <w:p w14:paraId="618F9055"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5G</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5BA10211"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sidRPr="00084B96">
              <w:rPr>
                <w:rFonts w:ascii="Cambria" w:hAnsi="Cambria" w:cs="Helvetica LT Std Cond"/>
                <w:b/>
                <w:bCs/>
                <w:sz w:val="22"/>
                <w:szCs w:val="22"/>
              </w:rPr>
              <w:t>14</w:t>
            </w:r>
            <w:r>
              <w:rPr>
                <w:rFonts w:ascii="Cambria" w:hAnsi="Cambria" w:cs="Helvetica LT Std Cond"/>
                <w:b/>
                <w:bCs/>
                <w:sz w:val="22"/>
                <w:szCs w:val="22"/>
              </w:rPr>
              <w:t>.</w:t>
            </w:r>
            <w:r>
              <w:rPr>
                <w:rFonts w:ascii="Cambria" w:hAnsi="Cambria" w:cs="Helvetica LT Std Cond"/>
                <w:b/>
                <w:bCs/>
                <w:sz w:val="22"/>
                <w:szCs w:val="22"/>
              </w:rPr>
              <w:tab/>
            </w:r>
            <w:r w:rsidRPr="004E1A4C">
              <w:rPr>
                <w:rFonts w:ascii="Cambria" w:hAnsi="Cambria" w:cs="Helvetica LT Std Cond"/>
                <w:b/>
                <w:bCs/>
                <w:sz w:val="22"/>
                <w:szCs w:val="22"/>
              </w:rPr>
              <w:t>I can convert between units of volume.</w:t>
            </w:r>
          </w:p>
          <w:p w14:paraId="1F29457F" w14:textId="77777777" w:rsidR="007057A3" w:rsidRDefault="007057A3" w:rsidP="007057A3">
            <w:pPr>
              <w:pStyle w:val="Default"/>
              <w:spacing w:before="20" w:after="20"/>
              <w:ind w:firstLine="360"/>
              <w:rPr>
                <w:rFonts w:ascii="Cambria" w:hAnsi="Cambria" w:cs="Helvetica LT Std Cond"/>
                <w:sz w:val="22"/>
                <w:szCs w:val="22"/>
              </w:rPr>
            </w:pPr>
            <w:r w:rsidRPr="004E1A4C">
              <w:rPr>
                <w:rFonts w:ascii="Cambria" w:hAnsi="Cambria" w:cs="Helvetica LT Std Cond"/>
                <w:sz w:val="22"/>
                <w:szCs w:val="22"/>
              </w:rPr>
              <w:t xml:space="preserve">e.g. Convert </w:t>
            </w:r>
            <w:r w:rsidR="003720DD" w:rsidRPr="00E643A1">
              <w:rPr>
                <w:rFonts w:ascii="Cambria" w:hAnsi="Cambria" w:cs="Helvetica LT Std Cond"/>
                <w:noProof/>
                <w:position w:val="-10"/>
                <w:sz w:val="22"/>
                <w:szCs w:val="22"/>
              </w:rPr>
              <w:object w:dxaOrig="480" w:dyaOrig="360" w14:anchorId="4CAB67F3">
                <v:shape id="_x0000_i1028" type="#_x0000_t75" alt="" style="width:24.4pt;height:18.25pt;mso-width-percent:0;mso-height-percent:0;mso-width-percent:0;mso-height-percent:0" o:ole="">
                  <v:imagedata r:id="rId128" o:title=""/>
                </v:shape>
                <o:OLEObject Type="Embed" ProgID="Equation.DSMT4" ShapeID="_x0000_i1028" DrawAspect="Content" ObjectID="_1653900061" r:id="rId129"/>
              </w:object>
            </w:r>
            <w:r>
              <w:rPr>
                <w:rFonts w:ascii="Cambria" w:hAnsi="Cambria" w:cs="Helvetica LT Std Cond"/>
                <w:sz w:val="22"/>
                <w:szCs w:val="22"/>
              </w:rPr>
              <w:t xml:space="preserve"> </w:t>
            </w:r>
            <w:r w:rsidRPr="004E1A4C">
              <w:rPr>
                <w:rFonts w:ascii="Cambria" w:hAnsi="Cambria" w:cs="Helvetica LT Std Cond"/>
                <w:sz w:val="22"/>
                <w:szCs w:val="22"/>
              </w:rPr>
              <w:t xml:space="preserve">to </w:t>
            </w:r>
            <w:r w:rsidR="003720DD" w:rsidRPr="00E643A1">
              <w:rPr>
                <w:rFonts w:ascii="Cambria" w:hAnsi="Cambria" w:cs="Helvetica LT Std Cond"/>
                <w:noProof/>
                <w:position w:val="-6"/>
                <w:sz w:val="22"/>
                <w:szCs w:val="22"/>
              </w:rPr>
              <w:object w:dxaOrig="440" w:dyaOrig="320" w14:anchorId="50BDD2AF">
                <v:shape id="_x0000_i1027" type="#_x0000_t75" alt="" style="width:21.65pt;height:16.05pt;mso-width-percent:0;mso-height-percent:0;mso-width-percent:0;mso-height-percent:0" o:ole="">
                  <v:imagedata r:id="rId130" o:title=""/>
                </v:shape>
                <o:OLEObject Type="Embed" ProgID="Equation.DSMT4" ShapeID="_x0000_i1027" DrawAspect="Content" ObjectID="_1653900062" r:id="rId131"/>
              </w:object>
            </w:r>
            <w:r>
              <w:rPr>
                <w:rFonts w:ascii="Cambria" w:hAnsi="Cambria" w:cs="Helvetica LT Std Cond"/>
                <w:sz w:val="22"/>
                <w:szCs w:val="22"/>
              </w:rPr>
              <w:t xml:space="preserve"> </w:t>
            </w:r>
            <w:r w:rsidRPr="004E1A4C">
              <w:rPr>
                <w:rFonts w:ascii="Cambria" w:hAnsi="Cambria" w:cs="Helvetica LT Std Cond"/>
                <w:sz w:val="22"/>
                <w:szCs w:val="22"/>
              </w:rPr>
              <w:t xml:space="preserve">and </w:t>
            </w:r>
            <w:r w:rsidR="003720DD" w:rsidRPr="00E643A1">
              <w:rPr>
                <w:rFonts w:ascii="Cambria" w:hAnsi="Cambria" w:cs="Helvetica LT Std Cond"/>
                <w:noProof/>
                <w:position w:val="-10"/>
                <w:sz w:val="22"/>
                <w:szCs w:val="22"/>
              </w:rPr>
              <w:object w:dxaOrig="999" w:dyaOrig="360" w14:anchorId="563A3310">
                <v:shape id="_x0000_i1026" type="#_x0000_t75" alt="" style="width:50.35pt;height:18.25pt;mso-width-percent:0;mso-height-percent:0;mso-width-percent:0;mso-height-percent:0" o:ole="">
                  <v:imagedata r:id="rId132" o:title=""/>
                </v:shape>
                <o:OLEObject Type="Embed" ProgID="Equation.DSMT4" ShapeID="_x0000_i1026" DrawAspect="Content" ObjectID="_1653900063" r:id="rId133"/>
              </w:object>
            </w:r>
            <w:r>
              <w:rPr>
                <w:rFonts w:ascii="Cambria" w:hAnsi="Cambria" w:cs="Helvetica LT Std Cond"/>
                <w:sz w:val="22"/>
                <w:szCs w:val="22"/>
              </w:rPr>
              <w:t xml:space="preserve"> </w:t>
            </w:r>
            <w:r w:rsidRPr="004E1A4C">
              <w:rPr>
                <w:rFonts w:ascii="Cambria" w:hAnsi="Cambria" w:cs="Helvetica LT Std Cond"/>
                <w:sz w:val="22"/>
                <w:szCs w:val="22"/>
              </w:rPr>
              <w:t>to</w:t>
            </w:r>
            <w:r>
              <w:rPr>
                <w:rFonts w:ascii="Cambria" w:hAnsi="Cambria" w:cs="Helvetica LT Std Cond"/>
                <w:sz w:val="22"/>
                <w:szCs w:val="22"/>
              </w:rPr>
              <w:t xml:space="preserve"> </w:t>
            </w:r>
            <w:r w:rsidR="003720DD" w:rsidRPr="00E643A1">
              <w:rPr>
                <w:rFonts w:ascii="Cambria" w:hAnsi="Cambria" w:cs="Helvetica LT Std Cond"/>
                <w:noProof/>
                <w:position w:val="-6"/>
                <w:sz w:val="22"/>
                <w:szCs w:val="22"/>
              </w:rPr>
              <w:object w:dxaOrig="440" w:dyaOrig="320" w14:anchorId="54015128">
                <v:shape id="_x0000_i1025" type="#_x0000_t75" alt="" style="width:21.65pt;height:16.05pt;mso-width-percent:0;mso-height-percent:0;mso-width-percent:0;mso-height-percent:0" o:ole="">
                  <v:imagedata r:id="rId134" o:title=""/>
                </v:shape>
                <o:OLEObject Type="Embed" ProgID="Equation.DSMT4" ShapeID="_x0000_i1025" DrawAspect="Content" ObjectID="_1653900064" r:id="rId135"/>
              </w:object>
            </w:r>
            <w:r w:rsidRPr="004E1A4C">
              <w:rPr>
                <w:rFonts w:ascii="Cambria" w:hAnsi="Cambria" w:cs="Helvetica LT Std Cond"/>
                <w:sz w:val="22"/>
                <w:szCs w:val="22"/>
              </w:rPr>
              <w:t>.</w:t>
            </w:r>
          </w:p>
          <w:p w14:paraId="16217092" w14:textId="77777777" w:rsidR="00504263" w:rsidRDefault="00504263" w:rsidP="007057A3">
            <w:pPr>
              <w:pStyle w:val="Default"/>
              <w:spacing w:before="20" w:after="20"/>
              <w:ind w:firstLine="360"/>
              <w:rPr>
                <w:rFonts w:ascii="Cambria" w:hAnsi="Cambria" w:cs="Helvetica LT Std Cond"/>
                <w:sz w:val="22"/>
                <w:szCs w:val="22"/>
              </w:rPr>
            </w:pPr>
          </w:p>
          <w:p w14:paraId="6667048C" w14:textId="74D1CD47" w:rsidR="00504263" w:rsidRDefault="00504263"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Ex 5</w:t>
            </w:r>
            <w:r>
              <w:rPr>
                <w:rFonts w:ascii="Cambria" w:hAnsi="Cambria" w:cs="Helvetica LT Std Cond"/>
                <w:i/>
                <w:color w:val="FF0000"/>
                <w:sz w:val="22"/>
                <w:szCs w:val="22"/>
              </w:rPr>
              <w:t>G</w:t>
            </w:r>
            <w:r w:rsidRPr="00225932">
              <w:rPr>
                <w:rFonts w:ascii="Cambria" w:hAnsi="Cambria" w:cs="Helvetica LT Std Cond"/>
                <w:i/>
                <w:color w:val="FF0000"/>
                <w:sz w:val="22"/>
                <w:szCs w:val="22"/>
              </w:rPr>
              <w:t xml:space="preserve"> p. </w:t>
            </w:r>
            <w:r w:rsidR="00F91D08">
              <w:rPr>
                <w:rFonts w:ascii="Cambria" w:hAnsi="Cambria" w:cs="Helvetica LT Std Cond"/>
                <w:i/>
                <w:color w:val="FF0000"/>
                <w:sz w:val="22"/>
                <w:szCs w:val="22"/>
              </w:rPr>
              <w:t>342</w:t>
            </w:r>
          </w:p>
          <w:p w14:paraId="19265E95" w14:textId="74662033" w:rsidR="00504263" w:rsidRDefault="00504263" w:rsidP="00504263">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 xml:space="preserve">Fluency </w:t>
            </w:r>
            <w:r w:rsidR="00F91D08">
              <w:rPr>
                <w:rFonts w:ascii="Cambria" w:hAnsi="Cambria" w:cs="Helvetica LT Std Cond"/>
                <w:i/>
                <w:color w:val="FF0000"/>
                <w:sz w:val="22"/>
                <w:szCs w:val="22"/>
              </w:rPr>
              <w:t>2</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w:t>
            </w:r>
            <w:r w:rsidRPr="00225932">
              <w:rPr>
                <w:rFonts w:ascii="Times" w:hAnsi="Times"/>
                <w:i/>
                <w:noProof/>
                <w:color w:val="FF0000"/>
                <w:lang w:val="en-US" w:eastAsia="en-US"/>
              </w:rPr>
              <w:t>½</w:t>
            </w:r>
            <w:r w:rsidRPr="00225932">
              <w:rPr>
                <w:rFonts w:ascii="Cambria" w:hAnsi="Cambria" w:cs="Helvetica LT Std Cond"/>
                <w:i/>
                <w:color w:val="FF0000"/>
                <w:sz w:val="22"/>
                <w:szCs w:val="22"/>
              </w:rPr>
              <w:t>)</w:t>
            </w:r>
          </w:p>
          <w:p w14:paraId="4AD92350" w14:textId="221A0B5C" w:rsidR="00504263" w:rsidRPr="00084B96" w:rsidRDefault="00504263" w:rsidP="007057A3">
            <w:pPr>
              <w:pStyle w:val="Default"/>
              <w:spacing w:before="20" w:after="20"/>
              <w:ind w:firstLine="360"/>
              <w:rPr>
                <w:rFonts w:ascii="Cambria" w:hAnsi="Cambria" w:cs="Helvetica LT Std Cond"/>
                <w:sz w:val="22"/>
                <w:szCs w:val="22"/>
              </w:rPr>
            </w:pPr>
          </w:p>
        </w:tc>
        <w:sdt>
          <w:sdtPr>
            <w:rPr>
              <w:rFonts w:ascii="Cambria" w:hAnsi="Cambria" w:cs="Times New Roman"/>
              <w:sz w:val="22"/>
              <w:szCs w:val="22"/>
            </w:rPr>
            <w:id w:val="668444207"/>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C8570"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0B52C25B" w14:textId="77777777" w:rsidTr="007057A3">
        <w:trPr>
          <w:trHeight w:val="1526"/>
        </w:trPr>
        <w:tc>
          <w:tcPr>
            <w:tcW w:w="653" w:type="dxa"/>
            <w:tcBorders>
              <w:top w:val="nil"/>
              <w:left w:val="nil"/>
              <w:bottom w:val="nil"/>
              <w:right w:val="single" w:sz="4" w:space="0" w:color="auto"/>
            </w:tcBorders>
            <w:shd w:val="clear" w:color="auto" w:fill="auto"/>
          </w:tcPr>
          <w:p w14:paraId="11D7C49A"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5G</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1D9E1234"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75648" behindDoc="0" locked="0" layoutInCell="1" allowOverlap="1" wp14:anchorId="608EA6F8" wp14:editId="5BA85767">
                  <wp:simplePos x="0" y="0"/>
                  <wp:positionH relativeFrom="column">
                    <wp:posOffset>3742055</wp:posOffset>
                  </wp:positionH>
                  <wp:positionV relativeFrom="paragraph">
                    <wp:posOffset>21590</wp:posOffset>
                  </wp:positionV>
                  <wp:extent cx="1371600" cy="914400"/>
                  <wp:effectExtent l="0" t="0" r="0" b="0"/>
                  <wp:wrapSquare wrapText="bothSides"/>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15</w:t>
            </w:r>
            <w:r>
              <w:rPr>
                <w:rFonts w:ascii="Cambria" w:hAnsi="Cambria" w:cs="Helvetica LT Std Cond"/>
                <w:b/>
                <w:bCs/>
                <w:sz w:val="22"/>
                <w:szCs w:val="22"/>
              </w:rPr>
              <w:t>.</w:t>
            </w:r>
            <w:r>
              <w:rPr>
                <w:rFonts w:ascii="Cambria" w:hAnsi="Cambria" w:cs="Helvetica LT Std Cond"/>
                <w:b/>
                <w:bCs/>
                <w:sz w:val="22"/>
                <w:szCs w:val="22"/>
              </w:rPr>
              <w:tab/>
            </w:r>
            <w:r w:rsidRPr="00E643A1">
              <w:rPr>
                <w:rFonts w:ascii="Cambria" w:hAnsi="Cambria" w:cs="Helvetica LT Std Cond"/>
                <w:b/>
                <w:bCs/>
                <w:sz w:val="22"/>
                <w:szCs w:val="22"/>
              </w:rPr>
              <w:t>I can find the volume of an object with a constant cross-section.</w:t>
            </w:r>
          </w:p>
          <w:p w14:paraId="793EFCEC" w14:textId="77777777" w:rsidR="007057A3" w:rsidRDefault="007057A3" w:rsidP="007057A3">
            <w:pPr>
              <w:pStyle w:val="Default"/>
              <w:spacing w:before="20" w:after="20"/>
              <w:ind w:firstLine="360"/>
              <w:rPr>
                <w:rFonts w:ascii="Cambria" w:hAnsi="Cambria" w:cs="Helvetica LT Std Cond"/>
                <w:sz w:val="22"/>
                <w:szCs w:val="22"/>
              </w:rPr>
            </w:pPr>
            <w:r w:rsidRPr="00E643A1">
              <w:rPr>
                <w:rFonts w:ascii="Cambria" w:hAnsi="Cambria" w:cs="Helvetica LT Std Cond"/>
                <w:sz w:val="22"/>
                <w:szCs w:val="22"/>
              </w:rPr>
              <w:t>e.g. Find the volume of this solid object.</w:t>
            </w:r>
          </w:p>
          <w:p w14:paraId="5FEDEF7C" w14:textId="77777777" w:rsidR="00F91D08" w:rsidRDefault="00F91D08" w:rsidP="007057A3">
            <w:pPr>
              <w:pStyle w:val="Default"/>
              <w:spacing w:before="20" w:after="20"/>
              <w:ind w:firstLine="360"/>
              <w:rPr>
                <w:rFonts w:ascii="Cambria" w:hAnsi="Cambria" w:cs="Helvetica LT Std Cond"/>
                <w:sz w:val="22"/>
                <w:szCs w:val="22"/>
              </w:rPr>
            </w:pPr>
          </w:p>
          <w:p w14:paraId="4609537F" w14:textId="77777777" w:rsidR="00F91D08" w:rsidRDefault="00F91D08" w:rsidP="00F91D08">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Ex 5</w:t>
            </w:r>
            <w:r>
              <w:rPr>
                <w:rFonts w:ascii="Cambria" w:hAnsi="Cambria" w:cs="Helvetica LT Std Cond"/>
                <w:i/>
                <w:color w:val="FF0000"/>
                <w:sz w:val="22"/>
                <w:szCs w:val="22"/>
              </w:rPr>
              <w:t>G</w:t>
            </w:r>
            <w:r w:rsidRPr="00225932">
              <w:rPr>
                <w:rFonts w:ascii="Cambria" w:hAnsi="Cambria" w:cs="Helvetica LT Std Cond"/>
                <w:i/>
                <w:color w:val="FF0000"/>
                <w:sz w:val="22"/>
                <w:szCs w:val="22"/>
              </w:rPr>
              <w:t xml:space="preserve"> p. </w:t>
            </w:r>
            <w:r>
              <w:rPr>
                <w:rFonts w:ascii="Cambria" w:hAnsi="Cambria" w:cs="Helvetica LT Std Cond"/>
                <w:i/>
                <w:color w:val="FF0000"/>
                <w:sz w:val="22"/>
                <w:szCs w:val="22"/>
              </w:rPr>
              <w:t>342</w:t>
            </w:r>
          </w:p>
          <w:p w14:paraId="6ED50035" w14:textId="282955CA" w:rsidR="00F91D08" w:rsidRDefault="00F91D08" w:rsidP="00F91D08">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 xml:space="preserve">Fluency </w:t>
            </w:r>
            <w:r>
              <w:rPr>
                <w:rFonts w:ascii="Cambria" w:hAnsi="Cambria" w:cs="Helvetica LT Std Cond"/>
                <w:i/>
                <w:color w:val="FF0000"/>
                <w:sz w:val="22"/>
                <w:szCs w:val="22"/>
              </w:rPr>
              <w:t>4</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w:t>
            </w:r>
            <w:r w:rsidRPr="00225932">
              <w:rPr>
                <w:rFonts w:ascii="Times" w:hAnsi="Times"/>
                <w:i/>
                <w:noProof/>
                <w:color w:val="FF0000"/>
                <w:lang w:val="en-US" w:eastAsia="en-US"/>
              </w:rPr>
              <w:t>½</w:t>
            </w:r>
            <w:r w:rsidRPr="00225932">
              <w:rPr>
                <w:rFonts w:ascii="Cambria" w:hAnsi="Cambria" w:cs="Helvetica LT Std Cond"/>
                <w:i/>
                <w:color w:val="FF0000"/>
                <w:sz w:val="22"/>
                <w:szCs w:val="22"/>
              </w:rPr>
              <w:t>),</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Problem-solving</w:t>
            </w:r>
            <w:r>
              <w:rPr>
                <w:rFonts w:ascii="Cambria" w:hAnsi="Cambria" w:cs="Helvetica LT Std Cond"/>
                <w:i/>
                <w:color w:val="FF0000"/>
                <w:sz w:val="22"/>
                <w:szCs w:val="22"/>
              </w:rPr>
              <w:t xml:space="preserve"> 8, Reasoning 10</w:t>
            </w:r>
          </w:p>
          <w:p w14:paraId="542D0897" w14:textId="0079E90B" w:rsidR="00F91D08" w:rsidRPr="00084B96" w:rsidRDefault="00F91D08" w:rsidP="007057A3">
            <w:pPr>
              <w:pStyle w:val="Default"/>
              <w:spacing w:before="20" w:after="20"/>
              <w:ind w:firstLine="360"/>
              <w:rPr>
                <w:rFonts w:ascii="Cambria" w:hAnsi="Cambria" w:cs="Helvetica LT Std Cond"/>
                <w:sz w:val="22"/>
                <w:szCs w:val="22"/>
              </w:rPr>
            </w:pPr>
          </w:p>
        </w:tc>
        <w:sdt>
          <w:sdtPr>
            <w:rPr>
              <w:rFonts w:ascii="Cambria" w:hAnsi="Cambria" w:cs="Times New Roman"/>
              <w:sz w:val="22"/>
              <w:szCs w:val="22"/>
            </w:rPr>
            <w:id w:val="-1332133297"/>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F6F6E"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471F21FF" w14:textId="77777777" w:rsidTr="007057A3">
        <w:trPr>
          <w:trHeight w:val="1563"/>
        </w:trPr>
        <w:tc>
          <w:tcPr>
            <w:tcW w:w="653" w:type="dxa"/>
            <w:tcBorders>
              <w:top w:val="nil"/>
              <w:left w:val="nil"/>
              <w:bottom w:val="nil"/>
              <w:right w:val="single" w:sz="4" w:space="0" w:color="auto"/>
            </w:tcBorders>
            <w:shd w:val="clear" w:color="auto" w:fill="auto"/>
          </w:tcPr>
          <w:p w14:paraId="00F6C60C"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5G</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16187B8D"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76672" behindDoc="0" locked="0" layoutInCell="1" allowOverlap="1" wp14:anchorId="642DE60E" wp14:editId="4FDF868B">
                  <wp:simplePos x="0" y="0"/>
                  <wp:positionH relativeFrom="column">
                    <wp:posOffset>2983230</wp:posOffset>
                  </wp:positionH>
                  <wp:positionV relativeFrom="paragraph">
                    <wp:posOffset>39370</wp:posOffset>
                  </wp:positionV>
                  <wp:extent cx="1791335" cy="898525"/>
                  <wp:effectExtent l="0" t="0" r="0" b="3175"/>
                  <wp:wrapSquare wrapText="bothSides"/>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1791335" cy="898525"/>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16</w:t>
            </w:r>
            <w:r>
              <w:rPr>
                <w:rFonts w:ascii="Cambria" w:hAnsi="Cambria" w:cs="Helvetica LT Std Cond"/>
                <w:b/>
                <w:bCs/>
                <w:sz w:val="22"/>
                <w:szCs w:val="22"/>
              </w:rPr>
              <w:t>.</w:t>
            </w:r>
            <w:r>
              <w:rPr>
                <w:rFonts w:ascii="Cambria" w:hAnsi="Cambria" w:cs="Helvetica LT Std Cond"/>
                <w:b/>
                <w:bCs/>
                <w:sz w:val="22"/>
                <w:szCs w:val="22"/>
              </w:rPr>
              <w:tab/>
            </w:r>
            <w:r w:rsidRPr="00E643A1">
              <w:rPr>
                <w:rFonts w:ascii="Cambria" w:hAnsi="Cambria" w:cs="Helvetica LT Std Cond"/>
                <w:b/>
                <w:bCs/>
                <w:sz w:val="22"/>
                <w:szCs w:val="22"/>
              </w:rPr>
              <w:t>I can find the volume of a prism.</w:t>
            </w:r>
          </w:p>
          <w:p w14:paraId="5110C608" w14:textId="77777777" w:rsidR="007057A3" w:rsidRDefault="007057A3" w:rsidP="007057A3">
            <w:pPr>
              <w:pStyle w:val="Default"/>
              <w:spacing w:before="20" w:after="20"/>
              <w:ind w:left="378"/>
              <w:rPr>
                <w:rFonts w:ascii="Cambria" w:hAnsi="Cambria" w:cs="Helvetica LT Std Cond"/>
                <w:sz w:val="22"/>
                <w:szCs w:val="22"/>
              </w:rPr>
            </w:pPr>
            <w:r w:rsidRPr="00E643A1">
              <w:rPr>
                <w:rFonts w:ascii="Cambria" w:hAnsi="Cambria" w:cs="Helvetica LT Std Cond"/>
                <w:sz w:val="22"/>
                <w:szCs w:val="22"/>
              </w:rPr>
              <w:t>e.g. Find the volume of this triangular prism.</w:t>
            </w:r>
          </w:p>
          <w:p w14:paraId="45E41463" w14:textId="77777777" w:rsidR="00F91D08" w:rsidRDefault="00F91D08" w:rsidP="007057A3">
            <w:pPr>
              <w:pStyle w:val="Default"/>
              <w:spacing w:before="20" w:after="20"/>
              <w:ind w:left="378"/>
              <w:rPr>
                <w:rFonts w:ascii="Cambria" w:hAnsi="Cambria" w:cs="Helvetica LT Std Cond"/>
                <w:sz w:val="22"/>
                <w:szCs w:val="22"/>
              </w:rPr>
            </w:pPr>
          </w:p>
          <w:p w14:paraId="59EF027D" w14:textId="77777777" w:rsidR="00F91D08" w:rsidRDefault="00F91D08" w:rsidP="00F91D08">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Ex 5</w:t>
            </w:r>
            <w:r>
              <w:rPr>
                <w:rFonts w:ascii="Cambria" w:hAnsi="Cambria" w:cs="Helvetica LT Std Cond"/>
                <w:i/>
                <w:color w:val="FF0000"/>
                <w:sz w:val="22"/>
                <w:szCs w:val="22"/>
              </w:rPr>
              <w:t>G</w:t>
            </w:r>
            <w:r w:rsidRPr="00225932">
              <w:rPr>
                <w:rFonts w:ascii="Cambria" w:hAnsi="Cambria" w:cs="Helvetica LT Std Cond"/>
                <w:i/>
                <w:color w:val="FF0000"/>
                <w:sz w:val="22"/>
                <w:szCs w:val="22"/>
              </w:rPr>
              <w:t xml:space="preserve"> p. </w:t>
            </w:r>
            <w:r>
              <w:rPr>
                <w:rFonts w:ascii="Cambria" w:hAnsi="Cambria" w:cs="Helvetica LT Std Cond"/>
                <w:i/>
                <w:color w:val="FF0000"/>
                <w:sz w:val="22"/>
                <w:szCs w:val="22"/>
              </w:rPr>
              <w:t>342</w:t>
            </w:r>
          </w:p>
          <w:p w14:paraId="413F5E29" w14:textId="6C747E0B" w:rsidR="00F91D08" w:rsidRDefault="00F91D08" w:rsidP="00F91D08">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 xml:space="preserve">Fluency </w:t>
            </w:r>
            <w:r>
              <w:rPr>
                <w:rFonts w:ascii="Cambria" w:hAnsi="Cambria" w:cs="Helvetica LT Std Cond"/>
                <w:i/>
                <w:color w:val="FF0000"/>
                <w:sz w:val="22"/>
                <w:szCs w:val="22"/>
              </w:rPr>
              <w:t>5</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w:t>
            </w:r>
            <w:r w:rsidRPr="00225932">
              <w:rPr>
                <w:rFonts w:ascii="Times" w:hAnsi="Times"/>
                <w:i/>
                <w:noProof/>
                <w:color w:val="FF0000"/>
                <w:lang w:val="en-US" w:eastAsia="en-US"/>
              </w:rPr>
              <w:t>½</w:t>
            </w:r>
            <w:r w:rsidRPr="00225932">
              <w:rPr>
                <w:rFonts w:ascii="Cambria" w:hAnsi="Cambria" w:cs="Helvetica LT Std Cond"/>
                <w:i/>
                <w:color w:val="FF0000"/>
                <w:sz w:val="22"/>
                <w:szCs w:val="22"/>
              </w:rPr>
              <w:t>),</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Problem-solving</w:t>
            </w:r>
            <w:r>
              <w:rPr>
                <w:rFonts w:ascii="Cambria" w:hAnsi="Cambria" w:cs="Helvetica LT Std Cond"/>
                <w:i/>
                <w:color w:val="FF0000"/>
                <w:sz w:val="22"/>
                <w:szCs w:val="22"/>
              </w:rPr>
              <w:t xml:space="preserve"> </w:t>
            </w:r>
            <w:r>
              <w:rPr>
                <w:rFonts w:ascii="Cambria" w:hAnsi="Cambria" w:cs="Helvetica LT Std Cond"/>
                <w:i/>
                <w:color w:val="FF0000"/>
                <w:sz w:val="22"/>
                <w:szCs w:val="22"/>
              </w:rPr>
              <w:t>9</w:t>
            </w:r>
            <w:r>
              <w:rPr>
                <w:rFonts w:ascii="Cambria" w:hAnsi="Cambria" w:cs="Helvetica LT Std Cond"/>
                <w:i/>
                <w:color w:val="FF0000"/>
                <w:sz w:val="22"/>
                <w:szCs w:val="22"/>
              </w:rPr>
              <w:t>, Reasoning 1</w:t>
            </w:r>
            <w:r>
              <w:rPr>
                <w:rFonts w:ascii="Cambria" w:hAnsi="Cambria" w:cs="Helvetica LT Std Cond"/>
                <w:i/>
                <w:color w:val="FF0000"/>
                <w:sz w:val="22"/>
                <w:szCs w:val="22"/>
              </w:rPr>
              <w:t>5</w:t>
            </w:r>
          </w:p>
          <w:p w14:paraId="444884C0" w14:textId="0B89F0B5" w:rsidR="00F91D08" w:rsidRPr="00084B96" w:rsidRDefault="00F91D08" w:rsidP="007057A3">
            <w:pPr>
              <w:pStyle w:val="Default"/>
              <w:spacing w:before="20" w:after="20"/>
              <w:ind w:left="378"/>
              <w:rPr>
                <w:rFonts w:ascii="Cambria" w:hAnsi="Cambria" w:cs="Helvetica LT Std Cond"/>
                <w:sz w:val="22"/>
                <w:szCs w:val="22"/>
              </w:rPr>
            </w:pPr>
          </w:p>
        </w:tc>
        <w:sdt>
          <w:sdtPr>
            <w:rPr>
              <w:rFonts w:ascii="Cambria" w:hAnsi="Cambria" w:cs="Times New Roman"/>
              <w:sz w:val="22"/>
              <w:szCs w:val="22"/>
            </w:rPr>
            <w:id w:val="765427608"/>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98564"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1CA0C36C" w14:textId="77777777" w:rsidTr="007057A3">
        <w:trPr>
          <w:trHeight w:val="310"/>
        </w:trPr>
        <w:tc>
          <w:tcPr>
            <w:tcW w:w="653" w:type="dxa"/>
            <w:tcBorders>
              <w:top w:val="nil"/>
              <w:left w:val="nil"/>
              <w:bottom w:val="nil"/>
              <w:right w:val="single" w:sz="4" w:space="0" w:color="auto"/>
            </w:tcBorders>
            <w:shd w:val="clear" w:color="auto" w:fill="auto"/>
          </w:tcPr>
          <w:p w14:paraId="10681738"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5H</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044F822F"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Pr>
                <w:noProof/>
                <w:lang w:val="en-US" w:eastAsia="en-US"/>
              </w:rPr>
              <w:drawing>
                <wp:anchor distT="0" distB="0" distL="114300" distR="114300" simplePos="0" relativeHeight="251677696" behindDoc="0" locked="0" layoutInCell="1" allowOverlap="1" wp14:anchorId="4D396C12" wp14:editId="2EF3C5C2">
                  <wp:simplePos x="0" y="0"/>
                  <wp:positionH relativeFrom="column">
                    <wp:posOffset>3007360</wp:posOffset>
                  </wp:positionH>
                  <wp:positionV relativeFrom="paragraph">
                    <wp:posOffset>3810</wp:posOffset>
                  </wp:positionV>
                  <wp:extent cx="1725295" cy="728980"/>
                  <wp:effectExtent l="0" t="0" r="1905" b="0"/>
                  <wp:wrapSquare wrapText="bothSides"/>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1725295" cy="728980"/>
                          </a:xfrm>
                          <a:prstGeom prst="rect">
                            <a:avLst/>
                          </a:prstGeom>
                        </pic:spPr>
                      </pic:pic>
                    </a:graphicData>
                  </a:graphic>
                  <wp14:sizeRelH relativeFrom="page">
                    <wp14:pctWidth>0</wp14:pctWidth>
                  </wp14:sizeRelH>
                  <wp14:sizeRelV relativeFrom="page">
                    <wp14:pctHeight>0</wp14:pctHeight>
                  </wp14:sizeRelV>
                </wp:anchor>
              </w:drawing>
            </w:r>
            <w:r w:rsidRPr="00084B96">
              <w:rPr>
                <w:rFonts w:ascii="Cambria" w:hAnsi="Cambria" w:cs="Helvetica LT Std Cond"/>
                <w:b/>
                <w:bCs/>
                <w:sz w:val="22"/>
                <w:szCs w:val="22"/>
              </w:rPr>
              <w:t>17</w:t>
            </w:r>
            <w:r>
              <w:rPr>
                <w:rFonts w:ascii="Cambria" w:hAnsi="Cambria" w:cs="Helvetica LT Std Cond"/>
                <w:b/>
                <w:bCs/>
                <w:sz w:val="22"/>
                <w:szCs w:val="22"/>
              </w:rPr>
              <w:t>.</w:t>
            </w:r>
            <w:r>
              <w:rPr>
                <w:rFonts w:ascii="Cambria" w:hAnsi="Cambria" w:cs="Helvetica LT Std Cond"/>
                <w:b/>
                <w:bCs/>
                <w:sz w:val="22"/>
                <w:szCs w:val="22"/>
              </w:rPr>
              <w:tab/>
            </w:r>
            <w:r w:rsidRPr="00E643A1">
              <w:rPr>
                <w:rFonts w:ascii="Cambria" w:hAnsi="Cambria" w:cs="Helvetica LT Std Cond"/>
                <w:b/>
                <w:bCs/>
                <w:sz w:val="22"/>
                <w:szCs w:val="22"/>
              </w:rPr>
              <w:t>I can find the volume of a cylinder.</w:t>
            </w:r>
          </w:p>
          <w:p w14:paraId="11A0C83E" w14:textId="77777777" w:rsidR="007057A3" w:rsidRDefault="007057A3" w:rsidP="007057A3">
            <w:pPr>
              <w:pStyle w:val="Default"/>
              <w:spacing w:before="20" w:after="20"/>
              <w:ind w:left="378"/>
              <w:rPr>
                <w:noProof/>
                <w:lang w:val="en-US" w:eastAsia="en-US"/>
              </w:rPr>
            </w:pPr>
            <w:r w:rsidRPr="00E643A1">
              <w:rPr>
                <w:rFonts w:ascii="Cambria" w:hAnsi="Cambria" w:cs="Helvetica LT Std Cond"/>
                <w:sz w:val="22"/>
                <w:szCs w:val="22"/>
              </w:rPr>
              <w:t>e.g. Find the volume of this cylinder correct to two decimal</w:t>
            </w:r>
            <w:r>
              <w:rPr>
                <w:rFonts w:ascii="Cambria" w:hAnsi="Cambria" w:cs="Helvetica LT Std Cond"/>
                <w:sz w:val="22"/>
                <w:szCs w:val="22"/>
              </w:rPr>
              <w:t xml:space="preserve"> </w:t>
            </w:r>
            <w:r w:rsidRPr="00E643A1">
              <w:rPr>
                <w:rFonts w:ascii="Cambria" w:hAnsi="Cambria" w:cs="Helvetica LT Std Cond"/>
                <w:sz w:val="22"/>
                <w:szCs w:val="22"/>
              </w:rPr>
              <w:t>places.</w:t>
            </w:r>
            <w:r>
              <w:rPr>
                <w:noProof/>
                <w:lang w:val="en-US" w:eastAsia="en-US"/>
              </w:rPr>
              <w:t xml:space="preserve"> </w:t>
            </w:r>
          </w:p>
          <w:p w14:paraId="77310852" w14:textId="77777777" w:rsidR="00F91D08" w:rsidRDefault="00F91D08" w:rsidP="007057A3">
            <w:pPr>
              <w:pStyle w:val="Default"/>
              <w:spacing w:before="20" w:after="20"/>
              <w:ind w:left="378"/>
              <w:rPr>
                <w:rFonts w:ascii="Cambria" w:hAnsi="Cambria" w:cs="Helvetica LT Std Cond"/>
                <w:sz w:val="22"/>
                <w:szCs w:val="22"/>
              </w:rPr>
            </w:pPr>
          </w:p>
          <w:p w14:paraId="2F19216F" w14:textId="49830230" w:rsidR="00F91D08" w:rsidRDefault="00F91D08" w:rsidP="00F91D08">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Ex 5</w:t>
            </w:r>
            <w:r>
              <w:rPr>
                <w:rFonts w:ascii="Cambria" w:hAnsi="Cambria" w:cs="Helvetica LT Std Cond"/>
                <w:i/>
                <w:color w:val="FF0000"/>
                <w:sz w:val="22"/>
                <w:szCs w:val="22"/>
              </w:rPr>
              <w:t>H</w:t>
            </w:r>
            <w:r w:rsidRPr="00225932">
              <w:rPr>
                <w:rFonts w:ascii="Cambria" w:hAnsi="Cambria" w:cs="Helvetica LT Std Cond"/>
                <w:i/>
                <w:color w:val="FF0000"/>
                <w:sz w:val="22"/>
                <w:szCs w:val="22"/>
              </w:rPr>
              <w:t xml:space="preserve"> p. </w:t>
            </w:r>
            <w:r>
              <w:rPr>
                <w:rFonts w:ascii="Cambria" w:hAnsi="Cambria" w:cs="Helvetica LT Std Cond"/>
                <w:i/>
                <w:color w:val="FF0000"/>
                <w:sz w:val="22"/>
                <w:szCs w:val="22"/>
              </w:rPr>
              <w:t>34</w:t>
            </w:r>
            <w:r>
              <w:rPr>
                <w:rFonts w:ascii="Cambria" w:hAnsi="Cambria" w:cs="Helvetica LT Std Cond"/>
                <w:i/>
                <w:color w:val="FF0000"/>
                <w:sz w:val="22"/>
                <w:szCs w:val="22"/>
              </w:rPr>
              <w:t>7</w:t>
            </w:r>
          </w:p>
          <w:p w14:paraId="72246BAC" w14:textId="3BA4453C" w:rsidR="00F91D08" w:rsidRDefault="00F91D08" w:rsidP="00F91D08">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 xml:space="preserve">Fluency </w:t>
            </w:r>
            <w:r>
              <w:rPr>
                <w:rFonts w:ascii="Cambria" w:hAnsi="Cambria" w:cs="Helvetica LT Std Cond"/>
                <w:i/>
                <w:color w:val="FF0000"/>
                <w:sz w:val="22"/>
                <w:szCs w:val="22"/>
              </w:rPr>
              <w:t>2</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w:t>
            </w:r>
            <w:r w:rsidRPr="00225932">
              <w:rPr>
                <w:rFonts w:ascii="Times" w:hAnsi="Times"/>
                <w:i/>
                <w:noProof/>
                <w:color w:val="FF0000"/>
                <w:lang w:val="en-US" w:eastAsia="en-US"/>
              </w:rPr>
              <w:t>½</w:t>
            </w:r>
            <w:r w:rsidRPr="00225932">
              <w:rPr>
                <w:rFonts w:ascii="Cambria" w:hAnsi="Cambria" w:cs="Helvetica LT Std Cond"/>
                <w:i/>
                <w:color w:val="FF0000"/>
                <w:sz w:val="22"/>
                <w:szCs w:val="22"/>
              </w:rPr>
              <w:t>)</w:t>
            </w:r>
          </w:p>
          <w:p w14:paraId="7941F972" w14:textId="602E9C5A" w:rsidR="00F91D08" w:rsidRPr="00084B96" w:rsidRDefault="00F91D08" w:rsidP="007057A3">
            <w:pPr>
              <w:pStyle w:val="Default"/>
              <w:spacing w:before="20" w:after="20"/>
              <w:ind w:left="378"/>
              <w:rPr>
                <w:rFonts w:ascii="Cambria" w:hAnsi="Cambria" w:cs="Helvetica LT Std Cond"/>
                <w:sz w:val="22"/>
                <w:szCs w:val="22"/>
              </w:rPr>
            </w:pPr>
          </w:p>
        </w:tc>
        <w:sdt>
          <w:sdtPr>
            <w:rPr>
              <w:rFonts w:ascii="Cambria" w:hAnsi="Cambria" w:cs="Times New Roman"/>
              <w:sz w:val="22"/>
              <w:szCs w:val="22"/>
            </w:rPr>
            <w:id w:val="1180397609"/>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B8957"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r w:rsidR="007057A3" w:rsidRPr="00084B96" w14:paraId="1FB68C3C" w14:textId="77777777" w:rsidTr="007057A3">
        <w:trPr>
          <w:trHeight w:val="273"/>
        </w:trPr>
        <w:tc>
          <w:tcPr>
            <w:tcW w:w="653" w:type="dxa"/>
            <w:tcBorders>
              <w:top w:val="nil"/>
              <w:left w:val="nil"/>
              <w:bottom w:val="nil"/>
              <w:right w:val="single" w:sz="4" w:space="0" w:color="auto"/>
            </w:tcBorders>
            <w:shd w:val="clear" w:color="auto" w:fill="auto"/>
          </w:tcPr>
          <w:p w14:paraId="5E75C09A" w14:textId="77777777" w:rsidR="007057A3" w:rsidRPr="00084B96" w:rsidRDefault="007057A3" w:rsidP="007057A3">
            <w:pPr>
              <w:pStyle w:val="Default"/>
              <w:spacing w:before="120" w:after="20"/>
              <w:rPr>
                <w:rFonts w:ascii="Cambria" w:hAnsi="Cambria" w:cs="Helvetica LT Std Cond"/>
                <w:b/>
                <w:bCs/>
                <w:sz w:val="22"/>
                <w:szCs w:val="22"/>
              </w:rPr>
            </w:pPr>
            <w:r>
              <w:rPr>
                <w:rFonts w:ascii="Cambria" w:hAnsi="Cambria" w:cs="Helvetica LT Std Cond"/>
                <w:b/>
                <w:bCs/>
                <w:sz w:val="22"/>
                <w:szCs w:val="22"/>
              </w:rPr>
              <w:t>5H</w:t>
            </w:r>
          </w:p>
        </w:tc>
        <w:tc>
          <w:tcPr>
            <w:tcW w:w="7848" w:type="dxa"/>
            <w:tcBorders>
              <w:top w:val="single" w:sz="4" w:space="0" w:color="000000"/>
              <w:left w:val="single" w:sz="4" w:space="0" w:color="auto"/>
              <w:bottom w:val="single" w:sz="4" w:space="0" w:color="000000"/>
              <w:right w:val="single" w:sz="4" w:space="0" w:color="000000"/>
            </w:tcBorders>
            <w:shd w:val="clear" w:color="auto" w:fill="auto"/>
          </w:tcPr>
          <w:p w14:paraId="666AC0E4" w14:textId="77777777" w:rsidR="007057A3" w:rsidRPr="00084B96" w:rsidRDefault="007057A3" w:rsidP="007057A3">
            <w:pPr>
              <w:pStyle w:val="Default"/>
              <w:spacing w:before="20" w:after="20"/>
              <w:ind w:left="360" w:hanging="360"/>
              <w:rPr>
                <w:rFonts w:ascii="Cambria" w:hAnsi="Cambria" w:cs="Helvetica LT Std Cond"/>
                <w:b/>
                <w:bCs/>
                <w:sz w:val="22"/>
                <w:szCs w:val="22"/>
              </w:rPr>
            </w:pPr>
            <w:r w:rsidRPr="00084B96">
              <w:rPr>
                <w:rFonts w:ascii="Cambria" w:hAnsi="Cambria" w:cs="Helvetica LT Std Cond"/>
                <w:b/>
                <w:bCs/>
                <w:sz w:val="22"/>
                <w:szCs w:val="22"/>
              </w:rPr>
              <w:t>18</w:t>
            </w:r>
            <w:r>
              <w:rPr>
                <w:rFonts w:ascii="Cambria" w:hAnsi="Cambria" w:cs="Helvetica LT Std Cond"/>
                <w:b/>
                <w:bCs/>
                <w:sz w:val="22"/>
                <w:szCs w:val="22"/>
              </w:rPr>
              <w:t>.</w:t>
            </w:r>
            <w:r>
              <w:rPr>
                <w:rFonts w:ascii="Cambria" w:hAnsi="Cambria" w:cs="Helvetica LT Std Cond"/>
                <w:b/>
                <w:bCs/>
                <w:sz w:val="22"/>
                <w:szCs w:val="22"/>
              </w:rPr>
              <w:tab/>
            </w:r>
            <w:r w:rsidRPr="00E643A1">
              <w:rPr>
                <w:rFonts w:ascii="Cambria" w:hAnsi="Cambria" w:cs="Helvetica LT Std Cond"/>
                <w:b/>
                <w:bCs/>
                <w:sz w:val="22"/>
                <w:szCs w:val="22"/>
              </w:rPr>
              <w:t>I can find volume in terms of capacity.</w:t>
            </w:r>
          </w:p>
          <w:p w14:paraId="5A936538" w14:textId="77777777" w:rsidR="007057A3" w:rsidRDefault="007057A3" w:rsidP="007057A3">
            <w:pPr>
              <w:pStyle w:val="Default"/>
              <w:spacing w:before="20" w:after="20"/>
              <w:ind w:left="378"/>
              <w:rPr>
                <w:rFonts w:ascii="Cambria" w:hAnsi="Cambria" w:cs="Helvetica LT Std Cond"/>
                <w:sz w:val="22"/>
                <w:szCs w:val="22"/>
              </w:rPr>
            </w:pPr>
            <w:r w:rsidRPr="00E643A1">
              <w:rPr>
                <w:rFonts w:ascii="Cambria" w:hAnsi="Cambria" w:cs="Helvetica LT Std Cond"/>
                <w:sz w:val="22"/>
                <w:szCs w:val="22"/>
              </w:rPr>
              <w:t xml:space="preserve">e.g. Find the capacity in litres of a cylinder with radius 20 cm and height </w:t>
            </w:r>
            <w:r>
              <w:rPr>
                <w:rFonts w:ascii="Cambria" w:hAnsi="Cambria" w:cs="Helvetica LT Std Cond"/>
                <w:sz w:val="22"/>
                <w:szCs w:val="22"/>
              </w:rPr>
              <w:br/>
            </w:r>
            <w:r w:rsidRPr="00E643A1">
              <w:rPr>
                <w:rFonts w:ascii="Cambria" w:hAnsi="Cambria" w:cs="Helvetica LT Std Cond"/>
                <w:sz w:val="22"/>
                <w:szCs w:val="22"/>
              </w:rPr>
              <w:t>80 cm. Round to the</w:t>
            </w:r>
            <w:r>
              <w:rPr>
                <w:rFonts w:ascii="Cambria" w:hAnsi="Cambria" w:cs="Helvetica LT Std Cond"/>
                <w:sz w:val="22"/>
                <w:szCs w:val="22"/>
              </w:rPr>
              <w:t xml:space="preserve"> </w:t>
            </w:r>
            <w:r w:rsidRPr="00E643A1">
              <w:rPr>
                <w:rFonts w:ascii="Cambria" w:hAnsi="Cambria" w:cs="Helvetica LT Std Cond"/>
                <w:sz w:val="22"/>
                <w:szCs w:val="22"/>
              </w:rPr>
              <w:t>nearest litre.</w:t>
            </w:r>
          </w:p>
          <w:p w14:paraId="639EF806" w14:textId="2F3ABE7A" w:rsidR="00F91D08" w:rsidRDefault="00F91D08" w:rsidP="00F91D08">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Ex 5</w:t>
            </w:r>
            <w:r>
              <w:rPr>
                <w:rFonts w:ascii="Cambria" w:hAnsi="Cambria" w:cs="Helvetica LT Std Cond"/>
                <w:i/>
                <w:color w:val="FF0000"/>
                <w:sz w:val="22"/>
                <w:szCs w:val="22"/>
              </w:rPr>
              <w:t>H</w:t>
            </w:r>
            <w:r w:rsidRPr="00225932">
              <w:rPr>
                <w:rFonts w:ascii="Cambria" w:hAnsi="Cambria" w:cs="Helvetica LT Std Cond"/>
                <w:i/>
                <w:color w:val="FF0000"/>
                <w:sz w:val="22"/>
                <w:szCs w:val="22"/>
              </w:rPr>
              <w:t xml:space="preserve"> p. </w:t>
            </w:r>
            <w:r>
              <w:rPr>
                <w:rFonts w:ascii="Cambria" w:hAnsi="Cambria" w:cs="Helvetica LT Std Cond"/>
                <w:i/>
                <w:color w:val="FF0000"/>
                <w:sz w:val="22"/>
                <w:szCs w:val="22"/>
              </w:rPr>
              <w:t>34</w:t>
            </w:r>
            <w:r>
              <w:rPr>
                <w:rFonts w:ascii="Cambria" w:hAnsi="Cambria" w:cs="Helvetica LT Std Cond"/>
                <w:i/>
                <w:color w:val="FF0000"/>
                <w:sz w:val="22"/>
                <w:szCs w:val="22"/>
              </w:rPr>
              <w:t>7</w:t>
            </w:r>
          </w:p>
          <w:p w14:paraId="649DE07C" w14:textId="77770918" w:rsidR="00F91D08" w:rsidRDefault="00F91D08" w:rsidP="00F91D08">
            <w:pPr>
              <w:pStyle w:val="Default"/>
              <w:spacing w:before="20" w:after="20"/>
              <w:ind w:left="378"/>
              <w:rPr>
                <w:rFonts w:ascii="Cambria" w:hAnsi="Cambria" w:cs="Helvetica LT Std Cond"/>
                <w:i/>
                <w:color w:val="FF0000"/>
                <w:sz w:val="22"/>
                <w:szCs w:val="22"/>
              </w:rPr>
            </w:pPr>
            <w:r w:rsidRPr="00225932">
              <w:rPr>
                <w:rFonts w:ascii="Cambria" w:hAnsi="Cambria" w:cs="Helvetica LT Std Cond"/>
                <w:i/>
                <w:color w:val="FF0000"/>
                <w:sz w:val="22"/>
                <w:szCs w:val="22"/>
              </w:rPr>
              <w:t xml:space="preserve">Fluency </w:t>
            </w:r>
            <w:r>
              <w:rPr>
                <w:rFonts w:ascii="Cambria" w:hAnsi="Cambria" w:cs="Helvetica LT Std Cond"/>
                <w:i/>
                <w:color w:val="FF0000"/>
                <w:sz w:val="22"/>
                <w:szCs w:val="22"/>
              </w:rPr>
              <w:t>3</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w:t>
            </w:r>
            <w:r w:rsidRPr="00225932">
              <w:rPr>
                <w:rFonts w:ascii="Times" w:hAnsi="Times"/>
                <w:i/>
                <w:noProof/>
                <w:color w:val="FF0000"/>
                <w:lang w:val="en-US" w:eastAsia="en-US"/>
              </w:rPr>
              <w:t>½</w:t>
            </w:r>
            <w:r w:rsidRPr="00225932">
              <w:rPr>
                <w:rFonts w:ascii="Cambria" w:hAnsi="Cambria" w:cs="Helvetica LT Std Cond"/>
                <w:i/>
                <w:color w:val="FF0000"/>
                <w:sz w:val="22"/>
                <w:szCs w:val="22"/>
              </w:rPr>
              <w:t>),</w:t>
            </w:r>
            <w:r>
              <w:rPr>
                <w:rFonts w:ascii="Cambria" w:hAnsi="Cambria" w:cs="Helvetica LT Std Cond"/>
                <w:i/>
                <w:color w:val="FF0000"/>
                <w:sz w:val="22"/>
                <w:szCs w:val="22"/>
              </w:rPr>
              <w:t xml:space="preserve"> </w:t>
            </w:r>
            <w:r w:rsidRPr="00225932">
              <w:rPr>
                <w:rFonts w:ascii="Cambria" w:hAnsi="Cambria" w:cs="Helvetica LT Std Cond"/>
                <w:i/>
                <w:color w:val="FF0000"/>
                <w:sz w:val="22"/>
                <w:szCs w:val="22"/>
              </w:rPr>
              <w:t>Problem-solving</w:t>
            </w:r>
            <w:r>
              <w:rPr>
                <w:rFonts w:ascii="Cambria" w:hAnsi="Cambria" w:cs="Helvetica LT Std Cond"/>
                <w:i/>
                <w:color w:val="FF0000"/>
                <w:sz w:val="22"/>
                <w:szCs w:val="22"/>
              </w:rPr>
              <w:t xml:space="preserve"> </w:t>
            </w:r>
            <w:r>
              <w:rPr>
                <w:rFonts w:ascii="Cambria" w:hAnsi="Cambria" w:cs="Helvetica LT Std Cond"/>
                <w:i/>
                <w:color w:val="FF0000"/>
                <w:sz w:val="22"/>
                <w:szCs w:val="22"/>
              </w:rPr>
              <w:t>4</w:t>
            </w:r>
            <w:r>
              <w:rPr>
                <w:rFonts w:ascii="Cambria" w:hAnsi="Cambria" w:cs="Helvetica LT Std Cond"/>
                <w:i/>
                <w:color w:val="FF0000"/>
                <w:sz w:val="22"/>
                <w:szCs w:val="22"/>
              </w:rPr>
              <w:t>,</w:t>
            </w:r>
            <w:r>
              <w:rPr>
                <w:rFonts w:ascii="Cambria" w:hAnsi="Cambria" w:cs="Helvetica LT Std Cond"/>
                <w:i/>
                <w:color w:val="FF0000"/>
                <w:sz w:val="22"/>
                <w:szCs w:val="22"/>
              </w:rPr>
              <w:t xml:space="preserve"> 7</w:t>
            </w:r>
            <w:r w:rsidRPr="00225932">
              <w:rPr>
                <w:rFonts w:ascii="Cambria" w:hAnsi="Cambria" w:cs="Helvetica LT Std Cond"/>
                <w:i/>
                <w:color w:val="FF0000"/>
                <w:sz w:val="22"/>
                <w:szCs w:val="22"/>
              </w:rPr>
              <w:t>(</w:t>
            </w:r>
            <w:r w:rsidRPr="00225932">
              <w:rPr>
                <w:rFonts w:ascii="Times" w:hAnsi="Times"/>
                <w:i/>
                <w:noProof/>
                <w:color w:val="FF0000"/>
                <w:lang w:val="en-US" w:eastAsia="en-US"/>
              </w:rPr>
              <w:t>½</w:t>
            </w:r>
            <w:r w:rsidRPr="00225932">
              <w:rPr>
                <w:rFonts w:ascii="Cambria" w:hAnsi="Cambria" w:cs="Helvetica LT Std Cond"/>
                <w:i/>
                <w:color w:val="FF0000"/>
                <w:sz w:val="22"/>
                <w:szCs w:val="22"/>
              </w:rPr>
              <w:t>)</w:t>
            </w:r>
            <w:r>
              <w:rPr>
                <w:rFonts w:ascii="Cambria" w:hAnsi="Cambria" w:cs="Helvetica LT Std Cond"/>
                <w:i/>
                <w:color w:val="FF0000"/>
                <w:sz w:val="22"/>
                <w:szCs w:val="22"/>
              </w:rPr>
              <w:t xml:space="preserve"> </w:t>
            </w:r>
            <w:r>
              <w:rPr>
                <w:rFonts w:ascii="Cambria" w:hAnsi="Cambria" w:cs="Helvetica LT Std Cond"/>
                <w:i/>
                <w:color w:val="FF0000"/>
                <w:sz w:val="22"/>
                <w:szCs w:val="22"/>
              </w:rPr>
              <w:t xml:space="preserve"> Reasoning </w:t>
            </w:r>
            <w:r>
              <w:rPr>
                <w:rFonts w:ascii="Cambria" w:hAnsi="Cambria" w:cs="Helvetica LT Std Cond"/>
                <w:i/>
                <w:color w:val="FF0000"/>
                <w:sz w:val="22"/>
                <w:szCs w:val="22"/>
              </w:rPr>
              <w:t>8</w:t>
            </w:r>
          </w:p>
          <w:p w14:paraId="2876C8B7" w14:textId="1387C4BE" w:rsidR="00F91D08" w:rsidRPr="00084B96" w:rsidRDefault="00F91D08" w:rsidP="007057A3">
            <w:pPr>
              <w:pStyle w:val="Default"/>
              <w:spacing w:before="20" w:after="20"/>
              <w:ind w:left="378"/>
              <w:rPr>
                <w:rFonts w:ascii="Cambria" w:hAnsi="Cambria" w:cs="Helvetica LT Std Cond"/>
                <w:sz w:val="22"/>
                <w:szCs w:val="22"/>
              </w:rPr>
            </w:pPr>
          </w:p>
        </w:tc>
        <w:sdt>
          <w:sdtPr>
            <w:rPr>
              <w:rFonts w:ascii="Cambria" w:hAnsi="Cambria" w:cs="Times New Roman"/>
              <w:sz w:val="22"/>
              <w:szCs w:val="22"/>
            </w:rPr>
            <w:id w:val="740986395"/>
            <w14:checkbox>
              <w14:checked w14:val="0"/>
              <w14:checkedState w14:val="2612" w14:font="MS Gothic"/>
              <w14:uncheckedState w14:val="2610" w14:font="MS Gothic"/>
            </w14:checkbox>
          </w:sdtPr>
          <w:sdtContent>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EDECF" w14:textId="77777777" w:rsidR="007057A3" w:rsidRPr="00084B96" w:rsidRDefault="007057A3" w:rsidP="007057A3">
                <w:pPr>
                  <w:pStyle w:val="Default"/>
                  <w:spacing w:before="20" w:after="20"/>
                  <w:jc w:val="center"/>
                  <w:rPr>
                    <w:rFonts w:ascii="Cambria" w:hAnsi="Cambria" w:cs="Times New Roman"/>
                    <w:sz w:val="22"/>
                    <w:szCs w:val="22"/>
                  </w:rPr>
                </w:pPr>
                <w:r>
                  <w:rPr>
                    <w:rFonts w:ascii="MS Gothic" w:eastAsia="MS Gothic" w:hAnsi="MS Gothic" w:cs="Times New Roman" w:hint="eastAsia"/>
                    <w:sz w:val="22"/>
                    <w:szCs w:val="22"/>
                  </w:rPr>
                  <w:t>☐</w:t>
                </w:r>
              </w:p>
            </w:tc>
          </w:sdtContent>
        </w:sdt>
      </w:tr>
    </w:tbl>
    <w:p w14:paraId="392E95F7" w14:textId="77777777" w:rsidR="007057A3" w:rsidRPr="00596DCA" w:rsidRDefault="007057A3" w:rsidP="007057A3">
      <w:pPr>
        <w:rPr>
          <w:color w:val="000000"/>
        </w:rPr>
      </w:pPr>
    </w:p>
    <w:p w14:paraId="4B3BF919" w14:textId="77777777" w:rsidR="008E1E17" w:rsidRDefault="008E1E17" w:rsidP="00607FC1">
      <w:pPr>
        <w:rPr>
          <w:b/>
        </w:rPr>
      </w:pPr>
    </w:p>
    <w:p w14:paraId="56D02227" w14:textId="77777777" w:rsidR="008E1E17" w:rsidRPr="002168DA" w:rsidRDefault="008E1E17" w:rsidP="00607FC1">
      <w:pPr>
        <w:rPr>
          <w:b/>
        </w:rPr>
      </w:pPr>
    </w:p>
    <w:sectPr w:rsidR="008E1E17" w:rsidRPr="002168DA" w:rsidSect="00E671A4">
      <w:footerReference w:type="default" r:id="rId139"/>
      <w:pgSz w:w="12240" w:h="15840"/>
      <w:pgMar w:top="720" w:right="1440" w:bottom="180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AD4C5" w14:textId="77777777" w:rsidR="003720DD" w:rsidRDefault="003720DD">
      <w:r>
        <w:separator/>
      </w:r>
    </w:p>
    <w:p w14:paraId="3C9183B3" w14:textId="77777777" w:rsidR="003720DD" w:rsidRDefault="003720DD"/>
  </w:endnote>
  <w:endnote w:type="continuationSeparator" w:id="0">
    <w:p w14:paraId="1583A869" w14:textId="77777777" w:rsidR="003720DD" w:rsidRDefault="003720DD">
      <w:r>
        <w:continuationSeparator/>
      </w:r>
    </w:p>
    <w:p w14:paraId="76E07405" w14:textId="77777777" w:rsidR="003720DD" w:rsidRDefault="003720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auto"/>
    <w:pitch w:val="variable"/>
    <w:sig w:usb0="E00002FF" w:usb1="5000205A" w:usb2="00000000" w:usb3="00000000" w:csb0="0000019F" w:csb1="00000000"/>
  </w:font>
  <w:font w:name="Zapf Dingbats">
    <w:altName w:val="Calibri"/>
    <w:panose1 w:val="020B0604020202020204"/>
    <w:charset w:val="00"/>
    <w:family w:val="auto"/>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Rounded LT Std BdCn">
    <w:altName w:val="Arial"/>
    <w:panose1 w:val="020B0604020202020204"/>
    <w:charset w:val="00"/>
    <w:family w:val="swiss"/>
    <w:notTrueType/>
    <w:pitch w:val="default"/>
    <w:sig w:usb0="00000003" w:usb1="00000000" w:usb2="00000000" w:usb3="00000000" w:csb0="00000001" w:csb1="00000000"/>
  </w:font>
  <w:font w:name="Chalkboard SE">
    <w:panose1 w:val="03050602040202020205"/>
    <w:charset w:val="4D"/>
    <w:family w:val="script"/>
    <w:pitch w:val="variable"/>
    <w:sig w:usb0="8000002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STIXGeneral">
    <w:panose1 w:val="00000000000000000000"/>
    <w:charset w:val="00"/>
    <w:family w:val="auto"/>
    <w:notTrueType/>
    <w:pitch w:val="variable"/>
    <w:sig w:usb0="A00002FF" w:usb1="4203FDFF" w:usb2="02000020" w:usb3="00000000" w:csb0="800001FF" w:csb1="00000000"/>
  </w:font>
  <w:font w:name="TI-Nspire Sans">
    <w:panose1 w:val="020B0604020202020204"/>
    <w:charset w:val="88"/>
    <w:family w:val="swiss"/>
    <w:pitch w:val="variable"/>
    <w:sig w:usb0="A00002BF" w:usb1="7ACFFCFB" w:usb2="00000016" w:usb3="00000000" w:csb0="0014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LT Std Cond">
    <w:altName w:val="Helvetica LT Std Con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LT Std">
    <w:altName w:val="Times LT Std"/>
    <w:panose1 w:val="0000050000000002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699706"/>
      <w:docPartObj>
        <w:docPartGallery w:val="Page Numbers (Bottom of Page)"/>
        <w:docPartUnique/>
      </w:docPartObj>
    </w:sdtPr>
    <w:sdtEndPr>
      <w:rPr>
        <w:noProof/>
      </w:rPr>
    </w:sdtEndPr>
    <w:sdtContent>
      <w:p w14:paraId="2B1C8235" w14:textId="77777777" w:rsidR="00225932" w:rsidRDefault="00225932">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4BE38" w14:textId="77777777" w:rsidR="003720DD" w:rsidRDefault="003720DD">
      <w:r>
        <w:separator/>
      </w:r>
    </w:p>
    <w:p w14:paraId="65521B45" w14:textId="77777777" w:rsidR="003720DD" w:rsidRDefault="003720DD"/>
  </w:footnote>
  <w:footnote w:type="continuationSeparator" w:id="0">
    <w:p w14:paraId="37A5FBF0" w14:textId="77777777" w:rsidR="003720DD" w:rsidRDefault="003720DD">
      <w:r>
        <w:continuationSeparator/>
      </w:r>
    </w:p>
    <w:p w14:paraId="75BF0605" w14:textId="77777777" w:rsidR="003720DD" w:rsidRDefault="003720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30A86D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226772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402"/>
    <w:multiLevelType w:val="multilevel"/>
    <w:tmpl w:val="00000885"/>
    <w:lvl w:ilvl="0">
      <w:numFmt w:val="bullet"/>
      <w:lvlText w:val="■"/>
      <w:lvlJc w:val="left"/>
      <w:pPr>
        <w:ind w:left="280" w:hanging="280"/>
      </w:pPr>
      <w:rPr>
        <w:rFonts w:ascii="Zapf Dingbats" w:hAnsi="Zapf Dingbats"/>
        <w:b w:val="0"/>
        <w:bCs w:val="0"/>
        <w:color w:val="E23D2D"/>
        <w:w w:val="99"/>
        <w:sz w:val="20"/>
        <w:szCs w:val="20"/>
      </w:rPr>
    </w:lvl>
    <w:lvl w:ilvl="1">
      <w:numFmt w:val="bullet"/>
      <w:lvlText w:val="ï"/>
      <w:lvlJc w:val="left"/>
      <w:pPr>
        <w:ind w:left="560" w:hanging="280"/>
      </w:pPr>
      <w:rPr>
        <w:rFonts w:ascii="Helvetica" w:hAnsi="Helvetica"/>
        <w:b/>
        <w:bCs/>
        <w:color w:val="E23D2D"/>
        <w:w w:val="119"/>
        <w:sz w:val="18"/>
        <w:szCs w:val="18"/>
      </w:rPr>
    </w:lvl>
    <w:lvl w:ilvl="2">
      <w:numFmt w:val="bullet"/>
      <w:lvlText w:val="ï"/>
      <w:lvlJc w:val="left"/>
      <w:pPr>
        <w:ind w:left="1004" w:hanging="280"/>
      </w:pPr>
    </w:lvl>
    <w:lvl w:ilvl="3">
      <w:numFmt w:val="bullet"/>
      <w:lvlText w:val="ï"/>
      <w:lvlJc w:val="left"/>
      <w:pPr>
        <w:ind w:left="1449" w:hanging="280"/>
      </w:pPr>
    </w:lvl>
    <w:lvl w:ilvl="4">
      <w:numFmt w:val="bullet"/>
      <w:lvlText w:val="ï"/>
      <w:lvlJc w:val="left"/>
      <w:pPr>
        <w:ind w:left="1894" w:hanging="280"/>
      </w:pPr>
    </w:lvl>
    <w:lvl w:ilvl="5">
      <w:numFmt w:val="bullet"/>
      <w:lvlText w:val="ï"/>
      <w:lvlJc w:val="left"/>
      <w:pPr>
        <w:ind w:left="2339" w:hanging="280"/>
      </w:pPr>
    </w:lvl>
    <w:lvl w:ilvl="6">
      <w:numFmt w:val="bullet"/>
      <w:lvlText w:val="ï"/>
      <w:lvlJc w:val="left"/>
      <w:pPr>
        <w:ind w:left="2783" w:hanging="280"/>
      </w:pPr>
    </w:lvl>
    <w:lvl w:ilvl="7">
      <w:numFmt w:val="bullet"/>
      <w:lvlText w:val="ï"/>
      <w:lvlJc w:val="left"/>
      <w:pPr>
        <w:ind w:left="3228" w:hanging="280"/>
      </w:pPr>
    </w:lvl>
    <w:lvl w:ilvl="8">
      <w:numFmt w:val="bullet"/>
      <w:lvlText w:val="ï"/>
      <w:lvlJc w:val="left"/>
      <w:pPr>
        <w:ind w:left="3673" w:hanging="280"/>
      </w:pPr>
    </w:lvl>
  </w:abstractNum>
  <w:abstractNum w:abstractNumId="3" w15:restartNumberingAfterBreak="0">
    <w:nsid w:val="00000403"/>
    <w:multiLevelType w:val="multilevel"/>
    <w:tmpl w:val="00000886"/>
    <w:lvl w:ilvl="0">
      <w:numFmt w:val="bullet"/>
      <w:lvlText w:val="■"/>
      <w:lvlJc w:val="left"/>
      <w:pPr>
        <w:ind w:left="280" w:hanging="280"/>
      </w:pPr>
      <w:rPr>
        <w:rFonts w:ascii="Zapf Dingbats" w:hAnsi="Zapf Dingbats"/>
        <w:b w:val="0"/>
        <w:bCs w:val="0"/>
        <w:color w:val="E23D2D"/>
        <w:w w:val="99"/>
        <w:sz w:val="20"/>
        <w:szCs w:val="20"/>
      </w:rPr>
    </w:lvl>
    <w:lvl w:ilvl="1">
      <w:numFmt w:val="bullet"/>
      <w:lvlText w:val="ï"/>
      <w:lvlJc w:val="left"/>
      <w:pPr>
        <w:ind w:left="1033" w:hanging="280"/>
      </w:pPr>
    </w:lvl>
    <w:lvl w:ilvl="2">
      <w:numFmt w:val="bullet"/>
      <w:lvlText w:val="ï"/>
      <w:lvlJc w:val="left"/>
      <w:pPr>
        <w:ind w:left="1786" w:hanging="280"/>
      </w:pPr>
    </w:lvl>
    <w:lvl w:ilvl="3">
      <w:numFmt w:val="bullet"/>
      <w:lvlText w:val="ï"/>
      <w:lvlJc w:val="left"/>
      <w:pPr>
        <w:ind w:left="2539" w:hanging="280"/>
      </w:pPr>
    </w:lvl>
    <w:lvl w:ilvl="4">
      <w:numFmt w:val="bullet"/>
      <w:lvlText w:val="ï"/>
      <w:lvlJc w:val="left"/>
      <w:pPr>
        <w:ind w:left="3292" w:hanging="280"/>
      </w:pPr>
    </w:lvl>
    <w:lvl w:ilvl="5">
      <w:numFmt w:val="bullet"/>
      <w:lvlText w:val="ï"/>
      <w:lvlJc w:val="left"/>
      <w:pPr>
        <w:ind w:left="4045" w:hanging="280"/>
      </w:pPr>
    </w:lvl>
    <w:lvl w:ilvl="6">
      <w:numFmt w:val="bullet"/>
      <w:lvlText w:val="ï"/>
      <w:lvlJc w:val="left"/>
      <w:pPr>
        <w:ind w:left="4798" w:hanging="280"/>
      </w:pPr>
    </w:lvl>
    <w:lvl w:ilvl="7">
      <w:numFmt w:val="bullet"/>
      <w:lvlText w:val="ï"/>
      <w:lvlJc w:val="left"/>
      <w:pPr>
        <w:ind w:left="5552" w:hanging="280"/>
      </w:pPr>
    </w:lvl>
    <w:lvl w:ilvl="8">
      <w:numFmt w:val="bullet"/>
      <w:lvlText w:val="ï"/>
      <w:lvlJc w:val="left"/>
      <w:pPr>
        <w:ind w:left="6305" w:hanging="280"/>
      </w:pPr>
    </w:lvl>
  </w:abstractNum>
  <w:abstractNum w:abstractNumId="4" w15:restartNumberingAfterBreak="0">
    <w:nsid w:val="00000404"/>
    <w:multiLevelType w:val="multilevel"/>
    <w:tmpl w:val="00000887"/>
    <w:lvl w:ilvl="0">
      <w:numFmt w:val="bullet"/>
      <w:lvlText w:val="■"/>
      <w:lvlJc w:val="left"/>
      <w:pPr>
        <w:ind w:left="280" w:hanging="280"/>
      </w:pPr>
      <w:rPr>
        <w:rFonts w:ascii="Zapf Dingbats" w:hAnsi="Zapf Dingbats"/>
        <w:b w:val="0"/>
        <w:bCs w:val="0"/>
        <w:color w:val="E23D2D"/>
        <w:w w:val="99"/>
        <w:sz w:val="20"/>
        <w:szCs w:val="20"/>
      </w:rPr>
    </w:lvl>
    <w:lvl w:ilvl="1">
      <w:numFmt w:val="bullet"/>
      <w:lvlText w:val="ï"/>
      <w:lvlJc w:val="left"/>
      <w:pPr>
        <w:ind w:left="560" w:hanging="280"/>
      </w:pPr>
      <w:rPr>
        <w:rFonts w:ascii="Helvetica" w:hAnsi="Helvetica"/>
        <w:b/>
        <w:bCs/>
        <w:color w:val="E23D2D"/>
        <w:w w:val="119"/>
        <w:sz w:val="18"/>
        <w:szCs w:val="18"/>
      </w:rPr>
    </w:lvl>
    <w:lvl w:ilvl="2">
      <w:numFmt w:val="bullet"/>
      <w:lvlText w:val="ï"/>
      <w:lvlJc w:val="left"/>
      <w:pPr>
        <w:ind w:left="1107" w:hanging="280"/>
      </w:pPr>
    </w:lvl>
    <w:lvl w:ilvl="3">
      <w:numFmt w:val="bullet"/>
      <w:lvlText w:val="ï"/>
      <w:lvlJc w:val="left"/>
      <w:pPr>
        <w:ind w:left="1655" w:hanging="280"/>
      </w:pPr>
    </w:lvl>
    <w:lvl w:ilvl="4">
      <w:numFmt w:val="bullet"/>
      <w:lvlText w:val="ï"/>
      <w:lvlJc w:val="left"/>
      <w:pPr>
        <w:ind w:left="2203" w:hanging="280"/>
      </w:pPr>
    </w:lvl>
    <w:lvl w:ilvl="5">
      <w:numFmt w:val="bullet"/>
      <w:lvlText w:val="ï"/>
      <w:lvlJc w:val="left"/>
      <w:pPr>
        <w:ind w:left="2751" w:hanging="280"/>
      </w:pPr>
    </w:lvl>
    <w:lvl w:ilvl="6">
      <w:numFmt w:val="bullet"/>
      <w:lvlText w:val="ï"/>
      <w:lvlJc w:val="left"/>
      <w:pPr>
        <w:ind w:left="3299" w:hanging="280"/>
      </w:pPr>
    </w:lvl>
    <w:lvl w:ilvl="7">
      <w:numFmt w:val="bullet"/>
      <w:lvlText w:val="ï"/>
      <w:lvlJc w:val="left"/>
      <w:pPr>
        <w:ind w:left="3847" w:hanging="280"/>
      </w:pPr>
    </w:lvl>
    <w:lvl w:ilvl="8">
      <w:numFmt w:val="bullet"/>
      <w:lvlText w:val="ï"/>
      <w:lvlJc w:val="left"/>
      <w:pPr>
        <w:ind w:left="4395" w:hanging="280"/>
      </w:pPr>
    </w:lvl>
  </w:abstractNum>
  <w:abstractNum w:abstractNumId="5" w15:restartNumberingAfterBreak="0">
    <w:nsid w:val="00000405"/>
    <w:multiLevelType w:val="multilevel"/>
    <w:tmpl w:val="00000888"/>
    <w:lvl w:ilvl="0">
      <w:numFmt w:val="bullet"/>
      <w:lvlText w:val="ï"/>
      <w:lvlJc w:val="left"/>
      <w:pPr>
        <w:ind w:left="285" w:hanging="286"/>
      </w:pPr>
      <w:rPr>
        <w:rFonts w:ascii="Helvetica" w:hAnsi="Helvetica"/>
        <w:b/>
        <w:bCs/>
        <w:color w:val="E23D2D"/>
        <w:w w:val="119"/>
        <w:sz w:val="18"/>
        <w:szCs w:val="18"/>
      </w:rPr>
    </w:lvl>
    <w:lvl w:ilvl="1">
      <w:numFmt w:val="bullet"/>
      <w:lvlText w:val="ï"/>
      <w:lvlJc w:val="left"/>
      <w:pPr>
        <w:ind w:left="588" w:hanging="286"/>
      </w:pPr>
    </w:lvl>
    <w:lvl w:ilvl="2">
      <w:numFmt w:val="bullet"/>
      <w:lvlText w:val="ï"/>
      <w:lvlJc w:val="left"/>
      <w:pPr>
        <w:ind w:left="897" w:hanging="286"/>
      </w:pPr>
    </w:lvl>
    <w:lvl w:ilvl="3">
      <w:numFmt w:val="bullet"/>
      <w:lvlText w:val="ï"/>
      <w:lvlJc w:val="left"/>
      <w:pPr>
        <w:ind w:left="1205" w:hanging="286"/>
      </w:pPr>
    </w:lvl>
    <w:lvl w:ilvl="4">
      <w:numFmt w:val="bullet"/>
      <w:lvlText w:val="ï"/>
      <w:lvlJc w:val="left"/>
      <w:pPr>
        <w:ind w:left="1514" w:hanging="286"/>
      </w:pPr>
    </w:lvl>
    <w:lvl w:ilvl="5">
      <w:numFmt w:val="bullet"/>
      <w:lvlText w:val="ï"/>
      <w:lvlJc w:val="left"/>
      <w:pPr>
        <w:ind w:left="1822" w:hanging="286"/>
      </w:pPr>
    </w:lvl>
    <w:lvl w:ilvl="6">
      <w:numFmt w:val="bullet"/>
      <w:lvlText w:val="ï"/>
      <w:lvlJc w:val="left"/>
      <w:pPr>
        <w:ind w:left="2131" w:hanging="286"/>
      </w:pPr>
    </w:lvl>
    <w:lvl w:ilvl="7">
      <w:numFmt w:val="bullet"/>
      <w:lvlText w:val="ï"/>
      <w:lvlJc w:val="left"/>
      <w:pPr>
        <w:ind w:left="2439" w:hanging="286"/>
      </w:pPr>
    </w:lvl>
    <w:lvl w:ilvl="8">
      <w:numFmt w:val="bullet"/>
      <w:lvlText w:val="ï"/>
      <w:lvlJc w:val="left"/>
      <w:pPr>
        <w:ind w:left="2748" w:hanging="286"/>
      </w:pPr>
    </w:lvl>
  </w:abstractNum>
  <w:abstractNum w:abstractNumId="6" w15:restartNumberingAfterBreak="0">
    <w:nsid w:val="00000406"/>
    <w:multiLevelType w:val="multilevel"/>
    <w:tmpl w:val="00000889"/>
    <w:lvl w:ilvl="0">
      <w:numFmt w:val="bullet"/>
      <w:lvlText w:val="■"/>
      <w:lvlJc w:val="left"/>
      <w:pPr>
        <w:ind w:left="280" w:hanging="280"/>
      </w:pPr>
      <w:rPr>
        <w:rFonts w:ascii="Zapf Dingbats" w:hAnsi="Zapf Dingbats"/>
        <w:b w:val="0"/>
        <w:bCs w:val="0"/>
        <w:color w:val="E23D2D"/>
        <w:w w:val="99"/>
        <w:sz w:val="20"/>
        <w:szCs w:val="20"/>
      </w:rPr>
    </w:lvl>
    <w:lvl w:ilvl="1">
      <w:numFmt w:val="bullet"/>
      <w:lvlText w:val="ï"/>
      <w:lvlJc w:val="left"/>
      <w:pPr>
        <w:ind w:left="606" w:hanging="280"/>
      </w:pPr>
    </w:lvl>
    <w:lvl w:ilvl="2">
      <w:numFmt w:val="bullet"/>
      <w:lvlText w:val="ï"/>
      <w:lvlJc w:val="left"/>
      <w:pPr>
        <w:ind w:left="932" w:hanging="280"/>
      </w:pPr>
    </w:lvl>
    <w:lvl w:ilvl="3">
      <w:numFmt w:val="bullet"/>
      <w:lvlText w:val="ï"/>
      <w:lvlJc w:val="left"/>
      <w:pPr>
        <w:ind w:left="1258" w:hanging="280"/>
      </w:pPr>
    </w:lvl>
    <w:lvl w:ilvl="4">
      <w:numFmt w:val="bullet"/>
      <w:lvlText w:val="ï"/>
      <w:lvlJc w:val="left"/>
      <w:pPr>
        <w:ind w:left="1585" w:hanging="280"/>
      </w:pPr>
    </w:lvl>
    <w:lvl w:ilvl="5">
      <w:numFmt w:val="bullet"/>
      <w:lvlText w:val="ï"/>
      <w:lvlJc w:val="left"/>
      <w:pPr>
        <w:ind w:left="1911" w:hanging="280"/>
      </w:pPr>
    </w:lvl>
    <w:lvl w:ilvl="6">
      <w:numFmt w:val="bullet"/>
      <w:lvlText w:val="ï"/>
      <w:lvlJc w:val="left"/>
      <w:pPr>
        <w:ind w:left="2237" w:hanging="280"/>
      </w:pPr>
    </w:lvl>
    <w:lvl w:ilvl="7">
      <w:numFmt w:val="bullet"/>
      <w:lvlText w:val="ï"/>
      <w:lvlJc w:val="left"/>
      <w:pPr>
        <w:ind w:left="2563" w:hanging="280"/>
      </w:pPr>
    </w:lvl>
    <w:lvl w:ilvl="8">
      <w:numFmt w:val="bullet"/>
      <w:lvlText w:val="ï"/>
      <w:lvlJc w:val="left"/>
      <w:pPr>
        <w:ind w:left="2890" w:hanging="280"/>
      </w:pPr>
    </w:lvl>
  </w:abstractNum>
  <w:abstractNum w:abstractNumId="7" w15:restartNumberingAfterBreak="0">
    <w:nsid w:val="20906CDF"/>
    <w:multiLevelType w:val="hybridMultilevel"/>
    <w:tmpl w:val="9E244A1C"/>
    <w:lvl w:ilvl="0" w:tplc="A78AD9E8">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982AFC"/>
    <w:multiLevelType w:val="hybridMultilevel"/>
    <w:tmpl w:val="A5540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AB4355"/>
    <w:multiLevelType w:val="hybridMultilevel"/>
    <w:tmpl w:val="0B203272"/>
    <w:lvl w:ilvl="0" w:tplc="CE0E85FE">
      <w:start w:val="1"/>
      <w:numFmt w:val="decimal"/>
      <w:pStyle w:val="ListNumber"/>
      <w:lvlText w:val="%1."/>
      <w:lvlJc w:val="left"/>
      <w:pPr>
        <w:tabs>
          <w:tab w:val="num" w:pos="432"/>
        </w:tabs>
        <w:ind w:left="432"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E494484"/>
    <w:multiLevelType w:val="hybridMultilevel"/>
    <w:tmpl w:val="8CAE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9"/>
  </w:num>
  <w:num w:numId="5">
    <w:abstractNumId w:val="3"/>
  </w:num>
  <w:num w:numId="6">
    <w:abstractNumId w:val="2"/>
  </w:num>
  <w:num w:numId="7">
    <w:abstractNumId w:val="6"/>
  </w:num>
  <w:num w:numId="8">
    <w:abstractNumId w:val="5"/>
  </w:num>
  <w:num w:numId="9">
    <w:abstractNumId w:val="4"/>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3"/>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FC1"/>
    <w:rsid w:val="00051DB7"/>
    <w:rsid w:val="000E6190"/>
    <w:rsid w:val="00171489"/>
    <w:rsid w:val="002168DA"/>
    <w:rsid w:val="00225932"/>
    <w:rsid w:val="002545C1"/>
    <w:rsid w:val="00262B03"/>
    <w:rsid w:val="002B791F"/>
    <w:rsid w:val="002D4454"/>
    <w:rsid w:val="00331ECC"/>
    <w:rsid w:val="003720DD"/>
    <w:rsid w:val="00420851"/>
    <w:rsid w:val="0049106F"/>
    <w:rsid w:val="004E5BF7"/>
    <w:rsid w:val="00504263"/>
    <w:rsid w:val="00576BBF"/>
    <w:rsid w:val="00607FC1"/>
    <w:rsid w:val="00614759"/>
    <w:rsid w:val="006B3F25"/>
    <w:rsid w:val="007057A3"/>
    <w:rsid w:val="008E1E17"/>
    <w:rsid w:val="008F1E9C"/>
    <w:rsid w:val="00933B1A"/>
    <w:rsid w:val="009C1A39"/>
    <w:rsid w:val="009F75F5"/>
    <w:rsid w:val="00A23003"/>
    <w:rsid w:val="00A24337"/>
    <w:rsid w:val="00A81F42"/>
    <w:rsid w:val="00AD511D"/>
    <w:rsid w:val="00AE6E08"/>
    <w:rsid w:val="00B240A2"/>
    <w:rsid w:val="00B621F4"/>
    <w:rsid w:val="00BD696C"/>
    <w:rsid w:val="00D87E36"/>
    <w:rsid w:val="00D93938"/>
    <w:rsid w:val="00DF710C"/>
    <w:rsid w:val="00E02ADC"/>
    <w:rsid w:val="00E654A2"/>
    <w:rsid w:val="00E671A4"/>
    <w:rsid w:val="00F91D08"/>
    <w:rsid w:val="00F92236"/>
    <w:rsid w:val="00FC4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0F2F1"/>
  <w15:chartTrackingRefBased/>
  <w15:docId w15:val="{30A1E324-172F-7F43-AA69-80D5E975A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30"/>
        <w:szCs w:val="30"/>
        <w:lang w:val="en-US" w:eastAsia="ja-JP" w:bidi="ar-SA"/>
      </w:rPr>
    </w:rPrDefault>
    <w:pPrDefault>
      <w:pPr>
        <w:spacing w:after="12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12" w:space="12" w:color="56152F" w:themeColor="accent4"/>
      </w:pBdr>
      <w:spacing w:before="460" w:after="480"/>
      <w:outlineLvl w:val="0"/>
    </w:pPr>
    <w:rPr>
      <w:rFonts w:asciiTheme="majorHAnsi" w:eastAsiaTheme="majorEastAsia" w:hAnsiTheme="majorHAnsi" w:cstheme="majorBidi"/>
      <w:color w:val="731C3F" w:themeColor="accent1"/>
      <w:sz w:val="40"/>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b/>
      <w:color w:val="7F7F7F" w:themeColor="text1" w:themeTint="80"/>
      <w:szCs w:val="26"/>
    </w:rPr>
  </w:style>
  <w:style w:type="paragraph" w:styleId="Heading3">
    <w:name w:val="heading 3"/>
    <w:basedOn w:val="Normal"/>
    <w:next w:val="Normal"/>
    <w:link w:val="Heading3Char"/>
    <w:uiPriority w:val="9"/>
    <w:semiHidden/>
    <w:unhideWhenUsed/>
    <w:qFormat/>
    <w:pPr>
      <w:keepNext/>
      <w:keepLines/>
      <w:spacing w:before="460"/>
      <w:outlineLvl w:val="2"/>
    </w:pPr>
    <w:rPr>
      <w:rFonts w:asciiTheme="majorHAnsi" w:eastAsiaTheme="majorEastAsia" w:hAnsiTheme="majorHAnsi" w:cstheme="majorBidi"/>
      <w:sz w:val="40"/>
      <w:szCs w:val="24"/>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3"/>
      </w:numP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731C3F" w:themeColor="accent1"/>
      <w:sz w:val="40"/>
      <w:szCs w:val="32"/>
    </w:rPr>
  </w:style>
  <w:style w:type="paragraph" w:styleId="ListNumber">
    <w:name w:val="List Number"/>
    <w:basedOn w:val="Normal"/>
    <w:uiPriority w:val="9"/>
    <w:qFormat/>
    <w:pPr>
      <w:numPr>
        <w:numId w:val="4"/>
      </w:numPr>
    </w:p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character" w:styleId="Hyperlink">
    <w:name w:val="Hyperlink"/>
    <w:basedOn w:val="DefaultParagraphFont"/>
    <w:uiPriority w:val="99"/>
    <w:unhideWhenUsed/>
    <w:rPr>
      <w:color w:val="731C3F" w:themeColor="hyperlink"/>
      <w:u w:val="single"/>
    </w:rPr>
  </w:style>
  <w:style w:type="character" w:customStyle="1" w:styleId="mi">
    <w:name w:val="mi"/>
    <w:basedOn w:val="DefaultParagraphFont"/>
    <w:rsid w:val="00607FC1"/>
  </w:style>
  <w:style w:type="character" w:customStyle="1" w:styleId="mjxassistivemathml">
    <w:name w:val="mjx_assistive_mathml"/>
    <w:basedOn w:val="DefaultParagraphFont"/>
    <w:rsid w:val="00607FC1"/>
  </w:style>
  <w:style w:type="paragraph" w:styleId="ListParagraph">
    <w:name w:val="List Paragraph"/>
    <w:basedOn w:val="Normal"/>
    <w:uiPriority w:val="1"/>
    <w:qFormat/>
    <w:rsid w:val="00607FC1"/>
    <w:pPr>
      <w:autoSpaceDE w:val="0"/>
      <w:autoSpaceDN w:val="0"/>
      <w:adjustRightInd w:val="0"/>
      <w:spacing w:after="0" w:line="240" w:lineRule="auto"/>
    </w:pPr>
    <w:rPr>
      <w:rFonts w:ascii="Times" w:hAnsi="Times" w:cs="Arial"/>
      <w:sz w:val="24"/>
      <w:szCs w:val="24"/>
    </w:rPr>
  </w:style>
  <w:style w:type="paragraph" w:customStyle="1" w:styleId="TableParagraph">
    <w:name w:val="Table Paragraph"/>
    <w:basedOn w:val="Normal"/>
    <w:uiPriority w:val="1"/>
    <w:qFormat/>
    <w:rsid w:val="00607FC1"/>
    <w:pPr>
      <w:autoSpaceDE w:val="0"/>
      <w:autoSpaceDN w:val="0"/>
      <w:adjustRightInd w:val="0"/>
      <w:spacing w:after="0" w:line="250" w:lineRule="exact"/>
    </w:pPr>
    <w:rPr>
      <w:rFonts w:ascii="Times" w:hAnsi="Times" w:cs="Times"/>
      <w:sz w:val="24"/>
      <w:szCs w:val="24"/>
    </w:rPr>
  </w:style>
  <w:style w:type="paragraph" w:styleId="BodyText">
    <w:name w:val="Body Text"/>
    <w:basedOn w:val="Normal"/>
    <w:link w:val="BodyTextChar"/>
    <w:uiPriority w:val="1"/>
    <w:qFormat/>
    <w:rsid w:val="00DF710C"/>
    <w:pPr>
      <w:autoSpaceDE w:val="0"/>
      <w:autoSpaceDN w:val="0"/>
      <w:adjustRightInd w:val="0"/>
      <w:spacing w:after="0" w:line="240" w:lineRule="auto"/>
    </w:pPr>
    <w:rPr>
      <w:rFonts w:ascii="Times" w:hAnsi="Times" w:cs="Times"/>
      <w:sz w:val="20"/>
      <w:szCs w:val="20"/>
    </w:rPr>
  </w:style>
  <w:style w:type="character" w:customStyle="1" w:styleId="BodyTextChar">
    <w:name w:val="Body Text Char"/>
    <w:basedOn w:val="DefaultParagraphFont"/>
    <w:link w:val="BodyText"/>
    <w:uiPriority w:val="1"/>
    <w:rsid w:val="00DF710C"/>
    <w:rPr>
      <w:rFonts w:ascii="Times" w:hAnsi="Times" w:cs="Times"/>
      <w:sz w:val="20"/>
      <w:szCs w:val="20"/>
    </w:rPr>
  </w:style>
  <w:style w:type="paragraph" w:styleId="NormalWeb">
    <w:name w:val="Normal (Web)"/>
    <w:basedOn w:val="Normal"/>
    <w:uiPriority w:val="99"/>
    <w:semiHidden/>
    <w:unhideWhenUsed/>
    <w:rsid w:val="002168DA"/>
    <w:pPr>
      <w:spacing w:before="100" w:beforeAutospacing="1" w:after="100" w:afterAutospacing="1" w:line="240" w:lineRule="auto"/>
    </w:pPr>
    <w:rPr>
      <w:rFonts w:ascii="Times New Roman" w:eastAsiaTheme="minorEastAsia" w:hAnsi="Times New Roman" w:cs="Times New Roman"/>
      <w:color w:val="auto"/>
      <w:sz w:val="24"/>
      <w:szCs w:val="24"/>
      <w:lang w:val="en-AU" w:eastAsia="en-US"/>
    </w:rPr>
  </w:style>
  <w:style w:type="paragraph" w:styleId="NoSpacing">
    <w:name w:val="No Spacing"/>
    <w:link w:val="NoSpacingChar"/>
    <w:uiPriority w:val="1"/>
    <w:qFormat/>
    <w:rsid w:val="00E671A4"/>
    <w:pPr>
      <w:spacing w:after="0" w:line="240" w:lineRule="auto"/>
    </w:pPr>
    <w:rPr>
      <w:rFonts w:eastAsiaTheme="minorEastAsia"/>
      <w:color w:val="auto"/>
      <w:sz w:val="22"/>
      <w:szCs w:val="22"/>
      <w:lang w:eastAsia="zh-CN"/>
    </w:rPr>
  </w:style>
  <w:style w:type="character" w:customStyle="1" w:styleId="NoSpacingChar">
    <w:name w:val="No Spacing Char"/>
    <w:basedOn w:val="DefaultParagraphFont"/>
    <w:link w:val="NoSpacing"/>
    <w:uiPriority w:val="1"/>
    <w:rsid w:val="00E671A4"/>
    <w:rPr>
      <w:rFonts w:eastAsiaTheme="minorEastAsia"/>
      <w:color w:val="auto"/>
      <w:sz w:val="22"/>
      <w:szCs w:val="22"/>
      <w:lang w:eastAsia="zh-CN"/>
    </w:rPr>
  </w:style>
  <w:style w:type="paragraph" w:customStyle="1" w:styleId="Default">
    <w:name w:val="Default"/>
    <w:rsid w:val="007057A3"/>
    <w:pPr>
      <w:widowControl w:val="0"/>
      <w:autoSpaceDE w:val="0"/>
      <w:autoSpaceDN w:val="0"/>
      <w:adjustRightInd w:val="0"/>
      <w:spacing w:after="0" w:line="240" w:lineRule="auto"/>
    </w:pPr>
    <w:rPr>
      <w:rFonts w:ascii="HelveticaRounded LT Std BdCn" w:eastAsia="Times New Roman" w:hAnsi="HelveticaRounded LT Std BdCn" w:cs="HelveticaRounded LT Std BdCn"/>
      <w:color w:val="000000"/>
      <w:sz w:val="24"/>
      <w:szCs w:val="24"/>
      <w:lang w:val="en-IN" w:eastAsia="en-IN"/>
    </w:rPr>
  </w:style>
  <w:style w:type="character" w:customStyle="1" w:styleId="larger">
    <w:name w:val="larger"/>
    <w:basedOn w:val="DefaultParagraphFont"/>
    <w:rsid w:val="0049106F"/>
  </w:style>
  <w:style w:type="character" w:styleId="UnresolvedMention">
    <w:name w:val="Unresolved Mention"/>
    <w:basedOn w:val="DefaultParagraphFont"/>
    <w:uiPriority w:val="99"/>
    <w:semiHidden/>
    <w:unhideWhenUsed/>
    <w:rsid w:val="00D93938"/>
    <w:rPr>
      <w:color w:val="605E5C"/>
      <w:shd w:val="clear" w:color="auto" w:fill="E1DFDD"/>
    </w:rPr>
  </w:style>
  <w:style w:type="character" w:styleId="FollowedHyperlink">
    <w:name w:val="FollowedHyperlink"/>
    <w:basedOn w:val="DefaultParagraphFont"/>
    <w:uiPriority w:val="99"/>
    <w:semiHidden/>
    <w:unhideWhenUsed/>
    <w:rsid w:val="002D4454"/>
    <w:rPr>
      <w:color w:val="214C5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2102">
      <w:bodyDiv w:val="1"/>
      <w:marLeft w:val="0"/>
      <w:marRight w:val="0"/>
      <w:marTop w:val="0"/>
      <w:marBottom w:val="0"/>
      <w:divBdr>
        <w:top w:val="none" w:sz="0" w:space="0" w:color="auto"/>
        <w:left w:val="none" w:sz="0" w:space="0" w:color="auto"/>
        <w:bottom w:val="none" w:sz="0" w:space="0" w:color="auto"/>
        <w:right w:val="none" w:sz="0" w:space="0" w:color="auto"/>
      </w:divBdr>
    </w:div>
    <w:div w:id="228804554">
      <w:bodyDiv w:val="1"/>
      <w:marLeft w:val="0"/>
      <w:marRight w:val="0"/>
      <w:marTop w:val="0"/>
      <w:marBottom w:val="0"/>
      <w:divBdr>
        <w:top w:val="none" w:sz="0" w:space="0" w:color="auto"/>
        <w:left w:val="none" w:sz="0" w:space="0" w:color="auto"/>
        <w:bottom w:val="none" w:sz="0" w:space="0" w:color="auto"/>
        <w:right w:val="none" w:sz="0" w:space="0" w:color="auto"/>
      </w:divBdr>
    </w:div>
    <w:div w:id="437531374">
      <w:bodyDiv w:val="1"/>
      <w:marLeft w:val="0"/>
      <w:marRight w:val="0"/>
      <w:marTop w:val="0"/>
      <w:marBottom w:val="0"/>
      <w:divBdr>
        <w:top w:val="none" w:sz="0" w:space="0" w:color="auto"/>
        <w:left w:val="none" w:sz="0" w:space="0" w:color="auto"/>
        <w:bottom w:val="none" w:sz="0" w:space="0" w:color="auto"/>
        <w:right w:val="none" w:sz="0" w:space="0" w:color="auto"/>
      </w:divBdr>
    </w:div>
    <w:div w:id="461389964">
      <w:bodyDiv w:val="1"/>
      <w:marLeft w:val="0"/>
      <w:marRight w:val="0"/>
      <w:marTop w:val="0"/>
      <w:marBottom w:val="0"/>
      <w:divBdr>
        <w:top w:val="none" w:sz="0" w:space="0" w:color="auto"/>
        <w:left w:val="none" w:sz="0" w:space="0" w:color="auto"/>
        <w:bottom w:val="none" w:sz="0" w:space="0" w:color="auto"/>
        <w:right w:val="none" w:sz="0" w:space="0" w:color="auto"/>
      </w:divBdr>
    </w:div>
    <w:div w:id="926039114">
      <w:bodyDiv w:val="1"/>
      <w:marLeft w:val="0"/>
      <w:marRight w:val="0"/>
      <w:marTop w:val="0"/>
      <w:marBottom w:val="0"/>
      <w:divBdr>
        <w:top w:val="none" w:sz="0" w:space="0" w:color="auto"/>
        <w:left w:val="none" w:sz="0" w:space="0" w:color="auto"/>
        <w:bottom w:val="none" w:sz="0" w:space="0" w:color="auto"/>
        <w:right w:val="none" w:sz="0" w:space="0" w:color="auto"/>
      </w:divBdr>
    </w:div>
    <w:div w:id="1049382357">
      <w:bodyDiv w:val="1"/>
      <w:marLeft w:val="0"/>
      <w:marRight w:val="0"/>
      <w:marTop w:val="0"/>
      <w:marBottom w:val="0"/>
      <w:divBdr>
        <w:top w:val="none" w:sz="0" w:space="0" w:color="auto"/>
        <w:left w:val="none" w:sz="0" w:space="0" w:color="auto"/>
        <w:bottom w:val="none" w:sz="0" w:space="0" w:color="auto"/>
        <w:right w:val="none" w:sz="0" w:space="0" w:color="auto"/>
      </w:divBdr>
    </w:div>
    <w:div w:id="1487165054">
      <w:bodyDiv w:val="1"/>
      <w:marLeft w:val="0"/>
      <w:marRight w:val="0"/>
      <w:marTop w:val="0"/>
      <w:marBottom w:val="0"/>
      <w:divBdr>
        <w:top w:val="none" w:sz="0" w:space="0" w:color="auto"/>
        <w:left w:val="none" w:sz="0" w:space="0" w:color="auto"/>
        <w:bottom w:val="none" w:sz="0" w:space="0" w:color="auto"/>
        <w:right w:val="none" w:sz="0" w:space="0" w:color="auto"/>
      </w:divBdr>
    </w:div>
    <w:div w:id="1496262091">
      <w:bodyDiv w:val="1"/>
      <w:marLeft w:val="0"/>
      <w:marRight w:val="0"/>
      <w:marTop w:val="0"/>
      <w:marBottom w:val="0"/>
      <w:divBdr>
        <w:top w:val="none" w:sz="0" w:space="0" w:color="auto"/>
        <w:left w:val="none" w:sz="0" w:space="0" w:color="auto"/>
        <w:bottom w:val="none" w:sz="0" w:space="0" w:color="auto"/>
        <w:right w:val="none" w:sz="0" w:space="0" w:color="auto"/>
      </w:divBdr>
    </w:div>
    <w:div w:id="1519999471">
      <w:bodyDiv w:val="1"/>
      <w:marLeft w:val="0"/>
      <w:marRight w:val="0"/>
      <w:marTop w:val="0"/>
      <w:marBottom w:val="0"/>
      <w:divBdr>
        <w:top w:val="none" w:sz="0" w:space="0" w:color="auto"/>
        <w:left w:val="none" w:sz="0" w:space="0" w:color="auto"/>
        <w:bottom w:val="none" w:sz="0" w:space="0" w:color="auto"/>
        <w:right w:val="none" w:sz="0" w:space="0" w:color="auto"/>
      </w:divBdr>
    </w:div>
    <w:div w:id="1644197729">
      <w:bodyDiv w:val="1"/>
      <w:marLeft w:val="0"/>
      <w:marRight w:val="0"/>
      <w:marTop w:val="0"/>
      <w:marBottom w:val="0"/>
      <w:divBdr>
        <w:top w:val="none" w:sz="0" w:space="0" w:color="auto"/>
        <w:left w:val="none" w:sz="0" w:space="0" w:color="auto"/>
        <w:bottom w:val="none" w:sz="0" w:space="0" w:color="auto"/>
        <w:right w:val="none" w:sz="0" w:space="0" w:color="auto"/>
      </w:divBdr>
    </w:div>
    <w:div w:id="195331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bin"/><Relationship Id="rId21" Type="http://schemas.openxmlformats.org/officeDocument/2006/relationships/image" Target="media/image9.png"/><Relationship Id="rId42" Type="http://schemas.openxmlformats.org/officeDocument/2006/relationships/image" Target="media/image26.png"/><Relationship Id="rId63" Type="http://schemas.openxmlformats.org/officeDocument/2006/relationships/image" Target="media/image42.png"/><Relationship Id="rId84" Type="http://schemas.openxmlformats.org/officeDocument/2006/relationships/image" Target="media/image57.png"/><Relationship Id="rId138" Type="http://schemas.openxmlformats.org/officeDocument/2006/relationships/image" Target="media/image91.png"/><Relationship Id="rId107" Type="http://schemas.openxmlformats.org/officeDocument/2006/relationships/hyperlink" Target="https://cambridgemaths.cambridge.edu.au/lessonSection/lesson.action" TargetMode="External"/><Relationship Id="rId11" Type="http://schemas.openxmlformats.org/officeDocument/2006/relationships/hyperlink" Target="https://cambridgemaths.cambridge.edu.au/lessonSection/lesson.action"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4.png"/><Relationship Id="rId58" Type="http://schemas.openxmlformats.org/officeDocument/2006/relationships/image" Target="media/image38.png"/><Relationship Id="rId74" Type="http://schemas.openxmlformats.org/officeDocument/2006/relationships/hyperlink" Target="https://cambridgemaths.cambridge.edu.au/lessonSection/lesson.action" TargetMode="External"/><Relationship Id="rId79" Type="http://schemas.openxmlformats.org/officeDocument/2006/relationships/image" Target="media/image52.png"/><Relationship Id="rId102" Type="http://schemas.openxmlformats.org/officeDocument/2006/relationships/image" Target="media/image67.png"/><Relationship Id="rId123" Type="http://schemas.openxmlformats.org/officeDocument/2006/relationships/image" Target="media/image80.png"/><Relationship Id="rId128" Type="http://schemas.openxmlformats.org/officeDocument/2006/relationships/image" Target="media/image85.wmf"/><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hyperlink" Target="https://cambridgemaths.cambridge.edu.au/lessonSection/lesson.action" TargetMode="External"/><Relationship Id="rId22" Type="http://schemas.openxmlformats.org/officeDocument/2006/relationships/image" Target="media/image10.png"/><Relationship Id="rId27" Type="http://schemas.openxmlformats.org/officeDocument/2006/relationships/hyperlink" Target="https://cambridgemaths.cambridge.edu.au/lessonSection/lesson.action" TargetMode="External"/><Relationship Id="rId43" Type="http://schemas.openxmlformats.org/officeDocument/2006/relationships/image" Target="media/image27.png"/><Relationship Id="rId48" Type="http://schemas.openxmlformats.org/officeDocument/2006/relationships/image" Target="media/image30.png"/><Relationship Id="rId64" Type="http://schemas.openxmlformats.org/officeDocument/2006/relationships/image" Target="media/image43.png"/><Relationship Id="rId69" Type="http://schemas.openxmlformats.org/officeDocument/2006/relationships/hyperlink" Target="https://cambridgemaths.cambridge.edu.au/lessonSection/lesson.action" TargetMode="External"/><Relationship Id="rId113" Type="http://schemas.openxmlformats.org/officeDocument/2006/relationships/oleObject" Target="embeddings/oleObject1.bin"/><Relationship Id="rId118" Type="http://schemas.openxmlformats.org/officeDocument/2006/relationships/image" Target="media/image76.wmf"/><Relationship Id="rId134" Type="http://schemas.openxmlformats.org/officeDocument/2006/relationships/image" Target="media/image88.wmf"/><Relationship Id="rId139" Type="http://schemas.openxmlformats.org/officeDocument/2006/relationships/footer" Target="footer1.xml"/><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hyperlink" Target="https://cambridgemaths.cambridge.edu.au/lessonSection/lesson.action" TargetMode="External"/><Relationship Id="rId17" Type="http://schemas.openxmlformats.org/officeDocument/2006/relationships/image" Target="media/image5.tiff"/><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9.png"/><Relationship Id="rId103" Type="http://schemas.openxmlformats.org/officeDocument/2006/relationships/hyperlink" Target="https://cambridgemaths.cambridge.edu.au/lessonSection/lesson.action" TargetMode="External"/><Relationship Id="rId108" Type="http://schemas.openxmlformats.org/officeDocument/2006/relationships/image" Target="media/image69.png"/><Relationship Id="rId124" Type="http://schemas.openxmlformats.org/officeDocument/2006/relationships/image" Target="media/image81.png"/><Relationship Id="rId129" Type="http://schemas.openxmlformats.org/officeDocument/2006/relationships/oleObject" Target="embeddings/oleObject5.bin"/><Relationship Id="rId54" Type="http://schemas.openxmlformats.org/officeDocument/2006/relationships/image" Target="media/image35.png"/><Relationship Id="rId70" Type="http://schemas.openxmlformats.org/officeDocument/2006/relationships/hyperlink" Target="https://cambridgemaths.cambridge.edu.au/lessonSection/lesson.action" TargetMode="External"/><Relationship Id="rId75" Type="http://schemas.openxmlformats.org/officeDocument/2006/relationships/hyperlink" Target="https://cambridgemaths.cambridge.edu.au/lessonSection/lesson.action" TargetMode="External"/><Relationship Id="rId91" Type="http://schemas.openxmlformats.org/officeDocument/2006/relationships/image" Target="media/image60.png"/><Relationship Id="rId96" Type="http://schemas.openxmlformats.org/officeDocument/2006/relationships/image" Target="media/image63.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image" Target="media/image31.png"/><Relationship Id="rId114" Type="http://schemas.openxmlformats.org/officeDocument/2006/relationships/image" Target="media/image74.wmf"/><Relationship Id="rId119" Type="http://schemas.openxmlformats.org/officeDocument/2006/relationships/oleObject" Target="embeddings/oleObject4.bin"/><Relationship Id="rId44" Type="http://schemas.openxmlformats.org/officeDocument/2006/relationships/image" Target="media/image28.png"/><Relationship Id="rId60" Type="http://schemas.openxmlformats.org/officeDocument/2006/relationships/image" Target="media/image40.png"/><Relationship Id="rId65" Type="http://schemas.openxmlformats.org/officeDocument/2006/relationships/image" Target="media/image44.png"/><Relationship Id="rId81" Type="http://schemas.openxmlformats.org/officeDocument/2006/relationships/image" Target="media/image54.png"/><Relationship Id="rId86" Type="http://schemas.openxmlformats.org/officeDocument/2006/relationships/hyperlink" Target="https://cambridgemaths.cambridge.edu.au/lessonSection/lesson.action" TargetMode="External"/><Relationship Id="rId130" Type="http://schemas.openxmlformats.org/officeDocument/2006/relationships/image" Target="media/image86.wmf"/><Relationship Id="rId135" Type="http://schemas.openxmlformats.org/officeDocument/2006/relationships/oleObject" Target="embeddings/oleObject8.bin"/><Relationship Id="rId13" Type="http://schemas.openxmlformats.org/officeDocument/2006/relationships/hyperlink" Target="https://cambridgemaths.cambridge.edu.au/lessonSection/lesson.action#/resources/video/100220/" TargetMode="External"/><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image" Target="media/image70.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hyperlink" Target="https://cambridgemaths.cambridge.edu.au/lessonSection/lesson.action" TargetMode="External"/><Relationship Id="rId76" Type="http://schemas.openxmlformats.org/officeDocument/2006/relationships/image" Target="media/image50.jpeg"/><Relationship Id="rId97" Type="http://schemas.openxmlformats.org/officeDocument/2006/relationships/hyperlink" Target="https://cambridgemaths.cambridge.edu.au/lessonSection/lesson.action" TargetMode="External"/><Relationship Id="rId104" Type="http://schemas.openxmlformats.org/officeDocument/2006/relationships/image" Target="media/image68.png"/><Relationship Id="rId120" Type="http://schemas.openxmlformats.org/officeDocument/2006/relationships/image" Target="media/image77.png"/><Relationship Id="rId125" Type="http://schemas.openxmlformats.org/officeDocument/2006/relationships/image" Target="media/image82.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ambridgemaths.cambridge.edu.au/lessonSection/lesson.action" TargetMode="External"/><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https://cambridgemaths.cambridge.edu.au/lessonSection/lesson.action" TargetMode="External"/><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5.png"/><Relationship Id="rId87" Type="http://schemas.openxmlformats.org/officeDocument/2006/relationships/hyperlink" Target="https://cambridgemaths.cambridge.edu.au/lessonSection/lesson.action" TargetMode="External"/><Relationship Id="rId110" Type="http://schemas.openxmlformats.org/officeDocument/2006/relationships/image" Target="media/image71.png"/><Relationship Id="rId115" Type="http://schemas.openxmlformats.org/officeDocument/2006/relationships/oleObject" Target="embeddings/oleObject2.bin"/><Relationship Id="rId131" Type="http://schemas.openxmlformats.org/officeDocument/2006/relationships/oleObject" Target="embeddings/oleObject6.bin"/><Relationship Id="rId136" Type="http://schemas.openxmlformats.org/officeDocument/2006/relationships/image" Target="media/image89.png"/><Relationship Id="rId61" Type="http://schemas.openxmlformats.org/officeDocument/2006/relationships/image" Target="media/image41.png"/><Relationship Id="rId82"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hyperlink" Target="https://cambridgemaths.cambridge.edu.au/lessonSection/lesson.action" TargetMode="Externa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6.png"/><Relationship Id="rId77" Type="http://schemas.openxmlformats.org/officeDocument/2006/relationships/hyperlink" Target="https://cambridgemaths.cambridge.edu.au/lessonSection/lesson.action" TargetMode="External"/><Relationship Id="rId100" Type="http://schemas.openxmlformats.org/officeDocument/2006/relationships/image" Target="media/image65.jpeg"/><Relationship Id="rId105" Type="http://schemas.openxmlformats.org/officeDocument/2006/relationships/hyperlink" Target="https://cambridgemaths.cambridge.edu.au/lessonSection/lesson.action" TargetMode="External"/><Relationship Id="rId126" Type="http://schemas.openxmlformats.org/officeDocument/2006/relationships/image" Target="media/image83.png"/><Relationship Id="rId8" Type="http://schemas.openxmlformats.org/officeDocument/2006/relationships/image" Target="media/image1.png"/><Relationship Id="rId51" Type="http://schemas.openxmlformats.org/officeDocument/2006/relationships/hyperlink" Target="https://cambridgemaths.cambridge.edu.au/lessonSection/lesson.action" TargetMode="External"/><Relationship Id="rId72" Type="http://schemas.openxmlformats.org/officeDocument/2006/relationships/image" Target="media/image48.jpeg"/><Relationship Id="rId93" Type="http://schemas.openxmlformats.org/officeDocument/2006/relationships/image" Target="media/image62.png"/><Relationship Id="rId98" Type="http://schemas.openxmlformats.org/officeDocument/2006/relationships/image" Target="media/image64.png"/><Relationship Id="rId121"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hyperlink" Target="https://cambridgemaths.cambridge.edu.au/lessonSection/lesson.action" TargetMode="External"/><Relationship Id="rId46" Type="http://schemas.openxmlformats.org/officeDocument/2006/relationships/hyperlink" Target="https://cambridgemaths.cambridge.edu.au/lessonSection/lesson.action" TargetMode="External"/><Relationship Id="rId67" Type="http://schemas.openxmlformats.org/officeDocument/2006/relationships/image" Target="media/image46.png"/><Relationship Id="rId116" Type="http://schemas.openxmlformats.org/officeDocument/2006/relationships/image" Target="media/image75.wmf"/><Relationship Id="rId137" Type="http://schemas.openxmlformats.org/officeDocument/2006/relationships/image" Target="media/image90.png"/><Relationship Id="rId20" Type="http://schemas.openxmlformats.org/officeDocument/2006/relationships/image" Target="media/image8.png"/><Relationship Id="rId41" Type="http://schemas.openxmlformats.org/officeDocument/2006/relationships/image" Target="media/image25.png"/><Relationship Id="rId62" Type="http://schemas.openxmlformats.org/officeDocument/2006/relationships/hyperlink" Target="https://cambridgemaths.cambridge.edu.au/lessonSection/lesson.action" TargetMode="External"/><Relationship Id="rId83" Type="http://schemas.openxmlformats.org/officeDocument/2006/relationships/image" Target="media/image56.png"/><Relationship Id="rId88" Type="http://schemas.openxmlformats.org/officeDocument/2006/relationships/hyperlink" Target="https://cambridgemaths.cambridge.edu.au/lessonSection/lesson.action" TargetMode="External"/><Relationship Id="rId111" Type="http://schemas.openxmlformats.org/officeDocument/2006/relationships/image" Target="media/image72.png"/><Relationship Id="rId132" Type="http://schemas.openxmlformats.org/officeDocument/2006/relationships/image" Target="media/image87.wmf"/><Relationship Id="rId15" Type="http://schemas.openxmlformats.org/officeDocument/2006/relationships/hyperlink" Target="https://cambridgemaths.cambridge.edu.au/lessonSection/lesson.action" TargetMode="External"/><Relationship Id="rId36" Type="http://schemas.openxmlformats.org/officeDocument/2006/relationships/image" Target="media/image20.png"/><Relationship Id="rId57" Type="http://schemas.openxmlformats.org/officeDocument/2006/relationships/image" Target="media/image37.png"/><Relationship Id="rId106" Type="http://schemas.openxmlformats.org/officeDocument/2006/relationships/hyperlink" Target="https://cambridgemaths.cambridge.edu.au/lessonSection/lesson.action" TargetMode="External"/><Relationship Id="rId127" Type="http://schemas.openxmlformats.org/officeDocument/2006/relationships/image" Target="media/image84.png"/><Relationship Id="rId10" Type="http://schemas.openxmlformats.org/officeDocument/2006/relationships/image" Target="media/image3.jpeg"/><Relationship Id="rId31" Type="http://schemas.openxmlformats.org/officeDocument/2006/relationships/hyperlink" Target="https://cambridgemaths.cambridge.edu.au/lessonSection/lesson.action" TargetMode="External"/><Relationship Id="rId52" Type="http://schemas.openxmlformats.org/officeDocument/2006/relationships/image" Target="media/image33.png"/><Relationship Id="rId73" Type="http://schemas.openxmlformats.org/officeDocument/2006/relationships/image" Target="media/image49.jpeg"/><Relationship Id="rId78" Type="http://schemas.openxmlformats.org/officeDocument/2006/relationships/image" Target="media/image51.png"/><Relationship Id="rId94" Type="http://schemas.openxmlformats.org/officeDocument/2006/relationships/hyperlink" Target="https://cambridgemaths.cambridge.edu.au/lessonSection/lesson.action" TargetMode="External"/><Relationship Id="rId99" Type="http://schemas.openxmlformats.org/officeDocument/2006/relationships/hyperlink" Target="https://cambridgemaths.cambridge.edu.au/lessonSection/lesson.action" TargetMode="External"/><Relationship Id="rId101" Type="http://schemas.openxmlformats.org/officeDocument/2006/relationships/image" Target="media/image66.jpeg"/><Relationship Id="rId122"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3.png"/><Relationship Id="rId47" Type="http://schemas.openxmlformats.org/officeDocument/2006/relationships/hyperlink" Target="https://cambridgemaths.cambridge.edu.au/lessonSection/lesson.action" TargetMode="External"/><Relationship Id="rId68" Type="http://schemas.openxmlformats.org/officeDocument/2006/relationships/image" Target="media/image47.png"/><Relationship Id="rId89" Type="http://schemas.openxmlformats.org/officeDocument/2006/relationships/hyperlink" Target="https://cambridgemaths.cambridge.edu.au/lessonSection/lesson.action" TargetMode="External"/><Relationship Id="rId112" Type="http://schemas.openxmlformats.org/officeDocument/2006/relationships/image" Target="media/image73.wmf"/><Relationship Id="rId133" Type="http://schemas.openxmlformats.org/officeDocument/2006/relationships/oleObject" Target="embeddings/oleObject7.bin"/><Relationship Id="rId16"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ra/Library/Containers/com.microsoft.Word/Data/Library/Application%20Support/Microsoft/Office/16.0/DTS/en-US%7bD2FFDC25-3F3C-9C44-8FA2-6CAA0545BF8E%7d/%7bAB48EB54-08A6-C947-9FBC-035DCAD52437%7dtf10002086.dotx" TargetMode="External"/></Relationships>
</file>

<file path=word/theme/theme1.xml><?xml version="1.0" encoding="utf-8"?>
<a:theme xmlns:a="http://schemas.openxmlformats.org/drawingml/2006/main" name="Office Theme">
  <a:themeElements>
    <a:clrScheme name="Notes">
      <a:dk1>
        <a:sysClr val="windowText" lastClr="000000"/>
      </a:dk1>
      <a:lt1>
        <a:sysClr val="window" lastClr="FFFFFF"/>
      </a:lt1>
      <a:dk2>
        <a:srgbClr val="37030F"/>
      </a:dk2>
      <a:lt2>
        <a:srgbClr val="DEE4C3"/>
      </a:lt2>
      <a:accent1>
        <a:srgbClr val="731C3F"/>
      </a:accent1>
      <a:accent2>
        <a:srgbClr val="214C5E"/>
      </a:accent2>
      <a:accent3>
        <a:srgbClr val="62C7AD"/>
      </a:accent3>
      <a:accent4>
        <a:srgbClr val="56152F"/>
      </a:accent4>
      <a:accent5>
        <a:srgbClr val="D87330"/>
      </a:accent5>
      <a:accent6>
        <a:srgbClr val="DEBC53"/>
      </a:accent6>
      <a:hlink>
        <a:srgbClr val="731C3F"/>
      </a:hlink>
      <a:folHlink>
        <a:srgbClr val="214C5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0EC85-ED85-8844-9FF0-BC2EF26FA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{AB48EB54-08A6-C947-9FBC-035DCAD52437}tf10002086.dotx</Template>
  <TotalTime>194</TotalTime>
  <Pages>17</Pages>
  <Words>807</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YEAR 9 MEASUREMENT</vt:lpstr>
    </vt:vector>
  </TitlesOfParts>
  <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9 MEASUREMENT</dc:title>
  <dc:subject>NOTES BOOKLET</dc:subject>
  <dc:creator/>
  <cp:keywords/>
  <dc:description/>
  <cp:lastModifiedBy>Ashlea Ryan</cp:lastModifiedBy>
  <cp:revision>15</cp:revision>
  <dcterms:created xsi:type="dcterms:W3CDTF">2020-05-21T00:17:00Z</dcterms:created>
  <dcterms:modified xsi:type="dcterms:W3CDTF">2020-06-17T01:54:00Z</dcterms:modified>
  <cp:category>YEAR 9 STANDARD MATHS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TF10002051</vt:lpwstr>
  </property>
</Properties>
</file>